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A2CCF" w:rsidRPr="0053671C" w:rsidRDefault="00F74E1E" w:rsidP="0087270D">
      <w:pPr>
        <w:spacing w:after="0" w:line="240" w:lineRule="auto"/>
        <w:jc w:val="center"/>
        <w:rPr>
          <w:rFonts w:ascii="Times New Roman" w:eastAsia="Times New Roman" w:hAnsi="Times New Roman" w:cs="Times New Roman"/>
          <w:b/>
          <w:kern w:val="36"/>
          <w:sz w:val="36"/>
          <w:szCs w:val="32"/>
        </w:rPr>
      </w:pPr>
      <w:r w:rsidRPr="00F74E1E">
        <w:rPr>
          <w:rFonts w:ascii="Book Antiqua" w:hAnsi="Book Antiqua"/>
          <w:noProof/>
          <w:sz w:val="24"/>
          <w:szCs w:val="26"/>
        </w:rPr>
        <mc:AlternateContent>
          <mc:Choice Requires="wps">
            <w:drawing>
              <wp:anchor distT="0" distB="0" distL="114300" distR="114300" simplePos="0" relativeHeight="251828224" behindDoc="0" locked="0" layoutInCell="1" allowOverlap="1" wp14:anchorId="14851892" wp14:editId="510C664A">
                <wp:simplePos x="0" y="0"/>
                <wp:positionH relativeFrom="column">
                  <wp:posOffset>-669612</wp:posOffset>
                </wp:positionH>
                <wp:positionV relativeFrom="paragraph">
                  <wp:posOffset>-9267825</wp:posOffset>
                </wp:positionV>
                <wp:extent cx="6823880" cy="9692564"/>
                <wp:effectExtent l="0" t="0" r="0" b="444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0" cy="9692564"/>
                        </a:xfrm>
                        <a:prstGeom prst="rect">
                          <a:avLst/>
                        </a:prstGeom>
                        <a:noFill/>
                        <a:ln w="9525">
                          <a:noFill/>
                          <a:miter lim="800000"/>
                          <a:headEnd/>
                          <a:tailEnd/>
                        </a:ln>
                      </wps:spPr>
                      <wps:txbx>
                        <w:txbxContent>
                          <w:p w:rsidR="00A30787" w:rsidRPr="00F74E1E" w:rsidRDefault="00A30787" w:rsidP="00F74E1E">
                            <w:pPr>
                              <w:jc w:val="center"/>
                              <w:rPr>
                                <w:rFonts w:ascii="Book Antiqua" w:hAnsi="Book Antiqua"/>
                                <w:b/>
                                <w:color w:val="FFFF00"/>
                                <w:sz w:val="24"/>
                                <w:szCs w:val="26"/>
                              </w:rPr>
                            </w:pPr>
                            <w:r w:rsidRPr="00F74E1E">
                              <w:rPr>
                                <w:rFonts w:ascii="Book Antiqua" w:hAnsi="Book Antiqua"/>
                                <w:b/>
                                <w:color w:val="FFFF00"/>
                                <w:sz w:val="24"/>
                                <w:szCs w:val="26"/>
                              </w:rPr>
                              <w:t>КГУ «Средняя общеобразовательная школа № 52 имени академика Е.А.Букетова»</w:t>
                            </w: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Материалы </w:t>
                            </w:r>
                            <w:r w:rsidRPr="00F74E1E">
                              <w:rPr>
                                <w:rFonts w:ascii="Monotype Corsiva" w:hAnsi="Monotype Corsiva"/>
                                <w:b/>
                                <w:color w:val="FFFF00"/>
                                <w:sz w:val="44"/>
                                <w:szCs w:val="24"/>
                                <w:lang w:val="en-US"/>
                              </w:rPr>
                              <w:t>V</w:t>
                            </w:r>
                            <w:r>
                              <w:rPr>
                                <w:rFonts w:ascii="Monotype Corsiva" w:hAnsi="Monotype Corsiva"/>
                                <w:b/>
                                <w:color w:val="FFFF00"/>
                                <w:sz w:val="44"/>
                                <w:szCs w:val="24"/>
                                <w:lang w:val="en-US"/>
                              </w:rPr>
                              <w:t>II</w:t>
                            </w:r>
                            <w:r w:rsidRPr="00F74E1E">
                              <w:rPr>
                                <w:rFonts w:ascii="Monotype Corsiva" w:hAnsi="Monotype Corsiva"/>
                                <w:b/>
                                <w:color w:val="FFFF00"/>
                                <w:sz w:val="44"/>
                                <w:szCs w:val="24"/>
                              </w:rPr>
                              <w:t xml:space="preserve"> </w:t>
                            </w:r>
                            <w:proofErr w:type="gramStart"/>
                            <w:r w:rsidRPr="00F74E1E">
                              <w:rPr>
                                <w:rFonts w:ascii="Monotype Corsiva" w:hAnsi="Monotype Corsiva"/>
                                <w:b/>
                                <w:color w:val="FFFF00"/>
                                <w:sz w:val="44"/>
                                <w:szCs w:val="24"/>
                              </w:rPr>
                              <w:t>школьной</w:t>
                            </w:r>
                            <w:proofErr w:type="gramEnd"/>
                            <w:r w:rsidRPr="00F74E1E">
                              <w:rPr>
                                <w:rFonts w:ascii="Monotype Corsiva" w:hAnsi="Monotype Corsiva"/>
                                <w:b/>
                                <w:color w:val="FFFF00"/>
                                <w:sz w:val="44"/>
                                <w:szCs w:val="24"/>
                              </w:rPr>
                              <w:t xml:space="preserve"> научно-практической </w:t>
                            </w: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конференции, посвященной памяти </w:t>
                            </w: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академика Е.А.Букетова</w:t>
                            </w: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r w:rsidRPr="00F74E1E">
                              <w:rPr>
                                <w:b/>
                                <w:noProof/>
                                <w:color w:val="FFFF00"/>
                              </w:rPr>
                              <w:drawing>
                                <wp:inline distT="0" distB="0" distL="0" distR="0" wp14:anchorId="159E8E04" wp14:editId="7EBAF5BB">
                                  <wp:extent cx="1529533" cy="2457450"/>
                                  <wp:effectExtent l="0" t="0" r="71120" b="76200"/>
                                  <wp:docPr id="20492" name="Рисунок 20492" descr="Buk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etov"/>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529533" cy="2457450"/>
                                          </a:xfrm>
                                          <a:prstGeom prst="rect">
                                            <a:avLst/>
                                          </a:prstGeom>
                                          <a:noFill/>
                                          <a:ln>
                                            <a:noFill/>
                                          </a:ln>
                                          <a:effectLst>
                                            <a:outerShdw dist="107763" dir="2700000" algn="ctr" rotWithShape="0">
                                              <a:srgbClr val="808080">
                                                <a:alpha val="50000"/>
                                              </a:srgbClr>
                                            </a:outerShdw>
                                          </a:effectLst>
                                        </pic:spPr>
                                      </pic:pic>
                                    </a:graphicData>
                                  </a:graphic>
                                </wp:inline>
                              </w:drawing>
                            </w: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Book Antiqua" w:hAnsi="Book Antiqua"/>
                                <w:b/>
                                <w:i/>
                                <w:color w:val="FFFF00"/>
                                <w:sz w:val="28"/>
                                <w:szCs w:val="24"/>
                              </w:rPr>
                            </w:pPr>
                            <w:r w:rsidRPr="00F74E1E">
                              <w:rPr>
                                <w:rFonts w:ascii="Book Antiqua" w:hAnsi="Book Antiqua"/>
                                <w:b/>
                                <w:color w:val="FFFF00"/>
                                <w:sz w:val="28"/>
                                <w:szCs w:val="24"/>
                              </w:rPr>
                              <w:t xml:space="preserve">Дата проведения: </w:t>
                            </w:r>
                            <w:r>
                              <w:rPr>
                                <w:rFonts w:ascii="Book Antiqua" w:hAnsi="Book Antiqua"/>
                                <w:b/>
                                <w:i/>
                                <w:color w:val="FFFF00"/>
                                <w:sz w:val="28"/>
                                <w:szCs w:val="24"/>
                              </w:rPr>
                              <w:t>07</w:t>
                            </w:r>
                            <w:r w:rsidRPr="00F74E1E">
                              <w:rPr>
                                <w:rFonts w:ascii="Book Antiqua" w:hAnsi="Book Antiqua"/>
                                <w:b/>
                                <w:i/>
                                <w:color w:val="FFFF00"/>
                                <w:sz w:val="28"/>
                                <w:szCs w:val="24"/>
                              </w:rPr>
                              <w:t>.0</w:t>
                            </w:r>
                            <w:r>
                              <w:rPr>
                                <w:rFonts w:ascii="Book Antiqua" w:hAnsi="Book Antiqua"/>
                                <w:b/>
                                <w:i/>
                                <w:color w:val="FFFF00"/>
                                <w:sz w:val="28"/>
                                <w:szCs w:val="24"/>
                              </w:rPr>
                              <w:t>4</w:t>
                            </w:r>
                            <w:r w:rsidRPr="00F74E1E">
                              <w:rPr>
                                <w:rFonts w:ascii="Book Antiqua" w:hAnsi="Book Antiqua"/>
                                <w:b/>
                                <w:i/>
                                <w:color w:val="FFFF00"/>
                                <w:sz w:val="28"/>
                                <w:szCs w:val="24"/>
                              </w:rPr>
                              <w:t>.201</w:t>
                            </w:r>
                            <w:r>
                              <w:rPr>
                                <w:rFonts w:ascii="Book Antiqua" w:hAnsi="Book Antiqua"/>
                                <w:b/>
                                <w:i/>
                                <w:color w:val="FFFF00"/>
                                <w:sz w:val="28"/>
                                <w:szCs w:val="24"/>
                              </w:rPr>
                              <w:t>8</w:t>
                            </w:r>
                            <w:r w:rsidRPr="00F74E1E">
                              <w:rPr>
                                <w:rFonts w:ascii="Book Antiqua" w:hAnsi="Book Antiqua"/>
                                <w:b/>
                                <w:i/>
                                <w:color w:val="FFFF00"/>
                                <w:sz w:val="28"/>
                                <w:szCs w:val="24"/>
                              </w:rPr>
                              <w:t xml:space="preserve"> г.</w:t>
                            </w:r>
                          </w:p>
                          <w:p w:rsidR="00A30787" w:rsidRPr="00F74E1E" w:rsidRDefault="00A30787" w:rsidP="00F74E1E">
                            <w:pPr>
                              <w:spacing w:after="0" w:line="240" w:lineRule="auto"/>
                              <w:jc w:val="center"/>
                              <w:rPr>
                                <w:rFonts w:ascii="Book Antiqua" w:hAnsi="Book Antiqua"/>
                                <w:b/>
                                <w:i/>
                                <w:color w:val="FFFF00"/>
                                <w:sz w:val="28"/>
                                <w:szCs w:val="24"/>
                              </w:rPr>
                            </w:pPr>
                          </w:p>
                          <w:p w:rsidR="00A30787" w:rsidRPr="00F74E1E" w:rsidRDefault="00A30787" w:rsidP="00F74E1E">
                            <w:pPr>
                              <w:spacing w:after="0" w:line="240" w:lineRule="auto"/>
                              <w:jc w:val="center"/>
                              <w:rPr>
                                <w:rFonts w:ascii="Book Antiqua" w:hAnsi="Book Antiqua"/>
                                <w:b/>
                                <w:color w:val="FFFF00"/>
                                <w:sz w:val="28"/>
                                <w:szCs w:val="24"/>
                              </w:rPr>
                            </w:pPr>
                            <w:r>
                              <w:rPr>
                                <w:rFonts w:ascii="Book Antiqua" w:hAnsi="Book Antiqua"/>
                                <w:b/>
                                <w:i/>
                                <w:color w:val="FFFF00"/>
                                <w:sz w:val="28"/>
                                <w:szCs w:val="24"/>
                              </w:rPr>
                              <w:t>2</w:t>
                            </w:r>
                            <w:r w:rsidRPr="00F74E1E">
                              <w:rPr>
                                <w:rFonts w:ascii="Book Antiqua" w:hAnsi="Book Antiqua"/>
                                <w:b/>
                                <w:i/>
                                <w:color w:val="FFFF00"/>
                                <w:sz w:val="28"/>
                                <w:szCs w:val="24"/>
                              </w:rPr>
                              <w:t xml:space="preserve"> часть</w:t>
                            </w: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lang w:val="kk-KZ"/>
                              </w:rPr>
                            </w:pPr>
                          </w:p>
                          <w:p w:rsidR="00A30787" w:rsidRPr="00FD6E17" w:rsidRDefault="00A30787" w:rsidP="00F74E1E">
                            <w:pPr>
                              <w:spacing w:after="0" w:line="240" w:lineRule="auto"/>
                              <w:jc w:val="center"/>
                              <w:rPr>
                                <w:b/>
                                <w:color w:val="FFFF00"/>
                              </w:rPr>
                            </w:pPr>
                            <w:r w:rsidRPr="00F74E1E">
                              <w:rPr>
                                <w:rFonts w:ascii="Book Antiqua" w:hAnsi="Book Antiqua"/>
                                <w:b/>
                                <w:color w:val="FFFF00"/>
                                <w:sz w:val="28"/>
                                <w:szCs w:val="24"/>
                              </w:rPr>
                              <w:t>Караганда 201</w:t>
                            </w:r>
                            <w:r>
                              <w:rPr>
                                <w:rFonts w:ascii="Book Antiqua" w:hAnsi="Book Antiqua"/>
                                <w:b/>
                                <w:color w:val="FFFF00"/>
                                <w:sz w:val="28"/>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2.75pt;margin-top:-729.75pt;width:537.3pt;height:763.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" filled="f" stroked="f">
                <v:textbox>
                  <w:txbxContent>
                    <w:p w:rsidR="00A30787" w:rsidRPr="00F74E1E" w:rsidRDefault="00A30787" w:rsidP="00F74E1E">
                      <w:pPr>
                        <w:jc w:val="center"/>
                        <w:rPr>
                          <w:rFonts w:ascii="Book Antiqua" w:hAnsi="Book Antiqua"/>
                          <w:b/>
                          <w:color w:val="FFFF00"/>
                          <w:sz w:val="24"/>
                          <w:szCs w:val="26"/>
                        </w:rPr>
                      </w:pPr>
                      <w:r w:rsidRPr="00F74E1E">
                        <w:rPr>
                          <w:rFonts w:ascii="Book Antiqua" w:hAnsi="Book Antiqua"/>
                          <w:b/>
                          <w:color w:val="FFFF00"/>
                          <w:sz w:val="24"/>
                          <w:szCs w:val="26"/>
                        </w:rPr>
                        <w:t>КГУ «Средняя общеобразовательная школа № 52 имени академика Е.А.Букетова»</w:t>
                      </w: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both"/>
                        <w:rPr>
                          <w:rFonts w:ascii="Times New Roman" w:hAnsi="Times New Roman"/>
                          <w:b/>
                          <w:color w:val="FFFF00"/>
                          <w:sz w:val="28"/>
                          <w:szCs w:val="24"/>
                        </w:rPr>
                      </w:pP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Материалы </w:t>
                      </w:r>
                      <w:r w:rsidRPr="00F74E1E">
                        <w:rPr>
                          <w:rFonts w:ascii="Monotype Corsiva" w:hAnsi="Monotype Corsiva"/>
                          <w:b/>
                          <w:color w:val="FFFF00"/>
                          <w:sz w:val="44"/>
                          <w:szCs w:val="24"/>
                          <w:lang w:val="en-US"/>
                        </w:rPr>
                        <w:t>V</w:t>
                      </w:r>
                      <w:r>
                        <w:rPr>
                          <w:rFonts w:ascii="Monotype Corsiva" w:hAnsi="Monotype Corsiva"/>
                          <w:b/>
                          <w:color w:val="FFFF00"/>
                          <w:sz w:val="44"/>
                          <w:szCs w:val="24"/>
                          <w:lang w:val="en-US"/>
                        </w:rPr>
                        <w:t>II</w:t>
                      </w:r>
                      <w:r w:rsidRPr="00F74E1E">
                        <w:rPr>
                          <w:rFonts w:ascii="Monotype Corsiva" w:hAnsi="Monotype Corsiva"/>
                          <w:b/>
                          <w:color w:val="FFFF00"/>
                          <w:sz w:val="44"/>
                          <w:szCs w:val="24"/>
                        </w:rPr>
                        <w:t xml:space="preserve"> </w:t>
                      </w:r>
                      <w:proofErr w:type="gramStart"/>
                      <w:r w:rsidRPr="00F74E1E">
                        <w:rPr>
                          <w:rFonts w:ascii="Monotype Corsiva" w:hAnsi="Monotype Corsiva"/>
                          <w:b/>
                          <w:color w:val="FFFF00"/>
                          <w:sz w:val="44"/>
                          <w:szCs w:val="24"/>
                        </w:rPr>
                        <w:t>школьной</w:t>
                      </w:r>
                      <w:proofErr w:type="gramEnd"/>
                      <w:r w:rsidRPr="00F74E1E">
                        <w:rPr>
                          <w:rFonts w:ascii="Monotype Corsiva" w:hAnsi="Monotype Corsiva"/>
                          <w:b/>
                          <w:color w:val="FFFF00"/>
                          <w:sz w:val="44"/>
                          <w:szCs w:val="24"/>
                        </w:rPr>
                        <w:t xml:space="preserve"> научно-практической </w:t>
                      </w: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 xml:space="preserve">конференции, посвященной памяти </w:t>
                      </w:r>
                    </w:p>
                    <w:p w:rsidR="00A30787" w:rsidRPr="00F74E1E" w:rsidRDefault="00A30787" w:rsidP="00F74E1E">
                      <w:pPr>
                        <w:spacing w:after="0" w:line="240" w:lineRule="auto"/>
                        <w:jc w:val="center"/>
                        <w:rPr>
                          <w:rFonts w:ascii="Monotype Corsiva" w:hAnsi="Monotype Corsiva"/>
                          <w:b/>
                          <w:color w:val="FFFF00"/>
                          <w:sz w:val="44"/>
                          <w:szCs w:val="24"/>
                        </w:rPr>
                      </w:pPr>
                      <w:r w:rsidRPr="00F74E1E">
                        <w:rPr>
                          <w:rFonts w:ascii="Monotype Corsiva" w:hAnsi="Monotype Corsiva"/>
                          <w:b/>
                          <w:color w:val="FFFF00"/>
                          <w:sz w:val="44"/>
                          <w:szCs w:val="24"/>
                        </w:rPr>
                        <w:t>академика Е.А.Букетова</w:t>
                      </w: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r w:rsidRPr="00F74E1E">
                        <w:rPr>
                          <w:b/>
                          <w:noProof/>
                          <w:color w:val="FFFF00"/>
                        </w:rPr>
                        <w:drawing>
                          <wp:inline distT="0" distB="0" distL="0" distR="0" wp14:anchorId="159E8E04" wp14:editId="7EBAF5BB">
                            <wp:extent cx="1529533" cy="2457450"/>
                            <wp:effectExtent l="0" t="0" r="71120" b="76200"/>
                            <wp:docPr id="20492" name="Рисунок 20492" descr="Buk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ketov"/>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1529533" cy="2457450"/>
                                    </a:xfrm>
                                    <a:prstGeom prst="rect">
                                      <a:avLst/>
                                    </a:prstGeom>
                                    <a:noFill/>
                                    <a:ln>
                                      <a:noFill/>
                                    </a:ln>
                                    <a:effectLst>
                                      <a:outerShdw dist="107763" dir="2700000" algn="ctr" rotWithShape="0">
                                        <a:srgbClr val="808080">
                                          <a:alpha val="50000"/>
                                        </a:srgbClr>
                                      </a:outerShdw>
                                    </a:effectLst>
                                  </pic:spPr>
                                </pic:pic>
                              </a:graphicData>
                            </a:graphic>
                          </wp:inline>
                        </w:drawing>
                      </w: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Times New Roman" w:hAnsi="Times New Roman"/>
                          <w:b/>
                          <w:color w:val="FFFF00"/>
                          <w:sz w:val="24"/>
                          <w:szCs w:val="24"/>
                        </w:rPr>
                      </w:pPr>
                    </w:p>
                    <w:p w:rsidR="00A30787" w:rsidRPr="00F74E1E" w:rsidRDefault="00A30787" w:rsidP="00F74E1E">
                      <w:pPr>
                        <w:spacing w:after="0" w:line="240" w:lineRule="auto"/>
                        <w:jc w:val="center"/>
                        <w:rPr>
                          <w:rFonts w:ascii="Book Antiqua" w:hAnsi="Book Antiqua"/>
                          <w:b/>
                          <w:i/>
                          <w:color w:val="FFFF00"/>
                          <w:sz w:val="28"/>
                          <w:szCs w:val="24"/>
                        </w:rPr>
                      </w:pPr>
                      <w:r w:rsidRPr="00F74E1E">
                        <w:rPr>
                          <w:rFonts w:ascii="Book Antiqua" w:hAnsi="Book Antiqua"/>
                          <w:b/>
                          <w:color w:val="FFFF00"/>
                          <w:sz w:val="28"/>
                          <w:szCs w:val="24"/>
                        </w:rPr>
                        <w:t xml:space="preserve">Дата проведения: </w:t>
                      </w:r>
                      <w:r>
                        <w:rPr>
                          <w:rFonts w:ascii="Book Antiqua" w:hAnsi="Book Antiqua"/>
                          <w:b/>
                          <w:i/>
                          <w:color w:val="FFFF00"/>
                          <w:sz w:val="28"/>
                          <w:szCs w:val="24"/>
                        </w:rPr>
                        <w:t>07</w:t>
                      </w:r>
                      <w:r w:rsidRPr="00F74E1E">
                        <w:rPr>
                          <w:rFonts w:ascii="Book Antiqua" w:hAnsi="Book Antiqua"/>
                          <w:b/>
                          <w:i/>
                          <w:color w:val="FFFF00"/>
                          <w:sz w:val="28"/>
                          <w:szCs w:val="24"/>
                        </w:rPr>
                        <w:t>.0</w:t>
                      </w:r>
                      <w:r>
                        <w:rPr>
                          <w:rFonts w:ascii="Book Antiqua" w:hAnsi="Book Antiqua"/>
                          <w:b/>
                          <w:i/>
                          <w:color w:val="FFFF00"/>
                          <w:sz w:val="28"/>
                          <w:szCs w:val="24"/>
                        </w:rPr>
                        <w:t>4</w:t>
                      </w:r>
                      <w:r w:rsidRPr="00F74E1E">
                        <w:rPr>
                          <w:rFonts w:ascii="Book Antiqua" w:hAnsi="Book Antiqua"/>
                          <w:b/>
                          <w:i/>
                          <w:color w:val="FFFF00"/>
                          <w:sz w:val="28"/>
                          <w:szCs w:val="24"/>
                        </w:rPr>
                        <w:t>.201</w:t>
                      </w:r>
                      <w:r>
                        <w:rPr>
                          <w:rFonts w:ascii="Book Antiqua" w:hAnsi="Book Antiqua"/>
                          <w:b/>
                          <w:i/>
                          <w:color w:val="FFFF00"/>
                          <w:sz w:val="28"/>
                          <w:szCs w:val="24"/>
                        </w:rPr>
                        <w:t>8</w:t>
                      </w:r>
                      <w:r w:rsidRPr="00F74E1E">
                        <w:rPr>
                          <w:rFonts w:ascii="Book Antiqua" w:hAnsi="Book Antiqua"/>
                          <w:b/>
                          <w:i/>
                          <w:color w:val="FFFF00"/>
                          <w:sz w:val="28"/>
                          <w:szCs w:val="24"/>
                        </w:rPr>
                        <w:t xml:space="preserve"> г.</w:t>
                      </w:r>
                    </w:p>
                    <w:p w:rsidR="00A30787" w:rsidRPr="00F74E1E" w:rsidRDefault="00A30787" w:rsidP="00F74E1E">
                      <w:pPr>
                        <w:spacing w:after="0" w:line="240" w:lineRule="auto"/>
                        <w:jc w:val="center"/>
                        <w:rPr>
                          <w:rFonts w:ascii="Book Antiqua" w:hAnsi="Book Antiqua"/>
                          <w:b/>
                          <w:i/>
                          <w:color w:val="FFFF00"/>
                          <w:sz w:val="28"/>
                          <w:szCs w:val="24"/>
                        </w:rPr>
                      </w:pPr>
                    </w:p>
                    <w:p w:rsidR="00A30787" w:rsidRPr="00F74E1E" w:rsidRDefault="00A30787" w:rsidP="00F74E1E">
                      <w:pPr>
                        <w:spacing w:after="0" w:line="240" w:lineRule="auto"/>
                        <w:jc w:val="center"/>
                        <w:rPr>
                          <w:rFonts w:ascii="Book Antiqua" w:hAnsi="Book Antiqua"/>
                          <w:b/>
                          <w:color w:val="FFFF00"/>
                          <w:sz w:val="28"/>
                          <w:szCs w:val="24"/>
                        </w:rPr>
                      </w:pPr>
                      <w:r>
                        <w:rPr>
                          <w:rFonts w:ascii="Book Antiqua" w:hAnsi="Book Antiqua"/>
                          <w:b/>
                          <w:i/>
                          <w:color w:val="FFFF00"/>
                          <w:sz w:val="28"/>
                          <w:szCs w:val="24"/>
                        </w:rPr>
                        <w:t>2</w:t>
                      </w:r>
                      <w:r w:rsidRPr="00F74E1E">
                        <w:rPr>
                          <w:rFonts w:ascii="Book Antiqua" w:hAnsi="Book Antiqua"/>
                          <w:b/>
                          <w:i/>
                          <w:color w:val="FFFF00"/>
                          <w:sz w:val="28"/>
                          <w:szCs w:val="24"/>
                        </w:rPr>
                        <w:t xml:space="preserve"> часть</w:t>
                      </w: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both"/>
                        <w:rPr>
                          <w:rFonts w:ascii="Times New Roman" w:hAnsi="Times New Roman"/>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rPr>
                      </w:pPr>
                    </w:p>
                    <w:p w:rsidR="00A30787" w:rsidRPr="00F74E1E" w:rsidRDefault="00A30787" w:rsidP="00F74E1E">
                      <w:pPr>
                        <w:spacing w:after="0" w:line="240" w:lineRule="auto"/>
                        <w:jc w:val="center"/>
                        <w:rPr>
                          <w:rFonts w:ascii="Book Antiqua" w:hAnsi="Book Antiqua"/>
                          <w:b/>
                          <w:color w:val="FFFF00"/>
                          <w:sz w:val="24"/>
                          <w:szCs w:val="24"/>
                          <w:lang w:val="kk-KZ"/>
                        </w:rPr>
                      </w:pPr>
                    </w:p>
                    <w:p w:rsidR="00A30787" w:rsidRPr="00FD6E17" w:rsidRDefault="00A30787" w:rsidP="00F74E1E">
                      <w:pPr>
                        <w:spacing w:after="0" w:line="240" w:lineRule="auto"/>
                        <w:jc w:val="center"/>
                        <w:rPr>
                          <w:b/>
                          <w:color w:val="FFFF00"/>
                        </w:rPr>
                      </w:pPr>
                      <w:r w:rsidRPr="00F74E1E">
                        <w:rPr>
                          <w:rFonts w:ascii="Book Antiqua" w:hAnsi="Book Antiqua"/>
                          <w:b/>
                          <w:color w:val="FFFF00"/>
                          <w:sz w:val="28"/>
                          <w:szCs w:val="24"/>
                        </w:rPr>
                        <w:t>Караганда 201</w:t>
                      </w:r>
                      <w:r>
                        <w:rPr>
                          <w:rFonts w:ascii="Book Antiqua" w:hAnsi="Book Antiqua"/>
                          <w:b/>
                          <w:color w:val="FFFF00"/>
                          <w:sz w:val="28"/>
                          <w:szCs w:val="24"/>
                        </w:rPr>
                        <w:t>8</w:t>
                      </w:r>
                    </w:p>
                  </w:txbxContent>
                </v:textbox>
              </v:shape>
            </w:pict>
          </mc:Fallback>
        </mc:AlternateContent>
      </w:r>
      <w:r>
        <w:rPr>
          <w:noProof/>
        </w:rPr>
        <w:drawing>
          <wp:anchor distT="0" distB="0" distL="114300" distR="114300" simplePos="0" relativeHeight="251826176" behindDoc="0" locked="0" layoutInCell="1" allowOverlap="1" wp14:anchorId="1E5BCEE2" wp14:editId="431C6448">
            <wp:simplePos x="0" y="0"/>
            <wp:positionH relativeFrom="margin">
              <wp:posOffset>-1053465</wp:posOffset>
            </wp:positionH>
            <wp:positionV relativeFrom="margin">
              <wp:posOffset>-732790</wp:posOffset>
            </wp:positionV>
            <wp:extent cx="7489825" cy="10658475"/>
            <wp:effectExtent l="0" t="0" r="0" b="9525"/>
            <wp:wrapSquare wrapText="bothSides"/>
            <wp:docPr id="20490" name="Рисунок 20490" descr="http://boombob.ru/img/picture/Oct/13/1ebfa2c781fca420bcd5d64ed160b1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oombob.ru/img/picture/Oct/13/1ebfa2c781fca420bcd5d64ed160b1de/9.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000"/>
                              </a14:imgEffect>
                            </a14:imgLayer>
                          </a14:imgProps>
                        </a:ext>
                        <a:ext uri="{28A0092B-C50C-407E-A947-70E740481C1C}">
                          <a14:useLocalDpi xmlns:a14="http://schemas.microsoft.com/office/drawing/2010/main" val="0"/>
                        </a:ext>
                      </a:extLst>
                    </a:blip>
                    <a:srcRect/>
                    <a:stretch>
                      <a:fillRect/>
                    </a:stretch>
                  </pic:blipFill>
                  <pic:spPr bwMode="auto">
                    <a:xfrm>
                      <a:off x="0" y="0"/>
                      <a:ext cx="7489825" cy="10658475"/>
                    </a:xfrm>
                    <a:prstGeom prst="rect">
                      <a:avLst/>
                    </a:prstGeom>
                    <a:noFill/>
                    <a:ln>
                      <a:noFill/>
                    </a:ln>
                    <a:effectLst>
                      <a:glow rad="457200">
                        <a:schemeClr val="accent1">
                          <a:alpha val="0"/>
                        </a:schemeClr>
                      </a:glow>
                      <a:softEdge rad="355600"/>
                    </a:effectLst>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rPr>
        <mc:AlternateContent>
          <mc:Choice Requires="wps">
            <w:drawing>
              <wp:anchor distT="0" distB="0" distL="114300" distR="114300" simplePos="0" relativeHeight="251719680" behindDoc="0" locked="0" layoutInCell="1" allowOverlap="1" wp14:anchorId="333FF021" wp14:editId="36EBF0E3">
                <wp:simplePos x="0" y="0"/>
                <wp:positionH relativeFrom="column">
                  <wp:posOffset>2558595</wp:posOffset>
                </wp:positionH>
                <wp:positionV relativeFrom="paragraph">
                  <wp:posOffset>934038</wp:posOffset>
                </wp:positionV>
                <wp:extent cx="1000125" cy="533400"/>
                <wp:effectExtent l="0" t="0" r="9525" b="0"/>
                <wp:wrapNone/>
                <wp:docPr id="2" name="Прямоугольник 2"/>
                <wp:cNvGraphicFramePr/>
                <a:graphic xmlns:a="http://schemas.openxmlformats.org/drawingml/2006/main">
                  <a:graphicData uri="http://schemas.microsoft.com/office/word/2010/wordprocessingShape">
                    <wps:wsp>
                      <wps:cNvSpPr/>
                      <wps:spPr>
                        <a:xfrm>
                          <a:off x="0" y="0"/>
                          <a:ext cx="1000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01.45pt;margin-top:73.55pt;width:78.75pt;height: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" fillcolor="white [3212]" stroked="f" strokeweight="2pt"/>
            </w:pict>
          </mc:Fallback>
        </mc:AlternateContent>
      </w:r>
      <w:r w:rsidR="00FA2CCF" w:rsidRPr="0053671C">
        <w:rPr>
          <w:rFonts w:ascii="Times New Roman" w:eastAsia="Times New Roman" w:hAnsi="Times New Roman" w:cs="Times New Roman"/>
          <w:b/>
          <w:kern w:val="36"/>
          <w:sz w:val="36"/>
          <w:szCs w:val="32"/>
        </w:rPr>
        <w:br w:type="page"/>
      </w:r>
    </w:p>
    <w:p w:rsidR="00FA2CCF" w:rsidRPr="0053671C" w:rsidRDefault="00FA2CCF" w:rsidP="0087270D">
      <w:pPr>
        <w:spacing w:after="0" w:line="240" w:lineRule="auto"/>
        <w:jc w:val="center"/>
        <w:rPr>
          <w:rFonts w:ascii="Book Antiqua" w:hAnsi="Book Antiqua"/>
          <w:sz w:val="28"/>
          <w:szCs w:val="24"/>
        </w:rPr>
      </w:pPr>
      <w:r w:rsidRPr="0053671C">
        <w:rPr>
          <w:rFonts w:ascii="Book Antiqua" w:hAnsi="Book Antiqua"/>
          <w:sz w:val="28"/>
          <w:szCs w:val="24"/>
        </w:rPr>
        <w:lastRenderedPageBreak/>
        <w:t>Конференция организована Научным обществом учащихся СОШ № 52 имени академика Е.А.Букетова «</w:t>
      </w:r>
      <w:r w:rsidRPr="0053671C">
        <w:rPr>
          <w:rFonts w:ascii="Book Antiqua" w:hAnsi="Book Antiqua"/>
          <w:i/>
          <w:sz w:val="28"/>
          <w:szCs w:val="24"/>
        </w:rPr>
        <w:t>ГЕЛИОС</w:t>
      </w:r>
      <w:r w:rsidRPr="0053671C">
        <w:rPr>
          <w:rFonts w:ascii="Book Antiqua" w:hAnsi="Book Antiqua"/>
          <w:sz w:val="28"/>
          <w:szCs w:val="24"/>
        </w:rPr>
        <w:t>»</w:t>
      </w:r>
    </w:p>
    <w:p w:rsidR="00FA2CCF" w:rsidRDefault="00FA2CCF" w:rsidP="0087270D">
      <w:pPr>
        <w:spacing w:after="0" w:line="240" w:lineRule="auto"/>
        <w:jc w:val="both"/>
        <w:rPr>
          <w:rFonts w:ascii="Times New Roman" w:hAnsi="Times New Roman"/>
          <w:sz w:val="24"/>
          <w:szCs w:val="24"/>
        </w:rPr>
      </w:pPr>
    </w:p>
    <w:p w:rsidR="0053671C" w:rsidRDefault="0053671C"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9C6944" w:rsidP="0087270D">
      <w:pPr>
        <w:spacing w:after="0" w:line="240" w:lineRule="auto"/>
        <w:jc w:val="center"/>
        <w:rPr>
          <w:rFonts w:ascii="Times New Roman" w:hAnsi="Times New Roman"/>
          <w:sz w:val="24"/>
          <w:szCs w:val="2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178.9pt;margin-top:56.5pt;width:108pt;height:27pt;z-index:251664384" fillcolor="#36f" stroked="f">
            <v:fill color2="#099"/>
            <v:shadow on="t" color="silver" opacity="52429f" offset="3pt,3pt"/>
            <v:textpath style="font-family:&quot;Times New Roman&quot;;font-weight:bold;font-style:italic;v-text-kern:t" trim="t" fitpath="t" xscale="f" string="Гелиос"/>
          </v:shape>
        </w:pict>
      </w:r>
      <w:r w:rsidR="00FA2CCF">
        <w:rPr>
          <w:noProof/>
        </w:rPr>
        <w:drawing>
          <wp:inline distT="0" distB="0" distL="0" distR="0" wp14:anchorId="20D38FDB" wp14:editId="6F428538">
            <wp:extent cx="3076575" cy="2114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6575" cy="2114550"/>
                    </a:xfrm>
                    <a:prstGeom prst="rect">
                      <a:avLst/>
                    </a:prstGeom>
                    <a:noFill/>
                    <a:ln>
                      <a:noFill/>
                    </a:ln>
                  </pic:spPr>
                </pic:pic>
              </a:graphicData>
            </a:graphic>
          </wp:inline>
        </w:drawing>
      </w: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Default="00FA2CCF" w:rsidP="0087270D">
      <w:pPr>
        <w:spacing w:after="0" w:line="240" w:lineRule="auto"/>
        <w:jc w:val="both"/>
        <w:rPr>
          <w:rFonts w:ascii="Times New Roman" w:hAnsi="Times New Roman"/>
          <w:sz w:val="24"/>
          <w:szCs w:val="24"/>
        </w:rPr>
      </w:pPr>
    </w:p>
    <w:p w:rsidR="00FA2CCF" w:rsidRPr="0053671C" w:rsidRDefault="00FA2CCF" w:rsidP="0087270D">
      <w:pPr>
        <w:spacing w:after="0" w:line="240" w:lineRule="auto"/>
        <w:jc w:val="center"/>
        <w:rPr>
          <w:rFonts w:ascii="Times New Roman" w:hAnsi="Times New Roman"/>
          <w:b/>
          <w:sz w:val="28"/>
          <w:szCs w:val="28"/>
        </w:rPr>
      </w:pPr>
      <w:r w:rsidRPr="0053671C">
        <w:rPr>
          <w:rFonts w:ascii="Times New Roman" w:hAnsi="Times New Roman"/>
          <w:b/>
          <w:sz w:val="28"/>
          <w:szCs w:val="28"/>
        </w:rPr>
        <w:t>Организационный комитет конференции</w:t>
      </w:r>
    </w:p>
    <w:p w:rsidR="00FA2CCF" w:rsidRPr="0053671C" w:rsidRDefault="00FA2CCF" w:rsidP="0087270D">
      <w:pPr>
        <w:spacing w:after="0" w:line="240" w:lineRule="auto"/>
        <w:jc w:val="center"/>
        <w:rPr>
          <w:rFonts w:ascii="Times New Roman" w:hAnsi="Times New Roman"/>
          <w:b/>
          <w:sz w:val="28"/>
          <w:szCs w:val="28"/>
        </w:rPr>
      </w:pPr>
    </w:p>
    <w:p w:rsidR="00FA2CCF" w:rsidRDefault="00FA2CCF" w:rsidP="0087270D">
      <w:pPr>
        <w:spacing w:after="0" w:line="240" w:lineRule="auto"/>
        <w:jc w:val="both"/>
        <w:rPr>
          <w:rFonts w:ascii="Times New Roman" w:hAnsi="Times New Roman"/>
          <w:sz w:val="28"/>
          <w:szCs w:val="28"/>
        </w:rPr>
      </w:pPr>
    </w:p>
    <w:p w:rsidR="000E76FE" w:rsidRPr="0053671C" w:rsidRDefault="000E76FE" w:rsidP="0087270D">
      <w:pPr>
        <w:spacing w:after="0" w:line="240" w:lineRule="auto"/>
        <w:jc w:val="both"/>
        <w:rPr>
          <w:rFonts w:ascii="Times New Roman" w:hAnsi="Times New Roman"/>
          <w:sz w:val="28"/>
          <w:szCs w:val="28"/>
        </w:rPr>
      </w:pPr>
    </w:p>
    <w:p w:rsidR="00FA2CCF" w:rsidRPr="0053671C" w:rsidRDefault="00FA2CCF" w:rsidP="0087270D">
      <w:pPr>
        <w:spacing w:after="0" w:line="240" w:lineRule="auto"/>
        <w:jc w:val="both"/>
        <w:rPr>
          <w:rFonts w:ascii="Times New Roman" w:hAnsi="Times New Roman"/>
          <w:sz w:val="28"/>
          <w:szCs w:val="28"/>
        </w:rPr>
      </w:pPr>
      <w:r w:rsidRPr="0053671C">
        <w:rPr>
          <w:rFonts w:ascii="Times New Roman" w:hAnsi="Times New Roman"/>
          <w:sz w:val="28"/>
          <w:szCs w:val="28"/>
        </w:rPr>
        <w:t>Зам</w:t>
      </w:r>
      <w:proofErr w:type="gramStart"/>
      <w:r w:rsidRPr="0053671C">
        <w:rPr>
          <w:rFonts w:ascii="Times New Roman" w:hAnsi="Times New Roman"/>
          <w:sz w:val="28"/>
          <w:szCs w:val="28"/>
        </w:rPr>
        <w:t>.д</w:t>
      </w:r>
      <w:proofErr w:type="gramEnd"/>
      <w:r w:rsidRPr="0053671C">
        <w:rPr>
          <w:rFonts w:ascii="Times New Roman" w:hAnsi="Times New Roman"/>
          <w:sz w:val="28"/>
          <w:szCs w:val="28"/>
        </w:rPr>
        <w:t>иректора по УВР</w:t>
      </w:r>
      <w:r w:rsidRPr="0053671C">
        <w:rPr>
          <w:rFonts w:ascii="Times New Roman" w:hAnsi="Times New Roman"/>
          <w:sz w:val="28"/>
          <w:szCs w:val="28"/>
        </w:rPr>
        <w:tab/>
      </w:r>
      <w:r w:rsidRP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0053671C">
        <w:rPr>
          <w:rFonts w:ascii="Times New Roman" w:hAnsi="Times New Roman"/>
          <w:sz w:val="28"/>
          <w:szCs w:val="28"/>
        </w:rPr>
        <w:tab/>
      </w:r>
      <w:r w:rsidRPr="0053671C">
        <w:rPr>
          <w:rFonts w:ascii="Times New Roman" w:hAnsi="Times New Roman"/>
          <w:sz w:val="28"/>
          <w:szCs w:val="28"/>
        </w:rPr>
        <w:t xml:space="preserve">    Лыткина А.В.</w:t>
      </w:r>
    </w:p>
    <w:p w:rsidR="00FA2CCF" w:rsidRPr="0053671C" w:rsidRDefault="00FA2CCF"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Зам</w:t>
      </w:r>
      <w:proofErr w:type="gramStart"/>
      <w:r w:rsidRPr="005D28FA">
        <w:rPr>
          <w:rFonts w:ascii="Times New Roman" w:hAnsi="Times New Roman"/>
          <w:sz w:val="28"/>
          <w:szCs w:val="28"/>
        </w:rPr>
        <w:t>.д</w:t>
      </w:r>
      <w:proofErr w:type="gramEnd"/>
      <w:r w:rsidRPr="005D28FA">
        <w:rPr>
          <w:rFonts w:ascii="Times New Roman" w:hAnsi="Times New Roman"/>
          <w:sz w:val="28"/>
          <w:szCs w:val="28"/>
        </w:rPr>
        <w:t>иректора по ВР</w:t>
      </w:r>
      <w:r w:rsidRPr="005D28FA">
        <w:rPr>
          <w:rFonts w:ascii="Times New Roman" w:hAnsi="Times New Roman"/>
          <w:sz w:val="28"/>
          <w:szCs w:val="28"/>
        </w:rPr>
        <w:tab/>
      </w:r>
      <w:r w:rsidRPr="005D28FA">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28FA">
        <w:rPr>
          <w:rFonts w:ascii="Times New Roman" w:hAnsi="Times New Roman"/>
          <w:sz w:val="28"/>
          <w:szCs w:val="28"/>
        </w:rPr>
        <w:t xml:space="preserve">    Макажанова М.Т.</w:t>
      </w:r>
    </w:p>
    <w:p w:rsidR="005D28FA" w:rsidRPr="005D28FA" w:rsidRDefault="005D28FA" w:rsidP="0087270D">
      <w:pPr>
        <w:spacing w:after="0" w:line="240" w:lineRule="auto"/>
        <w:jc w:val="both"/>
        <w:rPr>
          <w:rFonts w:ascii="Times New Roman" w:hAnsi="Times New Roman"/>
          <w:sz w:val="28"/>
          <w:szCs w:val="28"/>
        </w:rPr>
      </w:pPr>
    </w:p>
    <w:p w:rsidR="00196E37" w:rsidRPr="005D28FA" w:rsidRDefault="00196E37" w:rsidP="00196E37">
      <w:pPr>
        <w:spacing w:after="0" w:line="240" w:lineRule="auto"/>
        <w:jc w:val="both"/>
        <w:rPr>
          <w:rFonts w:ascii="Times New Roman" w:hAnsi="Times New Roman"/>
          <w:sz w:val="28"/>
          <w:szCs w:val="28"/>
        </w:rPr>
      </w:pPr>
      <w:r w:rsidRPr="005D28FA">
        <w:rPr>
          <w:rFonts w:ascii="Times New Roman" w:hAnsi="Times New Roman"/>
          <w:sz w:val="28"/>
          <w:szCs w:val="28"/>
        </w:rPr>
        <w:t>Зам</w:t>
      </w:r>
      <w:proofErr w:type="gramStart"/>
      <w:r w:rsidRPr="005D28FA">
        <w:rPr>
          <w:rFonts w:ascii="Times New Roman" w:hAnsi="Times New Roman"/>
          <w:sz w:val="28"/>
          <w:szCs w:val="28"/>
        </w:rPr>
        <w:t>.д</w:t>
      </w:r>
      <w:proofErr w:type="gramEnd"/>
      <w:r w:rsidRPr="005D28FA">
        <w:rPr>
          <w:rFonts w:ascii="Times New Roman" w:hAnsi="Times New Roman"/>
          <w:sz w:val="28"/>
          <w:szCs w:val="28"/>
        </w:rPr>
        <w:t>иректора по ВР</w:t>
      </w:r>
      <w:r w:rsidRPr="005D28FA">
        <w:rPr>
          <w:rFonts w:ascii="Times New Roman" w:hAnsi="Times New Roman"/>
          <w:sz w:val="28"/>
          <w:szCs w:val="28"/>
        </w:rPr>
        <w:tab/>
      </w:r>
      <w:r w:rsidRPr="005D28FA">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D28FA">
        <w:rPr>
          <w:rFonts w:ascii="Times New Roman" w:hAnsi="Times New Roman"/>
          <w:sz w:val="28"/>
          <w:szCs w:val="28"/>
        </w:rPr>
        <w:t xml:space="preserve">    </w:t>
      </w:r>
      <w:r>
        <w:rPr>
          <w:rFonts w:ascii="Times New Roman" w:hAnsi="Times New Roman"/>
          <w:sz w:val="28"/>
          <w:szCs w:val="28"/>
        </w:rPr>
        <w:t>Башкирова Е.Н</w:t>
      </w:r>
      <w:r w:rsidRPr="005D28FA">
        <w:rPr>
          <w:rFonts w:ascii="Times New Roman" w:hAnsi="Times New Roman"/>
          <w:sz w:val="28"/>
          <w:szCs w:val="28"/>
        </w:rPr>
        <w:t>.</w:t>
      </w:r>
    </w:p>
    <w:p w:rsidR="005D28FA" w:rsidRPr="005D28FA" w:rsidRDefault="005D28FA"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Учитель физики</w:t>
      </w:r>
      <w:r w:rsidRPr="005D28FA">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Pr="005D28FA">
        <w:rPr>
          <w:rFonts w:ascii="Times New Roman" w:hAnsi="Times New Roman"/>
          <w:sz w:val="28"/>
          <w:szCs w:val="28"/>
        </w:rPr>
        <w:tab/>
        <w:t xml:space="preserve">    Барышева М.Н.</w:t>
      </w:r>
    </w:p>
    <w:p w:rsidR="005D28FA" w:rsidRPr="005D28FA" w:rsidRDefault="005D28FA" w:rsidP="0087270D">
      <w:pPr>
        <w:spacing w:after="0" w:line="240" w:lineRule="auto"/>
        <w:jc w:val="both"/>
        <w:rPr>
          <w:rFonts w:ascii="Times New Roman" w:hAnsi="Times New Roman"/>
          <w:sz w:val="28"/>
          <w:szCs w:val="28"/>
        </w:rPr>
      </w:pP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 xml:space="preserve">Учитель русского языка </w:t>
      </w:r>
    </w:p>
    <w:p w:rsidR="005D28FA" w:rsidRPr="005D28FA" w:rsidRDefault="005D28FA" w:rsidP="0087270D">
      <w:pPr>
        <w:spacing w:after="0" w:line="240" w:lineRule="auto"/>
        <w:jc w:val="both"/>
        <w:rPr>
          <w:rFonts w:ascii="Times New Roman" w:hAnsi="Times New Roman"/>
          <w:sz w:val="28"/>
          <w:szCs w:val="28"/>
        </w:rPr>
      </w:pPr>
      <w:r w:rsidRPr="005D28FA">
        <w:rPr>
          <w:rFonts w:ascii="Times New Roman" w:hAnsi="Times New Roman"/>
          <w:sz w:val="28"/>
          <w:szCs w:val="28"/>
        </w:rPr>
        <w:t>и литературы</w:t>
      </w:r>
      <w:r w:rsidRPr="005D28FA">
        <w:rPr>
          <w:rFonts w:ascii="Times New Roman" w:hAnsi="Times New Roman"/>
          <w:sz w:val="28"/>
          <w:szCs w:val="28"/>
        </w:rPr>
        <w:tab/>
      </w:r>
      <w:r w:rsidRPr="005D28FA">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0049579D">
        <w:rPr>
          <w:rFonts w:ascii="Times New Roman" w:hAnsi="Times New Roman"/>
          <w:sz w:val="28"/>
          <w:szCs w:val="28"/>
        </w:rPr>
        <w:tab/>
      </w:r>
      <w:r w:rsidRPr="005D28FA">
        <w:rPr>
          <w:rFonts w:ascii="Times New Roman" w:hAnsi="Times New Roman"/>
          <w:sz w:val="28"/>
          <w:szCs w:val="28"/>
        </w:rPr>
        <w:t xml:space="preserve">    </w:t>
      </w:r>
      <w:r w:rsidR="00196E37">
        <w:rPr>
          <w:rFonts w:ascii="Times New Roman" w:hAnsi="Times New Roman"/>
          <w:sz w:val="28"/>
          <w:szCs w:val="28"/>
        </w:rPr>
        <w:t>Скокова И.И</w:t>
      </w:r>
      <w:r w:rsidRPr="005D28FA">
        <w:rPr>
          <w:rFonts w:ascii="Times New Roman" w:hAnsi="Times New Roman"/>
          <w:sz w:val="28"/>
          <w:szCs w:val="28"/>
        </w:rPr>
        <w:t>.</w:t>
      </w:r>
    </w:p>
    <w:p w:rsidR="00FA2CCF" w:rsidRPr="0037470A" w:rsidRDefault="00FA2CCF" w:rsidP="0087270D">
      <w:pPr>
        <w:spacing w:after="0" w:line="240" w:lineRule="auto"/>
        <w:jc w:val="both"/>
        <w:rPr>
          <w:rFonts w:ascii="Times New Roman" w:hAnsi="Times New Roman"/>
          <w:sz w:val="28"/>
          <w:szCs w:val="28"/>
        </w:rPr>
      </w:pPr>
    </w:p>
    <w:p w:rsidR="0037470A" w:rsidRPr="0053671C" w:rsidRDefault="0037470A" w:rsidP="0087270D">
      <w:pPr>
        <w:spacing w:after="0" w:line="240" w:lineRule="auto"/>
        <w:jc w:val="both"/>
        <w:rPr>
          <w:rFonts w:ascii="Times New Roman" w:hAnsi="Times New Roman"/>
          <w:sz w:val="28"/>
          <w:szCs w:val="28"/>
        </w:rPr>
      </w:pPr>
      <w:r w:rsidRPr="0053671C">
        <w:rPr>
          <w:rFonts w:ascii="Times New Roman" w:hAnsi="Times New Roman"/>
          <w:sz w:val="28"/>
          <w:szCs w:val="28"/>
        </w:rPr>
        <w:t>Инженер по оборудованию</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3671C">
        <w:rPr>
          <w:rFonts w:ascii="Times New Roman" w:hAnsi="Times New Roman"/>
          <w:sz w:val="28"/>
          <w:szCs w:val="28"/>
        </w:rPr>
        <w:tab/>
        <w:t xml:space="preserve">     Клюева Е.Г.</w:t>
      </w:r>
    </w:p>
    <w:p w:rsidR="0037470A" w:rsidRDefault="0037470A" w:rsidP="0087270D">
      <w:pPr>
        <w:spacing w:after="0" w:line="240" w:lineRule="auto"/>
        <w:jc w:val="both"/>
        <w:rPr>
          <w:rFonts w:ascii="Times New Roman" w:hAnsi="Times New Roman"/>
          <w:szCs w:val="24"/>
        </w:rPr>
      </w:pPr>
    </w:p>
    <w:p w:rsidR="004114C3" w:rsidRDefault="004114C3" w:rsidP="0087270D">
      <w:pPr>
        <w:rPr>
          <w:rFonts w:ascii="Times New Roman" w:eastAsia="Times New Roman" w:hAnsi="Times New Roman" w:cs="Times New Roman"/>
          <w:b/>
          <w:kern w:val="36"/>
          <w:sz w:val="32"/>
          <w:szCs w:val="32"/>
        </w:rPr>
      </w:pPr>
      <w:r>
        <w:rPr>
          <w:rFonts w:ascii="Times New Roman" w:hAnsi="Times New Roman"/>
          <w:noProof/>
          <w:szCs w:val="24"/>
        </w:rPr>
        <mc:AlternateContent>
          <mc:Choice Requires="wps">
            <w:drawing>
              <wp:anchor distT="0" distB="0" distL="114300" distR="114300" simplePos="0" relativeHeight="251717632" behindDoc="0" locked="0" layoutInCell="1" allowOverlap="1" wp14:anchorId="65FDAC2E" wp14:editId="4FC33DB2">
                <wp:simplePos x="0" y="0"/>
                <wp:positionH relativeFrom="column">
                  <wp:posOffset>2539365</wp:posOffset>
                </wp:positionH>
                <wp:positionV relativeFrom="paragraph">
                  <wp:posOffset>1599565</wp:posOffset>
                </wp:positionV>
                <wp:extent cx="1000125" cy="533400"/>
                <wp:effectExtent l="0" t="0" r="9525" b="0"/>
                <wp:wrapNone/>
                <wp:docPr id="1" name="Прямоугольник 1"/>
                <wp:cNvGraphicFramePr/>
                <a:graphic xmlns:a="http://schemas.openxmlformats.org/drawingml/2006/main">
                  <a:graphicData uri="http://schemas.microsoft.com/office/word/2010/wordprocessingShape">
                    <wps:wsp>
                      <wps:cNvSpPr/>
                      <wps:spPr>
                        <a:xfrm>
                          <a:off x="0" y="0"/>
                          <a:ext cx="10001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199.95pt;margin-top:125.95pt;width:78.75pt;height: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" fillcolor="white [3212]" stroked="f" strokeweight="2pt"/>
            </w:pict>
          </mc:Fallback>
        </mc:AlternateContent>
      </w:r>
    </w:p>
    <w:p w:rsidR="004114C3" w:rsidRDefault="004114C3" w:rsidP="0087270D">
      <w:pPr>
        <w:rPr>
          <w:rFonts w:ascii="Times New Roman" w:eastAsia="Times New Roman" w:hAnsi="Times New Roman" w:cs="Times New Roman"/>
          <w:b/>
          <w:kern w:val="36"/>
          <w:sz w:val="32"/>
          <w:szCs w:val="32"/>
        </w:rPr>
        <w:sectPr w:rsidR="004114C3" w:rsidSect="002B7C35">
          <w:footerReference w:type="default" r:id="rId14"/>
          <w:pgSz w:w="11906" w:h="16838"/>
          <w:pgMar w:top="1134" w:right="567" w:bottom="1134" w:left="1701" w:header="709" w:footer="709" w:gutter="0"/>
          <w:cols w:space="708"/>
          <w:docGrid w:linePitch="360"/>
        </w:sectPr>
      </w:pPr>
    </w:p>
    <w:p w:rsidR="00232D01" w:rsidRPr="004114C3" w:rsidRDefault="00232D01" w:rsidP="0087270D">
      <w:pPr>
        <w:jc w:val="center"/>
        <w:rPr>
          <w:rFonts w:ascii="Times New Roman" w:eastAsia="Times New Roman" w:hAnsi="Times New Roman" w:cs="Times New Roman"/>
          <w:b/>
          <w:kern w:val="36"/>
          <w:sz w:val="28"/>
          <w:szCs w:val="32"/>
        </w:rPr>
      </w:pPr>
      <w:r w:rsidRPr="004114C3">
        <w:rPr>
          <w:rFonts w:ascii="Times New Roman" w:eastAsia="Times New Roman" w:hAnsi="Times New Roman" w:cs="Times New Roman"/>
          <w:b/>
          <w:kern w:val="36"/>
          <w:sz w:val="28"/>
          <w:szCs w:val="32"/>
        </w:rPr>
        <w:lastRenderedPageBreak/>
        <w:t>Содержание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6"/>
        <w:gridCol w:w="808"/>
      </w:tblGrid>
      <w:tr w:rsidR="00D24DC6" w:rsidRPr="006036A1" w:rsidTr="00227E59">
        <w:tc>
          <w:tcPr>
            <w:tcW w:w="8906" w:type="dxa"/>
          </w:tcPr>
          <w:p w:rsidR="00D24DC6" w:rsidRDefault="002C6211" w:rsidP="0087270D">
            <w:pPr>
              <w:jc w:val="center"/>
              <w:rPr>
                <w:rFonts w:ascii="Book Antiqua" w:hAnsi="Book Antiqua"/>
                <w:b/>
                <w:sz w:val="24"/>
                <w:szCs w:val="24"/>
              </w:rPr>
            </w:pPr>
            <w:r w:rsidRPr="00F83D4D">
              <w:rPr>
                <w:rFonts w:ascii="Book Antiqua" w:hAnsi="Book Antiqua"/>
                <w:b/>
                <w:sz w:val="24"/>
                <w:szCs w:val="24"/>
              </w:rPr>
              <w:t xml:space="preserve">СЕКЦИЯ </w:t>
            </w:r>
            <w:r w:rsidR="00196E37" w:rsidRPr="00196E37">
              <w:rPr>
                <w:rFonts w:ascii="Book Antiqua" w:hAnsi="Book Antiqua"/>
                <w:b/>
                <w:sz w:val="24"/>
                <w:szCs w:val="24"/>
              </w:rPr>
              <w:t>ЯЗЫКОВЫХ ДИСЦИПЛИН</w:t>
            </w:r>
          </w:p>
          <w:p w:rsidR="008E30D7" w:rsidRPr="006036A1" w:rsidRDefault="008E30D7" w:rsidP="0087270D">
            <w:pPr>
              <w:jc w:val="center"/>
              <w:rPr>
                <w:rFonts w:ascii="Times New Roman" w:hAnsi="Times New Roman"/>
                <w:sz w:val="24"/>
                <w:szCs w:val="24"/>
              </w:rPr>
            </w:pPr>
          </w:p>
        </w:tc>
        <w:tc>
          <w:tcPr>
            <w:tcW w:w="808" w:type="dxa"/>
          </w:tcPr>
          <w:p w:rsidR="00D24DC6" w:rsidRPr="00683C4C" w:rsidRDefault="00D24DC6"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196E37" w:rsidRPr="00196E37" w:rsidRDefault="00196E37" w:rsidP="00196E37">
            <w:pPr>
              <w:jc w:val="both"/>
              <w:rPr>
                <w:rFonts w:ascii="Times New Roman" w:hAnsi="Times New Roman"/>
                <w:b/>
                <w:sz w:val="24"/>
                <w:szCs w:val="24"/>
              </w:rPr>
            </w:pPr>
            <w:r w:rsidRPr="00196E37">
              <w:rPr>
                <w:rFonts w:ascii="Times New Roman" w:hAnsi="Times New Roman"/>
                <w:b/>
                <w:sz w:val="24"/>
                <w:szCs w:val="24"/>
              </w:rPr>
              <w:t>Проект на тему «Фразовые глаголы в романе Дж</w:t>
            </w:r>
            <w:proofErr w:type="gramStart"/>
            <w:r w:rsidRPr="00196E37">
              <w:rPr>
                <w:rFonts w:ascii="Times New Roman" w:hAnsi="Times New Roman"/>
                <w:b/>
                <w:sz w:val="24"/>
                <w:szCs w:val="24"/>
              </w:rPr>
              <w:t>.Г</w:t>
            </w:r>
            <w:proofErr w:type="gramEnd"/>
            <w:r w:rsidRPr="00196E37">
              <w:rPr>
                <w:rFonts w:ascii="Times New Roman" w:hAnsi="Times New Roman"/>
                <w:b/>
                <w:sz w:val="24"/>
                <w:szCs w:val="24"/>
              </w:rPr>
              <w:t>олсуорси «Собственник»»</w:t>
            </w:r>
          </w:p>
          <w:p w:rsidR="00196E37" w:rsidRPr="00D36D4D" w:rsidRDefault="00196E37" w:rsidP="00196E37">
            <w:pPr>
              <w:jc w:val="both"/>
              <w:rPr>
                <w:rFonts w:ascii="Times New Roman" w:hAnsi="Times New Roman"/>
                <w:sz w:val="24"/>
                <w:szCs w:val="24"/>
              </w:rPr>
            </w:pPr>
            <w:r w:rsidRPr="00D36D4D">
              <w:rPr>
                <w:rFonts w:ascii="Times New Roman" w:hAnsi="Times New Roman"/>
                <w:sz w:val="24"/>
                <w:szCs w:val="24"/>
              </w:rPr>
              <w:t>Ученица 10 «Б» класса Давыдова Александра</w:t>
            </w:r>
          </w:p>
          <w:p w:rsidR="002C6211" w:rsidRPr="006036A1" w:rsidRDefault="00196E37" w:rsidP="00196E37">
            <w:pPr>
              <w:jc w:val="both"/>
              <w:rPr>
                <w:rFonts w:ascii="Times New Roman" w:hAnsi="Times New Roman"/>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Шакирова Ж.С.</w:t>
            </w:r>
          </w:p>
        </w:tc>
        <w:tc>
          <w:tcPr>
            <w:tcW w:w="808" w:type="dxa"/>
          </w:tcPr>
          <w:p w:rsidR="002C6211" w:rsidRPr="00683C4C" w:rsidRDefault="006E7067"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3</w:t>
            </w:r>
          </w:p>
        </w:tc>
      </w:tr>
      <w:tr w:rsidR="002C6211" w:rsidRPr="006036A1" w:rsidTr="00227E59">
        <w:tc>
          <w:tcPr>
            <w:tcW w:w="8906" w:type="dxa"/>
          </w:tcPr>
          <w:p w:rsidR="00196E37" w:rsidRPr="00196E37" w:rsidRDefault="00196E37" w:rsidP="00196E37">
            <w:pPr>
              <w:jc w:val="both"/>
              <w:rPr>
                <w:rFonts w:ascii="Times New Roman" w:hAnsi="Times New Roman"/>
                <w:b/>
                <w:sz w:val="24"/>
                <w:szCs w:val="24"/>
              </w:rPr>
            </w:pPr>
            <w:r w:rsidRPr="00196E37">
              <w:rPr>
                <w:rFonts w:ascii="Times New Roman" w:hAnsi="Times New Roman"/>
                <w:b/>
                <w:sz w:val="24"/>
                <w:szCs w:val="24"/>
              </w:rPr>
              <w:t>Проект на тему «Мотив встречи как способ развития женского образа в тво</w:t>
            </w:r>
            <w:r w:rsidRPr="00196E37">
              <w:rPr>
                <w:rFonts w:ascii="Times New Roman" w:hAnsi="Times New Roman"/>
                <w:b/>
                <w:sz w:val="24"/>
                <w:szCs w:val="24"/>
              </w:rPr>
              <w:t>р</w:t>
            </w:r>
            <w:r w:rsidRPr="00196E37">
              <w:rPr>
                <w:rFonts w:ascii="Times New Roman" w:hAnsi="Times New Roman"/>
                <w:b/>
                <w:sz w:val="24"/>
                <w:szCs w:val="24"/>
              </w:rPr>
              <w:t>честве Н.С. Лескова»</w:t>
            </w:r>
          </w:p>
          <w:p w:rsidR="00196E37" w:rsidRPr="0036746E" w:rsidRDefault="00196E37" w:rsidP="00196E37">
            <w:pPr>
              <w:jc w:val="both"/>
              <w:rPr>
                <w:rFonts w:ascii="Times New Roman" w:hAnsi="Times New Roman"/>
                <w:sz w:val="24"/>
                <w:szCs w:val="24"/>
              </w:rPr>
            </w:pPr>
            <w:r w:rsidRPr="0036746E">
              <w:rPr>
                <w:rFonts w:ascii="Times New Roman" w:hAnsi="Times New Roman"/>
                <w:sz w:val="24"/>
                <w:szCs w:val="24"/>
              </w:rPr>
              <w:t>Ученица 10«А» класса Горбенко Дарья</w:t>
            </w:r>
          </w:p>
          <w:p w:rsidR="002C6211" w:rsidRPr="00EF1AE8" w:rsidRDefault="00196E37" w:rsidP="00196E37">
            <w:pPr>
              <w:jc w:val="both"/>
              <w:rPr>
                <w:rFonts w:ascii="Times New Roman" w:hAnsi="Times New Roman"/>
                <w:b/>
                <w:sz w:val="24"/>
                <w:szCs w:val="24"/>
              </w:rPr>
            </w:pPr>
            <w:r w:rsidRPr="0036746E">
              <w:rPr>
                <w:rFonts w:ascii="Times New Roman" w:hAnsi="Times New Roman"/>
                <w:i/>
                <w:sz w:val="24"/>
                <w:szCs w:val="24"/>
              </w:rPr>
              <w:t>Руководитель</w:t>
            </w:r>
            <w:r w:rsidRPr="0036746E">
              <w:rPr>
                <w:rFonts w:ascii="Times New Roman" w:hAnsi="Times New Roman"/>
                <w:sz w:val="24"/>
                <w:szCs w:val="24"/>
              </w:rPr>
              <w:t>: Скокова И.И.</w:t>
            </w:r>
          </w:p>
        </w:tc>
        <w:tc>
          <w:tcPr>
            <w:tcW w:w="808" w:type="dxa"/>
          </w:tcPr>
          <w:p w:rsidR="002C6211" w:rsidRPr="00683C4C" w:rsidRDefault="006E7067"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20</w:t>
            </w:r>
          </w:p>
        </w:tc>
      </w:tr>
      <w:tr w:rsidR="002C6211" w:rsidRPr="006036A1" w:rsidTr="00227E59">
        <w:tc>
          <w:tcPr>
            <w:tcW w:w="8906" w:type="dxa"/>
          </w:tcPr>
          <w:p w:rsidR="00196E37" w:rsidRPr="00196E37" w:rsidRDefault="00196E37" w:rsidP="00196E37">
            <w:pPr>
              <w:jc w:val="both"/>
              <w:rPr>
                <w:rFonts w:ascii="Times New Roman" w:hAnsi="Times New Roman"/>
                <w:b/>
                <w:sz w:val="24"/>
                <w:szCs w:val="24"/>
              </w:rPr>
            </w:pPr>
            <w:r w:rsidRPr="00196E37">
              <w:rPr>
                <w:rFonts w:ascii="Times New Roman" w:hAnsi="Times New Roman"/>
                <w:b/>
                <w:sz w:val="24"/>
                <w:szCs w:val="24"/>
              </w:rPr>
              <w:t>Проект на тему «</w:t>
            </w:r>
            <w:r w:rsidRPr="00196E37">
              <w:rPr>
                <w:rFonts w:ascii="Times New Roman" w:hAnsi="Times New Roman"/>
                <w:b/>
                <w:sz w:val="24"/>
                <w:szCs w:val="24"/>
                <w:lang w:val="kk-KZ"/>
              </w:rPr>
              <w:t>Компьютердің пайдасы мен зияны</w:t>
            </w:r>
            <w:r w:rsidRPr="00196E37">
              <w:rPr>
                <w:rFonts w:ascii="Times New Roman" w:hAnsi="Times New Roman"/>
                <w:b/>
                <w:sz w:val="24"/>
                <w:szCs w:val="24"/>
              </w:rPr>
              <w:t>»</w:t>
            </w:r>
          </w:p>
          <w:p w:rsidR="00196E37" w:rsidRPr="0036746E" w:rsidRDefault="00196E37" w:rsidP="00196E37">
            <w:pPr>
              <w:jc w:val="both"/>
              <w:rPr>
                <w:rFonts w:ascii="Times New Roman" w:hAnsi="Times New Roman"/>
                <w:sz w:val="24"/>
                <w:szCs w:val="24"/>
              </w:rPr>
            </w:pPr>
            <w:r w:rsidRPr="0036746E">
              <w:rPr>
                <w:rFonts w:ascii="Times New Roman" w:hAnsi="Times New Roman"/>
                <w:sz w:val="24"/>
                <w:szCs w:val="24"/>
              </w:rPr>
              <w:t xml:space="preserve">Ученик 7 «Б» класса </w:t>
            </w:r>
            <w:r w:rsidRPr="0036746E">
              <w:rPr>
                <w:rFonts w:ascii="Times New Roman" w:hAnsi="Times New Roman"/>
                <w:sz w:val="24"/>
                <w:szCs w:val="24"/>
                <w:lang w:val="kk-KZ"/>
              </w:rPr>
              <w:t>Сері</w:t>
            </w:r>
            <w:proofErr w:type="gramStart"/>
            <w:r w:rsidRPr="0036746E">
              <w:rPr>
                <w:rFonts w:ascii="Times New Roman" w:hAnsi="Times New Roman"/>
                <w:sz w:val="24"/>
                <w:szCs w:val="24"/>
                <w:lang w:val="kk-KZ"/>
              </w:rPr>
              <w:t>к</w:t>
            </w:r>
            <w:proofErr w:type="gramEnd"/>
            <w:r w:rsidRPr="0036746E">
              <w:rPr>
                <w:rFonts w:ascii="Times New Roman" w:hAnsi="Times New Roman"/>
                <w:sz w:val="24"/>
                <w:szCs w:val="24"/>
                <w:lang w:val="kk-KZ"/>
              </w:rPr>
              <w:t xml:space="preserve"> Арсен</w:t>
            </w:r>
          </w:p>
          <w:p w:rsidR="002C6211" w:rsidRPr="006036A1" w:rsidRDefault="00196E37" w:rsidP="00196E37">
            <w:pPr>
              <w:jc w:val="both"/>
              <w:rPr>
                <w:rFonts w:ascii="Times New Roman" w:eastAsia="Times New Roman" w:hAnsi="Times New Roman" w:cs="Times New Roman"/>
                <w:b/>
                <w:kern w:val="36"/>
                <w:sz w:val="24"/>
                <w:szCs w:val="24"/>
              </w:rPr>
            </w:pPr>
            <w:r w:rsidRPr="0036746E">
              <w:rPr>
                <w:rFonts w:ascii="Times New Roman" w:hAnsi="Times New Roman"/>
                <w:i/>
                <w:sz w:val="24"/>
                <w:szCs w:val="24"/>
              </w:rPr>
              <w:t>Руководитель</w:t>
            </w:r>
            <w:r w:rsidRPr="0036746E">
              <w:rPr>
                <w:rFonts w:ascii="Times New Roman" w:hAnsi="Times New Roman"/>
                <w:sz w:val="24"/>
                <w:szCs w:val="24"/>
              </w:rPr>
              <w:t>: Дауенова М.А.</w:t>
            </w:r>
          </w:p>
        </w:tc>
        <w:tc>
          <w:tcPr>
            <w:tcW w:w="808" w:type="dxa"/>
          </w:tcPr>
          <w:p w:rsidR="002C6211" w:rsidRPr="00683C4C" w:rsidRDefault="006E7067"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22</w:t>
            </w:r>
          </w:p>
        </w:tc>
      </w:tr>
      <w:tr w:rsidR="002C6211" w:rsidRPr="006036A1" w:rsidTr="00227E59">
        <w:tc>
          <w:tcPr>
            <w:tcW w:w="8906" w:type="dxa"/>
          </w:tcPr>
          <w:p w:rsidR="00196E37" w:rsidRPr="00196E37" w:rsidRDefault="00944AB9" w:rsidP="00196E37">
            <w:pPr>
              <w:jc w:val="both"/>
              <w:rPr>
                <w:rFonts w:ascii="Times New Roman" w:hAnsi="Times New Roman"/>
                <w:b/>
                <w:sz w:val="24"/>
                <w:szCs w:val="24"/>
              </w:rPr>
            </w:pPr>
            <w:r w:rsidRPr="00196E37">
              <w:rPr>
                <w:rFonts w:ascii="Times New Roman" w:hAnsi="Times New Roman"/>
                <w:b/>
                <w:sz w:val="24"/>
                <w:szCs w:val="24"/>
              </w:rPr>
              <w:t>Проект на тему «</w:t>
            </w:r>
            <w:r w:rsidR="00196E37" w:rsidRPr="00196E37">
              <w:rPr>
                <w:rFonts w:ascii="Times New Roman" w:hAnsi="Times New Roman"/>
                <w:b/>
                <w:sz w:val="24"/>
                <w:szCs w:val="24"/>
              </w:rPr>
              <w:t>Личные имена учащихся 5 «Б» класса как отражение антр</w:t>
            </w:r>
            <w:r w:rsidR="00196E37" w:rsidRPr="00196E37">
              <w:rPr>
                <w:rFonts w:ascii="Times New Roman" w:hAnsi="Times New Roman"/>
                <w:b/>
                <w:sz w:val="24"/>
                <w:szCs w:val="24"/>
              </w:rPr>
              <w:t>о</w:t>
            </w:r>
            <w:r w:rsidR="00196E37" w:rsidRPr="00196E37">
              <w:rPr>
                <w:rFonts w:ascii="Times New Roman" w:hAnsi="Times New Roman"/>
                <w:b/>
                <w:sz w:val="24"/>
                <w:szCs w:val="24"/>
              </w:rPr>
              <w:t>понимической карти</w:t>
            </w:r>
            <w:r w:rsidR="00196E37">
              <w:rPr>
                <w:rFonts w:ascii="Times New Roman" w:hAnsi="Times New Roman"/>
                <w:b/>
                <w:sz w:val="24"/>
                <w:szCs w:val="24"/>
              </w:rPr>
              <w:t>ны Караганды</w:t>
            </w:r>
            <w:r>
              <w:rPr>
                <w:rFonts w:ascii="Times New Roman" w:hAnsi="Times New Roman"/>
                <w:b/>
                <w:sz w:val="24"/>
                <w:szCs w:val="24"/>
              </w:rPr>
              <w:t>»</w:t>
            </w:r>
          </w:p>
          <w:p w:rsidR="00196E37" w:rsidRDefault="00196E37" w:rsidP="00196E37">
            <w:pPr>
              <w:jc w:val="both"/>
              <w:rPr>
                <w:rFonts w:ascii="Times New Roman" w:hAnsi="Times New Roman"/>
                <w:sz w:val="24"/>
                <w:szCs w:val="24"/>
              </w:rPr>
            </w:pPr>
            <w:r>
              <w:rPr>
                <w:rFonts w:ascii="Times New Roman" w:hAnsi="Times New Roman"/>
                <w:sz w:val="24"/>
                <w:szCs w:val="24"/>
              </w:rPr>
              <w:t>Ученица 5 «Б» класса Долгих Валерия</w:t>
            </w:r>
          </w:p>
          <w:p w:rsidR="002C6211" w:rsidRPr="006036A1" w:rsidRDefault="00196E37" w:rsidP="00196E37">
            <w:pPr>
              <w:jc w:val="both"/>
              <w:rPr>
                <w:rFonts w:ascii="Times New Roman" w:eastAsia="Times New Roman" w:hAnsi="Times New Roman" w:cs="Times New Roman"/>
                <w:b/>
                <w:kern w:val="36"/>
                <w:sz w:val="24"/>
                <w:szCs w:val="24"/>
              </w:rPr>
            </w:pPr>
            <w:r w:rsidRPr="00CB6C8A">
              <w:rPr>
                <w:rFonts w:ascii="Times New Roman" w:hAnsi="Times New Roman"/>
                <w:i/>
                <w:sz w:val="24"/>
                <w:szCs w:val="24"/>
              </w:rPr>
              <w:t>Руководитель</w:t>
            </w:r>
            <w:r>
              <w:rPr>
                <w:rFonts w:ascii="Times New Roman" w:hAnsi="Times New Roman"/>
                <w:sz w:val="24"/>
                <w:szCs w:val="24"/>
              </w:rPr>
              <w:t>: Цай Н.П.</w:t>
            </w:r>
          </w:p>
        </w:tc>
        <w:tc>
          <w:tcPr>
            <w:tcW w:w="808" w:type="dxa"/>
          </w:tcPr>
          <w:p w:rsidR="002C6211" w:rsidRPr="00683C4C" w:rsidRDefault="006E7067"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24</w:t>
            </w:r>
          </w:p>
        </w:tc>
      </w:tr>
      <w:tr w:rsidR="002C6211" w:rsidRPr="006036A1" w:rsidTr="00227E59">
        <w:tc>
          <w:tcPr>
            <w:tcW w:w="8906" w:type="dxa"/>
          </w:tcPr>
          <w:p w:rsidR="00196E37" w:rsidRPr="00196E37" w:rsidRDefault="00196E37" w:rsidP="00196E37">
            <w:pPr>
              <w:jc w:val="both"/>
              <w:rPr>
                <w:rFonts w:ascii="Times New Roman" w:hAnsi="Times New Roman"/>
                <w:b/>
                <w:sz w:val="24"/>
                <w:szCs w:val="24"/>
              </w:rPr>
            </w:pPr>
            <w:r w:rsidRPr="00196E37">
              <w:rPr>
                <w:rFonts w:ascii="Times New Roman" w:hAnsi="Times New Roman"/>
                <w:b/>
                <w:sz w:val="24"/>
                <w:szCs w:val="24"/>
              </w:rPr>
              <w:t>Проект на тему «Омонимы в английском языке»</w:t>
            </w:r>
          </w:p>
          <w:p w:rsidR="00196E37" w:rsidRPr="00D36D4D" w:rsidRDefault="00196E37" w:rsidP="00196E37">
            <w:pPr>
              <w:jc w:val="both"/>
              <w:rPr>
                <w:rFonts w:ascii="Times New Roman" w:hAnsi="Times New Roman"/>
                <w:sz w:val="24"/>
                <w:szCs w:val="24"/>
              </w:rPr>
            </w:pPr>
            <w:r w:rsidRPr="00D36D4D">
              <w:rPr>
                <w:rFonts w:ascii="Times New Roman" w:hAnsi="Times New Roman"/>
                <w:sz w:val="24"/>
                <w:szCs w:val="24"/>
              </w:rPr>
              <w:t>Ученик 10 «Б» класса Столащук Любомир</w:t>
            </w:r>
          </w:p>
          <w:p w:rsidR="002C6211" w:rsidRPr="006036A1" w:rsidRDefault="00196E37" w:rsidP="00196E37">
            <w:pPr>
              <w:jc w:val="both"/>
              <w:rPr>
                <w:rFonts w:ascii="Times New Roman" w:eastAsia="Times New Roman" w:hAnsi="Times New Roman" w:cs="Times New Roman"/>
                <w:b/>
                <w:kern w:val="36"/>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Шакирова Ж.С.</w:t>
            </w:r>
          </w:p>
        </w:tc>
        <w:tc>
          <w:tcPr>
            <w:tcW w:w="808" w:type="dxa"/>
          </w:tcPr>
          <w:p w:rsidR="002C6211" w:rsidRPr="00683C4C" w:rsidRDefault="006E7067"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29</w:t>
            </w:r>
          </w:p>
        </w:tc>
      </w:tr>
      <w:tr w:rsidR="002C6211" w:rsidRPr="006036A1" w:rsidTr="00227E59">
        <w:tc>
          <w:tcPr>
            <w:tcW w:w="8906" w:type="dxa"/>
          </w:tcPr>
          <w:p w:rsidR="008E30D7" w:rsidRDefault="008E30D7" w:rsidP="0087270D">
            <w:pPr>
              <w:jc w:val="center"/>
              <w:rPr>
                <w:rFonts w:ascii="Book Antiqua" w:hAnsi="Book Antiqua"/>
                <w:b/>
                <w:sz w:val="24"/>
                <w:szCs w:val="24"/>
              </w:rPr>
            </w:pPr>
          </w:p>
          <w:p w:rsidR="008E30D7" w:rsidRPr="00F67B0E" w:rsidRDefault="00F67B0E" w:rsidP="0087270D">
            <w:pPr>
              <w:jc w:val="center"/>
              <w:rPr>
                <w:rFonts w:ascii="Book Antiqua" w:hAnsi="Book Antiqua"/>
                <w:b/>
                <w:sz w:val="24"/>
                <w:szCs w:val="24"/>
              </w:rPr>
            </w:pPr>
            <w:r w:rsidRPr="00F67B0E">
              <w:rPr>
                <w:rFonts w:ascii="Book Antiqua" w:hAnsi="Book Antiqua"/>
                <w:b/>
                <w:sz w:val="24"/>
                <w:szCs w:val="24"/>
              </w:rPr>
              <w:t>СЕКЦИЯ САМОПОЗ</w:t>
            </w:r>
            <w:r w:rsidR="00FF3B4E" w:rsidRPr="00F67B0E">
              <w:rPr>
                <w:rFonts w:ascii="Book Antiqua" w:hAnsi="Book Antiqua"/>
                <w:b/>
                <w:sz w:val="24"/>
                <w:szCs w:val="24"/>
              </w:rPr>
              <w:t>А</w:t>
            </w:r>
            <w:r w:rsidRPr="00F67B0E">
              <w:rPr>
                <w:rFonts w:ascii="Book Antiqua" w:hAnsi="Book Antiqua"/>
                <w:b/>
                <w:sz w:val="24"/>
                <w:szCs w:val="24"/>
              </w:rPr>
              <w:t xml:space="preserve">ННИЯ И ИСТОРИИ </w:t>
            </w:r>
          </w:p>
          <w:p w:rsidR="00F67B0E" w:rsidRPr="00EF1AE8" w:rsidRDefault="00F67B0E" w:rsidP="0087270D">
            <w:pPr>
              <w:jc w:val="center"/>
              <w:rPr>
                <w:rFonts w:ascii="Times New Roman" w:hAnsi="Times New Roman"/>
                <w:b/>
                <w:sz w:val="24"/>
                <w:szCs w:val="24"/>
              </w:rPr>
            </w:pPr>
          </w:p>
        </w:tc>
        <w:tc>
          <w:tcPr>
            <w:tcW w:w="808" w:type="dxa"/>
          </w:tcPr>
          <w:p w:rsidR="002C6211" w:rsidRDefault="002C6211"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F67B0E" w:rsidRPr="00003ED2" w:rsidRDefault="00F67B0E" w:rsidP="00F67B0E">
            <w:pPr>
              <w:jc w:val="both"/>
              <w:rPr>
                <w:rFonts w:ascii="Times New Roman" w:hAnsi="Times New Roman"/>
                <w:sz w:val="24"/>
                <w:szCs w:val="24"/>
              </w:rPr>
            </w:pPr>
            <w:r w:rsidRPr="00F67B0E">
              <w:rPr>
                <w:rFonts w:ascii="Times New Roman" w:hAnsi="Times New Roman"/>
                <w:b/>
                <w:sz w:val="24"/>
                <w:szCs w:val="24"/>
              </w:rPr>
              <w:t>Проект на тему: «Профессии будущего</w:t>
            </w:r>
            <w:r w:rsidRPr="00003ED2">
              <w:rPr>
                <w:rFonts w:ascii="Times New Roman" w:hAnsi="Times New Roman"/>
                <w:sz w:val="24"/>
                <w:szCs w:val="24"/>
              </w:rPr>
              <w:t>»</w:t>
            </w:r>
          </w:p>
          <w:p w:rsidR="00F67B0E" w:rsidRPr="00003ED2" w:rsidRDefault="00F67B0E" w:rsidP="00F67B0E">
            <w:pPr>
              <w:jc w:val="both"/>
              <w:rPr>
                <w:rFonts w:ascii="Times New Roman" w:hAnsi="Times New Roman"/>
                <w:sz w:val="24"/>
                <w:szCs w:val="24"/>
              </w:rPr>
            </w:pPr>
            <w:r w:rsidRPr="00003ED2">
              <w:rPr>
                <w:rFonts w:ascii="Times New Roman" w:hAnsi="Times New Roman"/>
                <w:sz w:val="24"/>
                <w:szCs w:val="24"/>
              </w:rPr>
              <w:t>Ученица 9 «Б» класса Пан Елена</w:t>
            </w:r>
          </w:p>
          <w:p w:rsidR="00F67B0E" w:rsidRPr="006036A1" w:rsidRDefault="00F67B0E" w:rsidP="00F67B0E">
            <w:pPr>
              <w:jc w:val="both"/>
              <w:rPr>
                <w:rFonts w:ascii="Times New Roman" w:eastAsia="Times New Roman" w:hAnsi="Times New Roman" w:cs="Times New Roman"/>
                <w:b/>
                <w:kern w:val="36"/>
                <w:sz w:val="24"/>
                <w:szCs w:val="24"/>
              </w:rPr>
            </w:pPr>
            <w:r w:rsidRPr="00003ED2">
              <w:rPr>
                <w:rFonts w:ascii="Times New Roman" w:hAnsi="Times New Roman"/>
                <w:i/>
                <w:sz w:val="24"/>
                <w:szCs w:val="24"/>
              </w:rPr>
              <w:t>Руководитель:</w:t>
            </w:r>
            <w:r w:rsidRPr="00003ED2">
              <w:rPr>
                <w:rFonts w:ascii="Times New Roman" w:hAnsi="Times New Roman"/>
                <w:sz w:val="24"/>
                <w:szCs w:val="24"/>
              </w:rPr>
              <w:t xml:space="preserve"> Лыткина А.В.</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40</w:t>
            </w:r>
          </w:p>
        </w:tc>
      </w:tr>
      <w:tr w:rsidR="002C6211" w:rsidRPr="006036A1" w:rsidTr="00227E59">
        <w:tc>
          <w:tcPr>
            <w:tcW w:w="8906" w:type="dxa"/>
          </w:tcPr>
          <w:p w:rsidR="00F67B0E" w:rsidRPr="00F67B0E" w:rsidRDefault="00F67B0E" w:rsidP="00F67B0E">
            <w:pPr>
              <w:jc w:val="both"/>
              <w:rPr>
                <w:rFonts w:ascii="Times New Roman" w:hAnsi="Times New Roman"/>
                <w:b/>
                <w:sz w:val="24"/>
                <w:szCs w:val="24"/>
              </w:rPr>
            </w:pPr>
            <w:r w:rsidRPr="00F67B0E">
              <w:rPr>
                <w:rFonts w:ascii="Times New Roman" w:hAnsi="Times New Roman"/>
                <w:b/>
                <w:sz w:val="24"/>
                <w:szCs w:val="24"/>
              </w:rPr>
              <w:t>Проект на тему: «Свобода человека как социально-психологическое явление»</w:t>
            </w:r>
          </w:p>
          <w:p w:rsidR="00F67B0E" w:rsidRPr="002A0908" w:rsidRDefault="00F67B0E" w:rsidP="00F67B0E">
            <w:pPr>
              <w:jc w:val="both"/>
              <w:rPr>
                <w:rFonts w:ascii="Times New Roman" w:hAnsi="Times New Roman"/>
                <w:sz w:val="24"/>
                <w:szCs w:val="24"/>
              </w:rPr>
            </w:pPr>
            <w:r w:rsidRPr="002A0908">
              <w:rPr>
                <w:rFonts w:ascii="Times New Roman" w:hAnsi="Times New Roman"/>
                <w:sz w:val="24"/>
                <w:szCs w:val="24"/>
              </w:rPr>
              <w:t>Ученик 9 «В» класса Тюменов Данил</w:t>
            </w:r>
          </w:p>
          <w:p w:rsidR="002C6211" w:rsidRPr="006036A1" w:rsidRDefault="00F67B0E" w:rsidP="00F67B0E">
            <w:pPr>
              <w:jc w:val="both"/>
              <w:rPr>
                <w:rFonts w:ascii="Times New Roman" w:eastAsia="Times New Roman" w:hAnsi="Times New Roman" w:cs="Times New Roman"/>
                <w:b/>
                <w:kern w:val="36"/>
                <w:sz w:val="24"/>
                <w:szCs w:val="24"/>
              </w:rPr>
            </w:pPr>
            <w:r w:rsidRPr="00003ED2">
              <w:rPr>
                <w:rFonts w:ascii="Times New Roman" w:hAnsi="Times New Roman"/>
                <w:i/>
                <w:sz w:val="24"/>
                <w:szCs w:val="24"/>
              </w:rPr>
              <w:t>Руководитель:</w:t>
            </w:r>
            <w:r w:rsidRPr="00003ED2">
              <w:rPr>
                <w:rFonts w:ascii="Times New Roman" w:hAnsi="Times New Roman"/>
                <w:sz w:val="24"/>
                <w:szCs w:val="24"/>
              </w:rPr>
              <w:t xml:space="preserve"> Демиденко О.Г.</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48</w:t>
            </w:r>
          </w:p>
        </w:tc>
      </w:tr>
      <w:tr w:rsidR="002C6211" w:rsidRPr="006036A1" w:rsidTr="00227E59">
        <w:tc>
          <w:tcPr>
            <w:tcW w:w="8906" w:type="dxa"/>
          </w:tcPr>
          <w:p w:rsidR="00F67B0E" w:rsidRPr="00F67B0E" w:rsidRDefault="00F67B0E" w:rsidP="00F67B0E">
            <w:pPr>
              <w:jc w:val="both"/>
              <w:rPr>
                <w:rFonts w:ascii="Times New Roman" w:hAnsi="Times New Roman"/>
                <w:b/>
                <w:sz w:val="24"/>
                <w:szCs w:val="24"/>
              </w:rPr>
            </w:pPr>
            <w:r w:rsidRPr="00F67B0E">
              <w:rPr>
                <w:rFonts w:ascii="Times New Roman" w:hAnsi="Times New Roman"/>
                <w:b/>
                <w:sz w:val="24"/>
                <w:szCs w:val="24"/>
              </w:rPr>
              <w:t>Проект на тему: «История Караганды в названии улиц»</w:t>
            </w:r>
          </w:p>
          <w:p w:rsidR="00F67B0E" w:rsidRPr="002A0908" w:rsidRDefault="00F67B0E" w:rsidP="00F67B0E">
            <w:pPr>
              <w:jc w:val="both"/>
              <w:rPr>
                <w:rFonts w:ascii="Times New Roman" w:hAnsi="Times New Roman"/>
                <w:sz w:val="24"/>
                <w:szCs w:val="24"/>
              </w:rPr>
            </w:pPr>
            <w:r w:rsidRPr="002A0908">
              <w:rPr>
                <w:rFonts w:ascii="Times New Roman" w:hAnsi="Times New Roman"/>
                <w:sz w:val="24"/>
                <w:szCs w:val="24"/>
              </w:rPr>
              <w:t>Учени</w:t>
            </w:r>
            <w:r>
              <w:rPr>
                <w:rFonts w:ascii="Times New Roman" w:hAnsi="Times New Roman"/>
                <w:sz w:val="24"/>
                <w:szCs w:val="24"/>
              </w:rPr>
              <w:t>ца</w:t>
            </w:r>
            <w:r w:rsidRPr="002A0908">
              <w:rPr>
                <w:rFonts w:ascii="Times New Roman" w:hAnsi="Times New Roman"/>
                <w:sz w:val="24"/>
                <w:szCs w:val="24"/>
              </w:rPr>
              <w:t xml:space="preserve"> </w:t>
            </w:r>
            <w:r>
              <w:rPr>
                <w:rFonts w:ascii="Times New Roman" w:hAnsi="Times New Roman"/>
                <w:sz w:val="24"/>
                <w:szCs w:val="24"/>
              </w:rPr>
              <w:t>8</w:t>
            </w:r>
            <w:r w:rsidRPr="002A0908">
              <w:rPr>
                <w:rFonts w:ascii="Times New Roman" w:hAnsi="Times New Roman"/>
                <w:sz w:val="24"/>
                <w:szCs w:val="24"/>
              </w:rPr>
              <w:t xml:space="preserve"> «</w:t>
            </w:r>
            <w:r>
              <w:rPr>
                <w:rFonts w:ascii="Times New Roman" w:hAnsi="Times New Roman"/>
                <w:sz w:val="24"/>
                <w:szCs w:val="24"/>
              </w:rPr>
              <w:t>А</w:t>
            </w:r>
            <w:r w:rsidRPr="002A0908">
              <w:rPr>
                <w:rFonts w:ascii="Times New Roman" w:hAnsi="Times New Roman"/>
                <w:sz w:val="24"/>
                <w:szCs w:val="24"/>
              </w:rPr>
              <w:t xml:space="preserve">» класса </w:t>
            </w:r>
            <w:r>
              <w:rPr>
                <w:rFonts w:ascii="Times New Roman" w:hAnsi="Times New Roman"/>
                <w:sz w:val="24"/>
                <w:szCs w:val="24"/>
              </w:rPr>
              <w:t>Шеховцева Екатерина</w:t>
            </w:r>
          </w:p>
          <w:p w:rsidR="002C6211" w:rsidRPr="006036A1" w:rsidRDefault="00F67B0E" w:rsidP="00F67B0E">
            <w:pPr>
              <w:jc w:val="both"/>
              <w:rPr>
                <w:rFonts w:ascii="Times New Roman" w:hAnsi="Times New Roman"/>
                <w:sz w:val="24"/>
                <w:szCs w:val="24"/>
              </w:rPr>
            </w:pPr>
            <w:r w:rsidRPr="00003ED2">
              <w:rPr>
                <w:rFonts w:ascii="Times New Roman" w:hAnsi="Times New Roman"/>
                <w:i/>
                <w:sz w:val="24"/>
                <w:szCs w:val="24"/>
              </w:rPr>
              <w:t>Руководитель:</w:t>
            </w:r>
            <w:r w:rsidRPr="00003ED2">
              <w:rPr>
                <w:rFonts w:ascii="Times New Roman" w:hAnsi="Times New Roman"/>
                <w:sz w:val="24"/>
                <w:szCs w:val="24"/>
              </w:rPr>
              <w:t xml:space="preserve"> </w:t>
            </w:r>
            <w:r>
              <w:rPr>
                <w:rFonts w:ascii="Times New Roman" w:hAnsi="Times New Roman"/>
                <w:sz w:val="24"/>
                <w:szCs w:val="24"/>
              </w:rPr>
              <w:t>Жаксимбетова Б.А.</w:t>
            </w:r>
          </w:p>
        </w:tc>
        <w:tc>
          <w:tcPr>
            <w:tcW w:w="808" w:type="dxa"/>
          </w:tcPr>
          <w:p w:rsidR="002C6211" w:rsidRPr="00683C4C" w:rsidRDefault="00EF249A" w:rsidP="00EF249A">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61</w:t>
            </w:r>
          </w:p>
        </w:tc>
      </w:tr>
      <w:tr w:rsidR="00C11B43" w:rsidRPr="006036A1" w:rsidTr="00227E59">
        <w:tc>
          <w:tcPr>
            <w:tcW w:w="8906" w:type="dxa"/>
          </w:tcPr>
          <w:p w:rsidR="008E30D7" w:rsidRDefault="008E30D7" w:rsidP="0087270D">
            <w:pPr>
              <w:jc w:val="center"/>
              <w:rPr>
                <w:rFonts w:ascii="Book Antiqua" w:hAnsi="Book Antiqua"/>
                <w:b/>
                <w:sz w:val="24"/>
                <w:szCs w:val="24"/>
              </w:rPr>
            </w:pPr>
          </w:p>
          <w:p w:rsidR="00C11B43" w:rsidRDefault="00C11B43" w:rsidP="00FF3B4E">
            <w:pPr>
              <w:jc w:val="center"/>
              <w:rPr>
                <w:rFonts w:ascii="Book Antiqua" w:hAnsi="Book Antiqua"/>
                <w:b/>
                <w:sz w:val="24"/>
                <w:szCs w:val="24"/>
              </w:rPr>
            </w:pPr>
            <w:r w:rsidRPr="00F83D4D">
              <w:rPr>
                <w:rFonts w:ascii="Book Antiqua" w:hAnsi="Book Antiqua"/>
                <w:b/>
                <w:sz w:val="24"/>
                <w:szCs w:val="24"/>
              </w:rPr>
              <w:t xml:space="preserve">СЕКЦИЯ </w:t>
            </w:r>
            <w:r w:rsidR="00FF3B4E" w:rsidRPr="00FF3B4E">
              <w:rPr>
                <w:rFonts w:ascii="Book Antiqua" w:hAnsi="Book Antiqua"/>
                <w:b/>
                <w:sz w:val="24"/>
                <w:szCs w:val="24"/>
              </w:rPr>
              <w:t>ХИМИИ, БИОЛОГИИ,</w:t>
            </w:r>
            <w:r w:rsidR="00FF3B4E">
              <w:rPr>
                <w:rFonts w:ascii="Book Antiqua" w:hAnsi="Book Antiqua"/>
                <w:b/>
                <w:sz w:val="24"/>
                <w:szCs w:val="24"/>
              </w:rPr>
              <w:t xml:space="preserve"> </w:t>
            </w:r>
            <w:r w:rsidR="00FF3B4E" w:rsidRPr="00FF3B4E">
              <w:rPr>
                <w:rFonts w:ascii="Book Antiqua" w:hAnsi="Book Antiqua"/>
                <w:b/>
                <w:sz w:val="24"/>
                <w:szCs w:val="24"/>
              </w:rPr>
              <w:t>ФИЗИКИ, ГЕОГРАФИИ</w:t>
            </w:r>
          </w:p>
          <w:p w:rsidR="008E30D7" w:rsidRPr="00683C4C" w:rsidRDefault="008E30D7" w:rsidP="0087270D">
            <w:pPr>
              <w:jc w:val="center"/>
              <w:rPr>
                <w:rFonts w:ascii="Times New Roman" w:eastAsia="Times New Roman" w:hAnsi="Times New Roman" w:cs="Times New Roman"/>
                <w:kern w:val="36"/>
                <w:sz w:val="24"/>
                <w:szCs w:val="24"/>
              </w:rPr>
            </w:pPr>
          </w:p>
        </w:tc>
        <w:tc>
          <w:tcPr>
            <w:tcW w:w="808" w:type="dxa"/>
          </w:tcPr>
          <w:p w:rsidR="00C11B43" w:rsidRPr="00683C4C" w:rsidRDefault="00C11B43" w:rsidP="0087270D">
            <w:pPr>
              <w:spacing w:line="28" w:lineRule="atLeast"/>
              <w:jc w:val="center"/>
              <w:rPr>
                <w:rFonts w:ascii="Times New Roman" w:eastAsia="Times New Roman" w:hAnsi="Times New Roman" w:cs="Times New Roman"/>
                <w:kern w:val="36"/>
                <w:sz w:val="24"/>
                <w:szCs w:val="24"/>
              </w:rPr>
            </w:pPr>
          </w:p>
        </w:tc>
      </w:tr>
      <w:tr w:rsidR="002C6211"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«Атеросклероз, связанный с малоподвижным образом жизни и употреблением в пищу продуктов фаст-фуда»</w:t>
            </w:r>
          </w:p>
          <w:p w:rsidR="00FF3B4E" w:rsidRPr="0036746E" w:rsidRDefault="00FF3B4E" w:rsidP="00FF3B4E">
            <w:pPr>
              <w:jc w:val="both"/>
              <w:rPr>
                <w:rFonts w:ascii="Times New Roman" w:hAnsi="Times New Roman"/>
                <w:sz w:val="24"/>
                <w:szCs w:val="24"/>
              </w:rPr>
            </w:pPr>
            <w:r w:rsidRPr="0036746E">
              <w:rPr>
                <w:rFonts w:ascii="Times New Roman" w:hAnsi="Times New Roman"/>
                <w:sz w:val="24"/>
                <w:szCs w:val="24"/>
              </w:rPr>
              <w:t>Ученица 9 «Б» класса Седова Анастасия</w:t>
            </w:r>
          </w:p>
          <w:p w:rsidR="00AC30A7" w:rsidRPr="00EF1AE8" w:rsidRDefault="00FF3B4E" w:rsidP="007F46DE">
            <w:pPr>
              <w:jc w:val="both"/>
              <w:rPr>
                <w:rFonts w:ascii="Times New Roman" w:hAnsi="Times New Roman"/>
                <w:b/>
                <w:sz w:val="24"/>
                <w:szCs w:val="24"/>
              </w:rPr>
            </w:pPr>
            <w:r w:rsidRPr="00EB4553">
              <w:rPr>
                <w:rFonts w:ascii="Times New Roman" w:hAnsi="Times New Roman"/>
                <w:i/>
                <w:sz w:val="24"/>
                <w:szCs w:val="24"/>
              </w:rPr>
              <w:t>Руководитель</w:t>
            </w:r>
            <w:r w:rsidRPr="00EB4553">
              <w:rPr>
                <w:rFonts w:ascii="Times New Roman" w:hAnsi="Times New Roman"/>
                <w:sz w:val="24"/>
                <w:szCs w:val="24"/>
              </w:rPr>
              <w:t>: Пашкова И.И.</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66</w:t>
            </w:r>
          </w:p>
        </w:tc>
      </w:tr>
      <w:tr w:rsidR="002C6211" w:rsidRPr="00FF3B4E"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«Вред и польза батарейки»</w:t>
            </w:r>
          </w:p>
          <w:p w:rsidR="00FF3B4E" w:rsidRPr="0036746E" w:rsidRDefault="00FF3B4E" w:rsidP="00FF3B4E">
            <w:pPr>
              <w:jc w:val="both"/>
              <w:rPr>
                <w:rFonts w:ascii="Times New Roman" w:hAnsi="Times New Roman"/>
                <w:sz w:val="24"/>
                <w:szCs w:val="24"/>
              </w:rPr>
            </w:pPr>
            <w:r w:rsidRPr="0036746E">
              <w:rPr>
                <w:rFonts w:ascii="Times New Roman" w:hAnsi="Times New Roman"/>
                <w:sz w:val="24"/>
                <w:szCs w:val="24"/>
              </w:rPr>
              <w:t>Ученик 9 «В» класса Епифанцев Вячеслав</w:t>
            </w:r>
          </w:p>
          <w:p w:rsidR="002C6211" w:rsidRPr="00EF1AE8" w:rsidRDefault="00FF3B4E" w:rsidP="00FF3B4E">
            <w:pPr>
              <w:jc w:val="both"/>
              <w:rPr>
                <w:rFonts w:ascii="Times New Roman" w:hAnsi="Times New Roman"/>
                <w:b/>
                <w:sz w:val="24"/>
                <w:szCs w:val="24"/>
              </w:rPr>
            </w:pPr>
            <w:r w:rsidRPr="00EB4553">
              <w:rPr>
                <w:rFonts w:ascii="Times New Roman" w:hAnsi="Times New Roman"/>
                <w:i/>
                <w:sz w:val="24"/>
                <w:szCs w:val="24"/>
              </w:rPr>
              <w:t>Руководитель</w:t>
            </w:r>
            <w:r w:rsidRPr="00EB4553">
              <w:rPr>
                <w:rFonts w:ascii="Times New Roman" w:hAnsi="Times New Roman"/>
                <w:sz w:val="24"/>
                <w:szCs w:val="24"/>
              </w:rPr>
              <w:t>: Голубева А.В.</w:t>
            </w:r>
          </w:p>
        </w:tc>
        <w:tc>
          <w:tcPr>
            <w:tcW w:w="808" w:type="dxa"/>
          </w:tcPr>
          <w:p w:rsidR="002C6211" w:rsidRPr="00EF249A" w:rsidRDefault="00EF249A" w:rsidP="00EF249A">
            <w:pPr>
              <w:spacing w:line="28" w:lineRule="atLeast"/>
              <w:jc w:val="right"/>
              <w:rPr>
                <w:rFonts w:ascii="Times New Roman" w:eastAsia="Times New Roman" w:hAnsi="Times New Roman" w:cs="Times New Roman"/>
                <w:kern w:val="36"/>
                <w:sz w:val="24"/>
                <w:szCs w:val="24"/>
              </w:rPr>
            </w:pPr>
            <w:r w:rsidRPr="00EF249A">
              <w:rPr>
                <w:rFonts w:ascii="Times New Roman" w:eastAsia="Times New Roman" w:hAnsi="Times New Roman" w:cs="Times New Roman"/>
                <w:kern w:val="36"/>
                <w:sz w:val="24"/>
                <w:szCs w:val="24"/>
              </w:rPr>
              <w:t>73</w:t>
            </w:r>
          </w:p>
        </w:tc>
      </w:tr>
      <w:tr w:rsidR="002C6211" w:rsidRPr="00FF3B4E"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«Электроэнергетика Казахстана и ее развитие»</w:t>
            </w:r>
          </w:p>
          <w:p w:rsidR="00FF3B4E" w:rsidRPr="0036746E" w:rsidRDefault="00FF3B4E" w:rsidP="00FF3B4E">
            <w:pPr>
              <w:jc w:val="both"/>
              <w:rPr>
                <w:rFonts w:ascii="Times New Roman" w:hAnsi="Times New Roman"/>
                <w:sz w:val="24"/>
                <w:szCs w:val="24"/>
              </w:rPr>
            </w:pPr>
            <w:r w:rsidRPr="0036746E">
              <w:rPr>
                <w:rFonts w:ascii="Times New Roman" w:hAnsi="Times New Roman"/>
                <w:sz w:val="24"/>
                <w:szCs w:val="24"/>
              </w:rPr>
              <w:t>Ученик 9 «Б» класса Красников Илья</w:t>
            </w:r>
          </w:p>
          <w:p w:rsidR="00AC30A7" w:rsidRPr="00FF3B4E" w:rsidRDefault="00FF3B4E" w:rsidP="007F46DE">
            <w:pPr>
              <w:jc w:val="both"/>
              <w:rPr>
                <w:rFonts w:ascii="Times New Roman" w:hAnsi="Times New Roman"/>
                <w:b/>
                <w:sz w:val="24"/>
                <w:szCs w:val="24"/>
              </w:rPr>
            </w:pPr>
            <w:r w:rsidRPr="002A0908">
              <w:rPr>
                <w:rFonts w:ascii="Times New Roman" w:hAnsi="Times New Roman"/>
                <w:i/>
                <w:sz w:val="24"/>
                <w:szCs w:val="24"/>
              </w:rPr>
              <w:t>Руководитель</w:t>
            </w:r>
            <w:r w:rsidRPr="002A0908">
              <w:rPr>
                <w:rFonts w:ascii="Times New Roman" w:hAnsi="Times New Roman"/>
                <w:sz w:val="24"/>
                <w:szCs w:val="24"/>
              </w:rPr>
              <w:t>: Герасимова К.В.</w:t>
            </w:r>
          </w:p>
        </w:tc>
        <w:tc>
          <w:tcPr>
            <w:tcW w:w="808" w:type="dxa"/>
          </w:tcPr>
          <w:p w:rsidR="002C6211" w:rsidRPr="00EF249A" w:rsidRDefault="00EF249A" w:rsidP="00EF249A">
            <w:pPr>
              <w:spacing w:line="28" w:lineRule="atLeast"/>
              <w:jc w:val="right"/>
              <w:rPr>
                <w:rFonts w:ascii="Times New Roman" w:eastAsia="Times New Roman" w:hAnsi="Times New Roman" w:cs="Times New Roman"/>
                <w:kern w:val="36"/>
                <w:sz w:val="24"/>
                <w:szCs w:val="24"/>
              </w:rPr>
            </w:pPr>
            <w:r w:rsidRPr="00EF249A">
              <w:rPr>
                <w:rFonts w:ascii="Times New Roman" w:eastAsia="Times New Roman" w:hAnsi="Times New Roman" w:cs="Times New Roman"/>
                <w:kern w:val="36"/>
                <w:sz w:val="24"/>
                <w:szCs w:val="24"/>
              </w:rPr>
              <w:t>79</w:t>
            </w:r>
          </w:p>
        </w:tc>
      </w:tr>
      <w:tr w:rsidR="002C6211" w:rsidRPr="00FF3B4E"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«Холодильник из подручных средств»</w:t>
            </w:r>
          </w:p>
          <w:p w:rsidR="00FF3B4E" w:rsidRPr="00E7588A" w:rsidRDefault="00FF3B4E" w:rsidP="00FF3B4E">
            <w:pPr>
              <w:jc w:val="both"/>
              <w:rPr>
                <w:rFonts w:ascii="Times New Roman" w:hAnsi="Times New Roman"/>
                <w:sz w:val="24"/>
                <w:szCs w:val="24"/>
              </w:rPr>
            </w:pPr>
            <w:r w:rsidRPr="00E7588A">
              <w:rPr>
                <w:rFonts w:ascii="Times New Roman" w:hAnsi="Times New Roman"/>
                <w:sz w:val="24"/>
                <w:szCs w:val="24"/>
              </w:rPr>
              <w:t>Ученик 10 «А» класса Галимянов Ильдар</w:t>
            </w:r>
          </w:p>
          <w:p w:rsidR="002C6211" w:rsidRPr="00FF3B4E" w:rsidRDefault="00FF3B4E" w:rsidP="00FF3B4E">
            <w:pPr>
              <w:jc w:val="both"/>
              <w:rPr>
                <w:rFonts w:ascii="Times New Roman" w:hAnsi="Times New Roman"/>
                <w:b/>
                <w:sz w:val="24"/>
                <w:szCs w:val="24"/>
              </w:rPr>
            </w:pPr>
            <w:r w:rsidRPr="00E7588A">
              <w:rPr>
                <w:rFonts w:ascii="Times New Roman" w:hAnsi="Times New Roman"/>
                <w:i/>
                <w:sz w:val="24"/>
                <w:szCs w:val="24"/>
              </w:rPr>
              <w:t>Руководитель:</w:t>
            </w:r>
            <w:r w:rsidRPr="00E7588A">
              <w:rPr>
                <w:rFonts w:ascii="Times New Roman" w:hAnsi="Times New Roman"/>
                <w:sz w:val="24"/>
                <w:szCs w:val="24"/>
              </w:rPr>
              <w:t xml:space="preserve"> Барышева М.Н.</w:t>
            </w:r>
          </w:p>
        </w:tc>
        <w:tc>
          <w:tcPr>
            <w:tcW w:w="808" w:type="dxa"/>
          </w:tcPr>
          <w:p w:rsidR="002C6211" w:rsidRPr="00EF249A" w:rsidRDefault="00EF249A" w:rsidP="00EF249A">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87</w:t>
            </w:r>
          </w:p>
        </w:tc>
      </w:tr>
      <w:tr w:rsidR="002C6211"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«Дозиметр с помощью простых приборов»</w:t>
            </w:r>
          </w:p>
          <w:p w:rsidR="00FF3B4E" w:rsidRPr="00E7588A" w:rsidRDefault="00FF3B4E" w:rsidP="00FF3B4E">
            <w:pPr>
              <w:jc w:val="both"/>
              <w:rPr>
                <w:rFonts w:ascii="Times New Roman" w:hAnsi="Times New Roman"/>
                <w:sz w:val="24"/>
                <w:szCs w:val="24"/>
              </w:rPr>
            </w:pPr>
            <w:r w:rsidRPr="00E7588A">
              <w:rPr>
                <w:rFonts w:ascii="Times New Roman" w:hAnsi="Times New Roman"/>
                <w:sz w:val="24"/>
                <w:szCs w:val="24"/>
              </w:rPr>
              <w:t>Ученик 10 «А» класса Качан Александр</w:t>
            </w:r>
          </w:p>
          <w:p w:rsidR="002C6211" w:rsidRPr="006036A1" w:rsidRDefault="00FF3B4E" w:rsidP="00FF3B4E">
            <w:pPr>
              <w:jc w:val="both"/>
              <w:rPr>
                <w:rFonts w:ascii="Times New Roman" w:hAnsi="Times New Roman"/>
                <w:sz w:val="24"/>
                <w:szCs w:val="24"/>
              </w:rPr>
            </w:pPr>
            <w:r w:rsidRPr="00E7588A">
              <w:rPr>
                <w:rFonts w:ascii="Times New Roman" w:hAnsi="Times New Roman"/>
                <w:i/>
                <w:sz w:val="24"/>
                <w:szCs w:val="24"/>
              </w:rPr>
              <w:t>Руководитель:</w:t>
            </w:r>
            <w:r w:rsidRPr="00E7588A">
              <w:rPr>
                <w:rFonts w:ascii="Times New Roman" w:hAnsi="Times New Roman"/>
                <w:sz w:val="24"/>
                <w:szCs w:val="24"/>
              </w:rPr>
              <w:t xml:space="preserve"> Барышева М.Н.</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90</w:t>
            </w:r>
          </w:p>
        </w:tc>
      </w:tr>
      <w:tr w:rsidR="00C11B43" w:rsidRPr="006036A1" w:rsidTr="00227E59">
        <w:tc>
          <w:tcPr>
            <w:tcW w:w="8906" w:type="dxa"/>
          </w:tcPr>
          <w:p w:rsidR="00C11B43" w:rsidRDefault="00C11B43" w:rsidP="0087270D">
            <w:pPr>
              <w:jc w:val="center"/>
              <w:rPr>
                <w:rFonts w:ascii="Book Antiqua" w:hAnsi="Book Antiqua"/>
                <w:b/>
                <w:sz w:val="24"/>
                <w:szCs w:val="24"/>
              </w:rPr>
            </w:pPr>
            <w:r w:rsidRPr="00F83D4D">
              <w:rPr>
                <w:rFonts w:ascii="Book Antiqua" w:hAnsi="Book Antiqua"/>
                <w:b/>
                <w:sz w:val="24"/>
                <w:szCs w:val="24"/>
              </w:rPr>
              <w:lastRenderedPageBreak/>
              <w:t xml:space="preserve">СЕКЦИЯ </w:t>
            </w:r>
            <w:r w:rsidR="00FF3B4E" w:rsidRPr="00FF3B4E">
              <w:rPr>
                <w:rFonts w:ascii="Book Antiqua" w:hAnsi="Book Antiqua"/>
                <w:b/>
                <w:sz w:val="24"/>
                <w:szCs w:val="24"/>
              </w:rPr>
              <w:t>МАТЕМАТИКИ</w:t>
            </w:r>
          </w:p>
          <w:p w:rsidR="008E30D7" w:rsidRPr="00EF1AE8" w:rsidRDefault="008E30D7" w:rsidP="0087270D">
            <w:pPr>
              <w:jc w:val="center"/>
              <w:rPr>
                <w:rFonts w:ascii="Times New Roman" w:hAnsi="Times New Roman"/>
                <w:b/>
                <w:sz w:val="24"/>
                <w:szCs w:val="24"/>
              </w:rPr>
            </w:pPr>
          </w:p>
        </w:tc>
        <w:tc>
          <w:tcPr>
            <w:tcW w:w="808" w:type="dxa"/>
          </w:tcPr>
          <w:p w:rsidR="00C11B43" w:rsidRPr="00683C4C" w:rsidRDefault="00C11B43" w:rsidP="0087270D">
            <w:pPr>
              <w:spacing w:line="28" w:lineRule="atLeast"/>
              <w:jc w:val="right"/>
              <w:rPr>
                <w:rFonts w:ascii="Times New Roman" w:eastAsia="Times New Roman" w:hAnsi="Times New Roman" w:cs="Times New Roman"/>
                <w:kern w:val="36"/>
                <w:sz w:val="24"/>
                <w:szCs w:val="24"/>
              </w:rPr>
            </w:pPr>
          </w:p>
        </w:tc>
      </w:tr>
      <w:tr w:rsidR="002C6211"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«Все о числе 13»</w:t>
            </w:r>
          </w:p>
          <w:p w:rsidR="00FF3B4E" w:rsidRPr="004A246C" w:rsidRDefault="00FF3B4E" w:rsidP="00FF3B4E">
            <w:pPr>
              <w:jc w:val="both"/>
              <w:rPr>
                <w:rFonts w:ascii="Times New Roman" w:hAnsi="Times New Roman"/>
                <w:sz w:val="24"/>
                <w:szCs w:val="24"/>
              </w:rPr>
            </w:pPr>
            <w:r w:rsidRPr="004A246C">
              <w:rPr>
                <w:rFonts w:ascii="Times New Roman" w:hAnsi="Times New Roman"/>
                <w:sz w:val="24"/>
                <w:szCs w:val="24"/>
              </w:rPr>
              <w:t>Ученик 10 «</w:t>
            </w:r>
            <w:r>
              <w:rPr>
                <w:rFonts w:ascii="Times New Roman" w:hAnsi="Times New Roman"/>
                <w:sz w:val="24"/>
                <w:szCs w:val="24"/>
              </w:rPr>
              <w:t>Б</w:t>
            </w:r>
            <w:r w:rsidRPr="004A246C">
              <w:rPr>
                <w:rFonts w:ascii="Times New Roman" w:hAnsi="Times New Roman"/>
                <w:sz w:val="24"/>
                <w:szCs w:val="24"/>
              </w:rPr>
              <w:t>» класса Столащук Любомир</w:t>
            </w:r>
          </w:p>
          <w:p w:rsidR="002C6211" w:rsidRPr="00EF1AE8" w:rsidRDefault="00FF3B4E" w:rsidP="00FF3B4E">
            <w:pPr>
              <w:jc w:val="both"/>
              <w:rPr>
                <w:rFonts w:ascii="Times New Roman" w:hAnsi="Times New Roman"/>
                <w:b/>
                <w:sz w:val="24"/>
                <w:szCs w:val="24"/>
              </w:rPr>
            </w:pPr>
            <w:r w:rsidRPr="004A246C">
              <w:rPr>
                <w:rFonts w:ascii="Times New Roman" w:hAnsi="Times New Roman"/>
                <w:i/>
                <w:sz w:val="24"/>
                <w:szCs w:val="24"/>
              </w:rPr>
              <w:t>Руководитель:</w:t>
            </w:r>
            <w:r w:rsidRPr="004A246C">
              <w:rPr>
                <w:rFonts w:ascii="Times New Roman" w:hAnsi="Times New Roman"/>
                <w:sz w:val="24"/>
                <w:szCs w:val="24"/>
              </w:rPr>
              <w:t xml:space="preserve"> Исагулова Б.З.</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92</w:t>
            </w:r>
          </w:p>
        </w:tc>
      </w:tr>
      <w:tr w:rsidR="002C6211"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«История Казахстана в математических задачах»</w:t>
            </w:r>
          </w:p>
          <w:p w:rsidR="00FF3B4E" w:rsidRPr="004A246C" w:rsidRDefault="00FF3B4E" w:rsidP="00FF3B4E">
            <w:pPr>
              <w:jc w:val="both"/>
              <w:rPr>
                <w:rFonts w:ascii="Times New Roman" w:hAnsi="Times New Roman"/>
                <w:sz w:val="24"/>
                <w:szCs w:val="24"/>
              </w:rPr>
            </w:pPr>
            <w:r w:rsidRPr="004A246C">
              <w:rPr>
                <w:rFonts w:ascii="Times New Roman" w:hAnsi="Times New Roman"/>
                <w:sz w:val="24"/>
                <w:szCs w:val="24"/>
              </w:rPr>
              <w:t>Ученицы 5 «Б» класса Дмитрачкова Анна, Насенова Милена</w:t>
            </w:r>
          </w:p>
          <w:p w:rsidR="002C6211" w:rsidRPr="006036A1" w:rsidRDefault="00FF3B4E" w:rsidP="00FF3B4E">
            <w:pPr>
              <w:jc w:val="both"/>
              <w:rPr>
                <w:rFonts w:ascii="Times New Roman" w:hAnsi="Times New Roman"/>
                <w:sz w:val="24"/>
                <w:szCs w:val="24"/>
              </w:rPr>
            </w:pPr>
            <w:r w:rsidRPr="004A246C">
              <w:rPr>
                <w:rFonts w:ascii="Times New Roman" w:hAnsi="Times New Roman"/>
                <w:i/>
                <w:sz w:val="24"/>
                <w:szCs w:val="24"/>
              </w:rPr>
              <w:t>Руководитель:</w:t>
            </w:r>
            <w:r w:rsidRPr="004A246C">
              <w:rPr>
                <w:rFonts w:ascii="Times New Roman" w:hAnsi="Times New Roman"/>
                <w:sz w:val="24"/>
                <w:szCs w:val="24"/>
              </w:rPr>
              <w:t xml:space="preserve"> Шахова З.К.</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95</w:t>
            </w:r>
          </w:p>
        </w:tc>
      </w:tr>
      <w:tr w:rsidR="002C6211"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«Координатная плоскость и знаки зодиака»</w:t>
            </w:r>
          </w:p>
          <w:p w:rsidR="00FF3B4E" w:rsidRPr="00D36D4D" w:rsidRDefault="00FF3B4E" w:rsidP="00FF3B4E">
            <w:pPr>
              <w:jc w:val="both"/>
              <w:rPr>
                <w:rFonts w:ascii="Times New Roman" w:hAnsi="Times New Roman"/>
                <w:sz w:val="24"/>
                <w:szCs w:val="24"/>
              </w:rPr>
            </w:pPr>
            <w:r w:rsidRPr="00D36D4D">
              <w:rPr>
                <w:rFonts w:ascii="Times New Roman" w:hAnsi="Times New Roman"/>
                <w:sz w:val="24"/>
                <w:szCs w:val="24"/>
              </w:rPr>
              <w:t>Ученица 6 «А» класса Колесник Анастасия</w:t>
            </w:r>
          </w:p>
          <w:p w:rsidR="002C6211" w:rsidRPr="006036A1" w:rsidRDefault="00FF3B4E" w:rsidP="00FF3B4E">
            <w:pPr>
              <w:jc w:val="both"/>
              <w:rPr>
                <w:rFonts w:ascii="Times New Roman" w:hAnsi="Times New Roman"/>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Чайка М.В.</w:t>
            </w:r>
          </w:p>
        </w:tc>
        <w:tc>
          <w:tcPr>
            <w:tcW w:w="808" w:type="dxa"/>
          </w:tcPr>
          <w:p w:rsidR="002C6211"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98</w:t>
            </w:r>
          </w:p>
        </w:tc>
      </w:tr>
      <w:tr w:rsidR="00C11B43"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«Числовые фокусы»</w:t>
            </w:r>
          </w:p>
          <w:p w:rsidR="00FF3B4E" w:rsidRPr="00D36D4D" w:rsidRDefault="00FF3B4E" w:rsidP="00FF3B4E">
            <w:pPr>
              <w:jc w:val="both"/>
              <w:rPr>
                <w:rFonts w:ascii="Times New Roman" w:hAnsi="Times New Roman"/>
                <w:sz w:val="24"/>
                <w:szCs w:val="24"/>
              </w:rPr>
            </w:pPr>
            <w:r w:rsidRPr="00D36D4D">
              <w:rPr>
                <w:rFonts w:ascii="Times New Roman" w:hAnsi="Times New Roman"/>
                <w:sz w:val="24"/>
                <w:szCs w:val="24"/>
              </w:rPr>
              <w:t>Ученицы 6 «Г» класса Нелезенко Анель, Пономарева Виктория</w:t>
            </w:r>
          </w:p>
          <w:p w:rsidR="00C11B43" w:rsidRPr="00EF1AE8" w:rsidRDefault="00FF3B4E" w:rsidP="00FF3B4E">
            <w:pPr>
              <w:jc w:val="both"/>
              <w:rPr>
                <w:rFonts w:ascii="Times New Roman" w:hAnsi="Times New Roman"/>
                <w:b/>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Чайка М.В.</w:t>
            </w:r>
          </w:p>
        </w:tc>
        <w:tc>
          <w:tcPr>
            <w:tcW w:w="808" w:type="dxa"/>
          </w:tcPr>
          <w:p w:rsidR="00C11B43"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100</w:t>
            </w:r>
          </w:p>
        </w:tc>
      </w:tr>
      <w:tr w:rsidR="00FF3B4E"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«Старинные задачи на составление уравнений»</w:t>
            </w:r>
          </w:p>
          <w:p w:rsidR="00FF3B4E" w:rsidRPr="00D36D4D" w:rsidRDefault="00FF3B4E" w:rsidP="00FF3B4E">
            <w:pPr>
              <w:jc w:val="both"/>
              <w:rPr>
                <w:rFonts w:ascii="Times New Roman" w:hAnsi="Times New Roman"/>
                <w:sz w:val="24"/>
                <w:szCs w:val="24"/>
              </w:rPr>
            </w:pPr>
            <w:r w:rsidRPr="00D36D4D">
              <w:rPr>
                <w:rFonts w:ascii="Times New Roman" w:hAnsi="Times New Roman"/>
                <w:sz w:val="24"/>
                <w:szCs w:val="24"/>
              </w:rPr>
              <w:t>Ученик 6 «А» класса Фахрутдинов Ильдар</w:t>
            </w:r>
          </w:p>
          <w:p w:rsidR="00FF3B4E" w:rsidRPr="00EF1AE8" w:rsidRDefault="00FF3B4E" w:rsidP="00FF3B4E">
            <w:pPr>
              <w:jc w:val="both"/>
              <w:rPr>
                <w:rFonts w:ascii="Times New Roman" w:hAnsi="Times New Roman"/>
                <w:b/>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Чайка М.В.</w:t>
            </w:r>
          </w:p>
        </w:tc>
        <w:tc>
          <w:tcPr>
            <w:tcW w:w="808" w:type="dxa"/>
          </w:tcPr>
          <w:p w:rsidR="00FF3B4E"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103</w:t>
            </w:r>
          </w:p>
        </w:tc>
      </w:tr>
      <w:tr w:rsidR="00FF3B4E" w:rsidRPr="006036A1" w:rsidTr="00227E59">
        <w:tc>
          <w:tcPr>
            <w:tcW w:w="8906" w:type="dxa"/>
          </w:tcPr>
          <w:p w:rsidR="00FF3B4E" w:rsidRPr="00FF3B4E" w:rsidRDefault="00FF3B4E" w:rsidP="00FF3B4E">
            <w:pPr>
              <w:jc w:val="both"/>
              <w:rPr>
                <w:rFonts w:ascii="Times New Roman" w:hAnsi="Times New Roman"/>
                <w:b/>
                <w:sz w:val="24"/>
                <w:szCs w:val="24"/>
              </w:rPr>
            </w:pPr>
            <w:r w:rsidRPr="00FF3B4E">
              <w:rPr>
                <w:rFonts w:ascii="Times New Roman" w:hAnsi="Times New Roman"/>
                <w:b/>
                <w:sz w:val="24"/>
                <w:szCs w:val="24"/>
              </w:rPr>
              <w:t>Проект на тему «Пропорция в жизни человека»</w:t>
            </w:r>
          </w:p>
          <w:p w:rsidR="00FF3B4E" w:rsidRPr="00D36D4D" w:rsidRDefault="00FF3B4E" w:rsidP="00FF3B4E">
            <w:pPr>
              <w:jc w:val="both"/>
              <w:rPr>
                <w:rFonts w:ascii="Times New Roman" w:hAnsi="Times New Roman"/>
                <w:sz w:val="24"/>
                <w:szCs w:val="24"/>
              </w:rPr>
            </w:pPr>
            <w:r w:rsidRPr="00D36D4D">
              <w:rPr>
                <w:rFonts w:ascii="Times New Roman" w:hAnsi="Times New Roman"/>
                <w:sz w:val="24"/>
                <w:szCs w:val="24"/>
              </w:rPr>
              <w:t>Ученица 6 «Г» класса Марат Алика</w:t>
            </w:r>
          </w:p>
          <w:p w:rsidR="00FF3B4E" w:rsidRPr="00EF1AE8" w:rsidRDefault="00FF3B4E" w:rsidP="00FF3B4E">
            <w:pPr>
              <w:jc w:val="both"/>
              <w:rPr>
                <w:rFonts w:ascii="Times New Roman" w:hAnsi="Times New Roman"/>
                <w:b/>
                <w:sz w:val="24"/>
                <w:szCs w:val="24"/>
              </w:rPr>
            </w:pPr>
            <w:r w:rsidRPr="00D36D4D">
              <w:rPr>
                <w:rFonts w:ascii="Times New Roman" w:hAnsi="Times New Roman"/>
                <w:i/>
                <w:sz w:val="24"/>
                <w:szCs w:val="24"/>
              </w:rPr>
              <w:t>Руководитель:</w:t>
            </w:r>
            <w:r w:rsidRPr="00D36D4D">
              <w:rPr>
                <w:rFonts w:ascii="Times New Roman" w:hAnsi="Times New Roman"/>
                <w:sz w:val="24"/>
                <w:szCs w:val="24"/>
              </w:rPr>
              <w:t xml:space="preserve"> Чайка М.В.</w:t>
            </w:r>
          </w:p>
        </w:tc>
        <w:tc>
          <w:tcPr>
            <w:tcW w:w="808" w:type="dxa"/>
          </w:tcPr>
          <w:p w:rsidR="00FF3B4E" w:rsidRPr="00683C4C" w:rsidRDefault="00EF249A" w:rsidP="0087270D">
            <w:pPr>
              <w:spacing w:line="28" w:lineRule="atLeast"/>
              <w:jc w:val="right"/>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105</w:t>
            </w:r>
            <w:bookmarkStart w:id="0" w:name="_GoBack"/>
            <w:bookmarkEnd w:id="0"/>
          </w:p>
        </w:tc>
      </w:tr>
    </w:tbl>
    <w:p w:rsidR="001656D0" w:rsidRDefault="001656D0" w:rsidP="0087270D">
      <w:pPr>
        <w:pStyle w:val="a6"/>
        <w:ind w:firstLine="567"/>
        <w:jc w:val="center"/>
        <w:rPr>
          <w:rFonts w:ascii="Times New Roman" w:eastAsia="Times New Roman" w:hAnsi="Times New Roman" w:cs="Times New Roman"/>
          <w:b/>
          <w:kern w:val="36"/>
          <w:sz w:val="28"/>
          <w:szCs w:val="24"/>
        </w:rPr>
      </w:pPr>
    </w:p>
    <w:p w:rsidR="001656D0" w:rsidRDefault="001656D0" w:rsidP="0087270D">
      <w:pPr>
        <w:rPr>
          <w:rFonts w:ascii="Times New Roman" w:eastAsia="Times New Roman" w:hAnsi="Times New Roman" w:cs="Times New Roman"/>
          <w:b/>
          <w:kern w:val="36"/>
          <w:sz w:val="28"/>
          <w:szCs w:val="24"/>
        </w:rPr>
      </w:pPr>
      <w:r>
        <w:rPr>
          <w:rFonts w:ascii="Times New Roman" w:eastAsia="Times New Roman" w:hAnsi="Times New Roman" w:cs="Times New Roman"/>
          <w:b/>
          <w:kern w:val="36"/>
          <w:sz w:val="28"/>
          <w:szCs w:val="24"/>
        </w:rPr>
        <w:br w:type="page"/>
      </w:r>
    </w:p>
    <w:p w:rsidR="00E71FEA" w:rsidRPr="00E71FEA" w:rsidRDefault="00E71FEA" w:rsidP="0087270D">
      <w:pPr>
        <w:pStyle w:val="a6"/>
        <w:ind w:firstLine="567"/>
        <w:jc w:val="center"/>
        <w:rPr>
          <w:rFonts w:ascii="Times New Roman" w:eastAsia="Times New Roman" w:hAnsi="Times New Roman" w:cs="Times New Roman"/>
          <w:b/>
          <w:kern w:val="36"/>
          <w:sz w:val="28"/>
          <w:szCs w:val="24"/>
        </w:rPr>
      </w:pPr>
      <w:r w:rsidRPr="00E71FEA">
        <w:rPr>
          <w:rFonts w:ascii="Times New Roman" w:eastAsia="Times New Roman" w:hAnsi="Times New Roman" w:cs="Times New Roman"/>
          <w:b/>
          <w:kern w:val="36"/>
          <w:sz w:val="28"/>
          <w:szCs w:val="24"/>
        </w:rPr>
        <w:lastRenderedPageBreak/>
        <w:t>Фразовые глаголы в романе Дж</w:t>
      </w:r>
      <w:proofErr w:type="gramStart"/>
      <w:r w:rsidRPr="00E71FEA">
        <w:rPr>
          <w:rFonts w:ascii="Times New Roman" w:eastAsia="Times New Roman" w:hAnsi="Times New Roman" w:cs="Times New Roman"/>
          <w:b/>
          <w:kern w:val="36"/>
          <w:sz w:val="28"/>
          <w:szCs w:val="24"/>
        </w:rPr>
        <w:t>.Г</w:t>
      </w:r>
      <w:proofErr w:type="gramEnd"/>
      <w:r w:rsidRPr="00E71FEA">
        <w:rPr>
          <w:rFonts w:ascii="Times New Roman" w:eastAsia="Times New Roman" w:hAnsi="Times New Roman" w:cs="Times New Roman"/>
          <w:b/>
          <w:kern w:val="36"/>
          <w:sz w:val="28"/>
          <w:szCs w:val="24"/>
        </w:rPr>
        <w:t>олсуорси «Собственник»</w:t>
      </w:r>
    </w:p>
    <w:p w:rsidR="00B5251B" w:rsidRPr="00B5251B" w:rsidRDefault="00B5251B" w:rsidP="0087270D">
      <w:pPr>
        <w:pStyle w:val="a6"/>
        <w:ind w:firstLine="567"/>
        <w:jc w:val="right"/>
        <w:rPr>
          <w:rFonts w:ascii="Times New Roman" w:hAnsi="Times New Roman"/>
          <w:i/>
          <w:sz w:val="24"/>
          <w:szCs w:val="24"/>
        </w:rPr>
      </w:pPr>
    </w:p>
    <w:p w:rsidR="00E71FEA" w:rsidRPr="00E71FEA" w:rsidRDefault="00E71FEA" w:rsidP="00E71FEA">
      <w:pPr>
        <w:pStyle w:val="a6"/>
        <w:ind w:firstLine="567"/>
        <w:jc w:val="right"/>
        <w:rPr>
          <w:rFonts w:ascii="Times New Roman" w:hAnsi="Times New Roman"/>
          <w:i/>
          <w:sz w:val="24"/>
          <w:szCs w:val="24"/>
        </w:rPr>
      </w:pPr>
      <w:r w:rsidRPr="00E71FEA">
        <w:rPr>
          <w:rFonts w:ascii="Times New Roman" w:hAnsi="Times New Roman"/>
          <w:i/>
          <w:sz w:val="24"/>
          <w:szCs w:val="24"/>
        </w:rPr>
        <w:t>Ученица 10 «Б» класса Давыдова Александра</w:t>
      </w:r>
    </w:p>
    <w:p w:rsidR="00E71FEA" w:rsidRPr="00B5251B" w:rsidRDefault="00E71FEA" w:rsidP="00E71FEA">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71FEA">
        <w:rPr>
          <w:rFonts w:ascii="Times New Roman" w:hAnsi="Times New Roman"/>
          <w:i/>
          <w:sz w:val="24"/>
          <w:szCs w:val="24"/>
        </w:rPr>
        <w:t xml:space="preserve"> Шакирова Ж.С.</w:t>
      </w:r>
    </w:p>
    <w:p w:rsidR="00B5251B" w:rsidRPr="006005F9" w:rsidRDefault="00B5251B" w:rsidP="0087270D">
      <w:pPr>
        <w:pStyle w:val="a6"/>
        <w:ind w:firstLine="567"/>
        <w:jc w:val="both"/>
        <w:rPr>
          <w:rFonts w:ascii="Times New Roman" w:hAnsi="Times New Roman" w:cs="Times New Roman"/>
          <w:sz w:val="24"/>
          <w:szCs w:val="24"/>
          <w:shd w:val="clear" w:color="auto" w:fill="FFFFFF"/>
          <w:lang w:val="kk-KZ"/>
        </w:rPr>
      </w:pP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Фразовые глаголы являются неотъемлемой частью английского языка. Если вы  воз</w:t>
      </w:r>
      <w:r w:rsidRPr="006D36A2">
        <w:rPr>
          <w:rFonts w:ascii="Times New Roman" w:hAnsi="Times New Roman" w:cs="Times New Roman"/>
          <w:sz w:val="24"/>
          <w:szCs w:val="24"/>
        </w:rPr>
        <w:t>ь</w:t>
      </w:r>
      <w:r w:rsidRPr="006D36A2">
        <w:rPr>
          <w:rFonts w:ascii="Times New Roman" w:hAnsi="Times New Roman" w:cs="Times New Roman"/>
          <w:sz w:val="24"/>
          <w:szCs w:val="24"/>
        </w:rPr>
        <w:t>мете любую книгу на английском языке, газету, журнал, фильм, песню и т.п., вы непреме</w:t>
      </w:r>
      <w:r w:rsidRPr="006D36A2">
        <w:rPr>
          <w:rFonts w:ascii="Times New Roman" w:hAnsi="Times New Roman" w:cs="Times New Roman"/>
          <w:sz w:val="24"/>
          <w:szCs w:val="24"/>
        </w:rPr>
        <w:t>н</w:t>
      </w:r>
      <w:r w:rsidRPr="006D36A2">
        <w:rPr>
          <w:rFonts w:ascii="Times New Roman" w:hAnsi="Times New Roman" w:cs="Times New Roman"/>
          <w:sz w:val="24"/>
          <w:szCs w:val="24"/>
        </w:rPr>
        <w:t xml:space="preserve">но столкнетесь с фразовыми глаголами.  </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proofErr w:type="gramStart"/>
      <w:r w:rsidRPr="006D36A2">
        <w:rPr>
          <w:rFonts w:ascii="Times New Roman" w:hAnsi="Times New Roman" w:cs="Times New Roman"/>
          <w:sz w:val="24"/>
          <w:szCs w:val="24"/>
        </w:rPr>
        <w:t>Широкое употребление фразовых глаголов характерно для разговорного языка, а в строго официальной речи,  как правило, употребляют слова, заимствованные из греческого, латинского, французского языков.</w:t>
      </w:r>
      <w:proofErr w:type="gramEnd"/>
      <w:r w:rsidRPr="006D36A2">
        <w:rPr>
          <w:rFonts w:ascii="Times New Roman" w:hAnsi="Times New Roman" w:cs="Times New Roman"/>
          <w:sz w:val="24"/>
          <w:szCs w:val="24"/>
        </w:rPr>
        <w:t xml:space="preserve"> Например</w:t>
      </w:r>
      <w:r w:rsidRPr="006D36A2">
        <w:rPr>
          <w:rFonts w:ascii="Times New Roman" w:hAnsi="Times New Roman" w:cs="Times New Roman"/>
          <w:sz w:val="24"/>
          <w:szCs w:val="24"/>
          <w:lang w:val="en-US"/>
        </w:rPr>
        <w:t>:</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6D36A2">
        <w:rPr>
          <w:rFonts w:ascii="Times New Roman" w:hAnsi="Times New Roman" w:cs="Times New Roman"/>
          <w:b/>
          <w:sz w:val="24"/>
          <w:szCs w:val="24"/>
          <w:lang w:val="en-US"/>
        </w:rPr>
        <w:t>to</w:t>
      </w:r>
      <w:proofErr w:type="gramEnd"/>
      <w:r w:rsidRPr="006D36A2">
        <w:rPr>
          <w:rFonts w:ascii="Times New Roman" w:hAnsi="Times New Roman" w:cs="Times New Roman"/>
          <w:b/>
          <w:sz w:val="24"/>
          <w:szCs w:val="24"/>
          <w:lang w:val="en-US"/>
        </w:rPr>
        <w:t xml:space="preserve"> find out- to discover</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6D36A2">
        <w:rPr>
          <w:rFonts w:ascii="Times New Roman" w:hAnsi="Times New Roman" w:cs="Times New Roman"/>
          <w:b/>
          <w:sz w:val="24"/>
          <w:szCs w:val="24"/>
          <w:lang w:val="en-US"/>
        </w:rPr>
        <w:t>to</w:t>
      </w:r>
      <w:proofErr w:type="gramEnd"/>
      <w:r w:rsidRPr="006D36A2">
        <w:rPr>
          <w:rFonts w:ascii="Times New Roman" w:hAnsi="Times New Roman" w:cs="Times New Roman"/>
          <w:b/>
          <w:sz w:val="24"/>
          <w:szCs w:val="24"/>
          <w:lang w:val="en-US"/>
        </w:rPr>
        <w:t xml:space="preserve"> go on - to continue</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6D36A2">
        <w:rPr>
          <w:rFonts w:ascii="Times New Roman" w:hAnsi="Times New Roman" w:cs="Times New Roman"/>
          <w:b/>
          <w:sz w:val="24"/>
          <w:szCs w:val="24"/>
          <w:lang w:val="en-US"/>
        </w:rPr>
        <w:t>to</w:t>
      </w:r>
      <w:proofErr w:type="gramEnd"/>
      <w:r w:rsidRPr="006D36A2">
        <w:rPr>
          <w:rFonts w:ascii="Times New Roman" w:hAnsi="Times New Roman" w:cs="Times New Roman"/>
          <w:b/>
          <w:sz w:val="24"/>
          <w:szCs w:val="24"/>
          <w:lang w:val="en-US"/>
        </w:rPr>
        <w:t xml:space="preserve"> stand up for- to defend</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6D36A2">
        <w:rPr>
          <w:rFonts w:ascii="Times New Roman" w:hAnsi="Times New Roman" w:cs="Times New Roman"/>
          <w:b/>
          <w:sz w:val="24"/>
          <w:szCs w:val="24"/>
          <w:lang w:val="en-US"/>
        </w:rPr>
        <w:t>to</w:t>
      </w:r>
      <w:proofErr w:type="gramEnd"/>
      <w:r w:rsidRPr="006D36A2">
        <w:rPr>
          <w:rFonts w:ascii="Times New Roman" w:hAnsi="Times New Roman" w:cs="Times New Roman"/>
          <w:b/>
          <w:sz w:val="24"/>
          <w:szCs w:val="24"/>
          <w:lang w:val="en-US"/>
        </w:rPr>
        <w:t xml:space="preserve"> look up to- to respect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Каждый, кто начинает изучать английский язык, с первых же занятий соприкасается с фразовыми глаголами и даже начинает автоматически употреблять их в речи, не подозр</w:t>
      </w:r>
      <w:r w:rsidRPr="006D36A2">
        <w:rPr>
          <w:rFonts w:ascii="Times New Roman" w:hAnsi="Times New Roman" w:cs="Times New Roman"/>
          <w:sz w:val="24"/>
          <w:szCs w:val="24"/>
        </w:rPr>
        <w:t>е</w:t>
      </w:r>
      <w:r w:rsidRPr="006D36A2">
        <w:rPr>
          <w:rFonts w:ascii="Times New Roman" w:hAnsi="Times New Roman" w:cs="Times New Roman"/>
          <w:sz w:val="24"/>
          <w:szCs w:val="24"/>
        </w:rPr>
        <w:t xml:space="preserve">вая, что имеет дело с одной из самых  характерных особенностей  английской речи.   </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Sit down, please.</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proofErr w:type="gramStart"/>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С</w:t>
      </w:r>
      <w:r w:rsidRPr="006D36A2">
        <w:rPr>
          <w:rFonts w:ascii="Times New Roman" w:hAnsi="Times New Roman" w:cs="Times New Roman"/>
          <w:sz w:val="24"/>
          <w:szCs w:val="24"/>
          <w:lang w:val="en-US"/>
        </w:rPr>
        <w:t>ome in.</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Stand up!</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I get up at 7 o’clock.</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Look at the blackboard. </w:t>
      </w:r>
      <w:r w:rsidRPr="006D36A2">
        <w:rPr>
          <w:rFonts w:ascii="Times New Roman" w:hAnsi="Times New Roman" w:cs="Times New Roman"/>
          <w:sz w:val="24"/>
          <w:szCs w:val="24"/>
        </w:rPr>
        <w:t>и</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т</w:t>
      </w:r>
      <w:r w:rsidRPr="006D36A2">
        <w:rPr>
          <w:rFonts w:ascii="Times New Roman" w:hAnsi="Times New Roman" w:cs="Times New Roman"/>
          <w:sz w:val="24"/>
          <w:szCs w:val="24"/>
          <w:lang w:val="en-US"/>
        </w:rPr>
        <w:t>.</w:t>
      </w:r>
      <w:r w:rsidRPr="006D36A2">
        <w:rPr>
          <w:rFonts w:ascii="Times New Roman" w:hAnsi="Times New Roman" w:cs="Times New Roman"/>
          <w:sz w:val="24"/>
          <w:szCs w:val="24"/>
        </w:rPr>
        <w:t>д</w:t>
      </w:r>
      <w:r w:rsidRPr="006D36A2">
        <w:rPr>
          <w:rFonts w:ascii="Times New Roman" w:hAnsi="Times New Roman" w:cs="Times New Roman"/>
          <w:sz w:val="24"/>
          <w:szCs w:val="24"/>
          <w:lang w:val="en-US"/>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Известный лексикограф Л. П. Смит, который первым ввел понятие «фразовый глагол» писал: «В английском языке имеется занимательный тип составного глагола, который д</w:t>
      </w:r>
      <w:r w:rsidRPr="006D36A2">
        <w:rPr>
          <w:rFonts w:ascii="Times New Roman" w:hAnsi="Times New Roman" w:cs="Times New Roman"/>
          <w:sz w:val="24"/>
          <w:szCs w:val="24"/>
        </w:rPr>
        <w:t>о</w:t>
      </w:r>
      <w:r w:rsidRPr="006D36A2">
        <w:rPr>
          <w:rFonts w:ascii="Times New Roman" w:hAnsi="Times New Roman" w:cs="Times New Roman"/>
          <w:sz w:val="24"/>
          <w:szCs w:val="24"/>
        </w:rPr>
        <w:t>бавляет идиоматическую силу в язык и помогает выразить мысли и значения более тонко».</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Общеизвестно, что глагол - самая сложная часть речи в английской грамматике. Об</w:t>
      </w:r>
      <w:r w:rsidRPr="006D36A2">
        <w:rPr>
          <w:rFonts w:ascii="Times New Roman" w:hAnsi="Times New Roman" w:cs="Times New Roman"/>
          <w:sz w:val="24"/>
          <w:szCs w:val="24"/>
        </w:rPr>
        <w:t>ъ</w:t>
      </w:r>
      <w:r w:rsidRPr="006D36A2">
        <w:rPr>
          <w:rFonts w:ascii="Times New Roman" w:hAnsi="Times New Roman" w:cs="Times New Roman"/>
          <w:sz w:val="24"/>
          <w:szCs w:val="24"/>
        </w:rPr>
        <w:t>ясняется это тем, что в английском языке 26 видовременных форм, и при этом глагол об</w:t>
      </w:r>
      <w:r w:rsidRPr="006D36A2">
        <w:rPr>
          <w:rFonts w:ascii="Times New Roman" w:hAnsi="Times New Roman" w:cs="Times New Roman"/>
          <w:sz w:val="24"/>
          <w:szCs w:val="24"/>
        </w:rPr>
        <w:t>о</w:t>
      </w:r>
      <w:r w:rsidRPr="006D36A2">
        <w:rPr>
          <w:rFonts w:ascii="Times New Roman" w:hAnsi="Times New Roman" w:cs="Times New Roman"/>
          <w:sz w:val="24"/>
          <w:szCs w:val="24"/>
        </w:rPr>
        <w:t>значает не просто действие предмета, но и то, как происходит это действие. Когда мы им</w:t>
      </w:r>
      <w:r w:rsidRPr="006D36A2">
        <w:rPr>
          <w:rFonts w:ascii="Times New Roman" w:hAnsi="Times New Roman" w:cs="Times New Roman"/>
          <w:sz w:val="24"/>
          <w:szCs w:val="24"/>
        </w:rPr>
        <w:t>е</w:t>
      </w:r>
      <w:r w:rsidRPr="006D36A2">
        <w:rPr>
          <w:rFonts w:ascii="Times New Roman" w:hAnsi="Times New Roman" w:cs="Times New Roman"/>
          <w:sz w:val="24"/>
          <w:szCs w:val="24"/>
        </w:rPr>
        <w:t>ем дело с фразовыми глаголами, то мы сталкиваемся еще и с тем фактом, что их количество огромно, а сочетаемые с ними предлоги и короткие наречия образуют огромное количество значений. Поэтому многие изучающие язык считают, что фразовые глаголы гораздо сло</w:t>
      </w:r>
      <w:r w:rsidRPr="006D36A2">
        <w:rPr>
          <w:rFonts w:ascii="Times New Roman" w:hAnsi="Times New Roman" w:cs="Times New Roman"/>
          <w:sz w:val="24"/>
          <w:szCs w:val="24"/>
        </w:rPr>
        <w:t>ж</w:t>
      </w:r>
      <w:r w:rsidRPr="006D36A2">
        <w:rPr>
          <w:rFonts w:ascii="Times New Roman" w:hAnsi="Times New Roman" w:cs="Times New Roman"/>
          <w:sz w:val="24"/>
          <w:szCs w:val="24"/>
        </w:rPr>
        <w:t>нее для усвоения, чем просто времена английской грамматики. Своим проектом мы хотим еще раз обратить внимание на значимость этой темы, так как без знания элементарной базы фразовых глаголов мы не сможем понимать живой английский язык подлинно и правильно, а наша речь будет звучать неестественно и высокопарно.</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 xml:space="preserve">Цель </w:t>
      </w:r>
      <w:r w:rsidRPr="006D36A2">
        <w:rPr>
          <w:rFonts w:ascii="Times New Roman" w:hAnsi="Times New Roman" w:cs="Times New Roman"/>
          <w:sz w:val="24"/>
          <w:szCs w:val="24"/>
        </w:rPr>
        <w:t>– исследовать фразовые глаголы в современном английском языке на примере романа английского писателя Дж. Голсуорси «Собственник».</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rPr>
      </w:pPr>
      <w:r w:rsidRPr="006D36A2">
        <w:rPr>
          <w:rFonts w:ascii="Times New Roman" w:hAnsi="Times New Roman" w:cs="Times New Roman"/>
          <w:b/>
          <w:sz w:val="24"/>
          <w:szCs w:val="24"/>
        </w:rPr>
        <w:t>Задачи:</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проследить употребление фразовых глаголов на примере романа Д.Голсуорси  «Со</w:t>
      </w:r>
      <w:r w:rsidRPr="006D36A2">
        <w:rPr>
          <w:rFonts w:ascii="Times New Roman" w:hAnsi="Times New Roman" w:cs="Times New Roman"/>
          <w:sz w:val="24"/>
          <w:szCs w:val="24"/>
        </w:rPr>
        <w:t>б</w:t>
      </w:r>
      <w:r w:rsidRPr="006D36A2">
        <w:rPr>
          <w:rFonts w:ascii="Times New Roman" w:hAnsi="Times New Roman" w:cs="Times New Roman"/>
          <w:sz w:val="24"/>
          <w:szCs w:val="24"/>
        </w:rPr>
        <w:t>ственник»;</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-провести анализ романа по вопросу  частоты употребления фразовых глаголов;</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выявить 10 наиболее часто употребляемых глаголов в роли фразовых;</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рассмотреть варианты перевода этих глаголов на русский язык в контексте произв</w:t>
      </w:r>
      <w:r w:rsidRPr="006D36A2">
        <w:rPr>
          <w:rFonts w:ascii="Times New Roman" w:hAnsi="Times New Roman" w:cs="Times New Roman"/>
          <w:sz w:val="24"/>
          <w:szCs w:val="24"/>
        </w:rPr>
        <w:t>е</w:t>
      </w:r>
      <w:r w:rsidRPr="006D36A2">
        <w:rPr>
          <w:rFonts w:ascii="Times New Roman" w:hAnsi="Times New Roman" w:cs="Times New Roman"/>
          <w:sz w:val="24"/>
          <w:szCs w:val="24"/>
        </w:rPr>
        <w:t>дения;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определить самые употребляемые послелоги;</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выяснить, совпадает ли словарное значение послелогов со значением, которое они придают глаголам и всегда ли это значение одинаковое;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Предмет исследовани</w:t>
      </w:r>
      <w:proofErr w:type="gramStart"/>
      <w:r w:rsidRPr="006D36A2">
        <w:rPr>
          <w:rFonts w:ascii="Times New Roman" w:hAnsi="Times New Roman" w:cs="Times New Roman"/>
          <w:b/>
          <w:sz w:val="24"/>
          <w:szCs w:val="24"/>
        </w:rPr>
        <w:t>я</w:t>
      </w:r>
      <w:r w:rsidRPr="006D36A2">
        <w:rPr>
          <w:rFonts w:ascii="Times New Roman" w:hAnsi="Times New Roman" w:cs="Times New Roman"/>
          <w:sz w:val="24"/>
          <w:szCs w:val="24"/>
        </w:rPr>
        <w:t>-</w:t>
      </w:r>
      <w:proofErr w:type="gramEnd"/>
      <w:r w:rsidRPr="006D36A2">
        <w:rPr>
          <w:rFonts w:ascii="Times New Roman" w:hAnsi="Times New Roman" w:cs="Times New Roman"/>
          <w:sz w:val="24"/>
          <w:szCs w:val="24"/>
        </w:rPr>
        <w:t xml:space="preserve"> фразовый глагол.</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Методы исследования</w:t>
      </w:r>
      <w:r w:rsidRPr="006D36A2">
        <w:rPr>
          <w:rFonts w:ascii="Times New Roman" w:hAnsi="Times New Roman" w:cs="Times New Roman"/>
          <w:sz w:val="24"/>
          <w:szCs w:val="24"/>
        </w:rPr>
        <w:t>: метод сплошной выборки, метод простого количественного анализа, метод перевода, метод сопоставления и сравнения, словарный поиск</w:t>
      </w:r>
    </w:p>
    <w:p w:rsidR="006D36A2" w:rsidRDefault="006D36A2" w:rsidP="00DC7FD0">
      <w:pPr>
        <w:spacing w:after="0" w:line="240" w:lineRule="auto"/>
        <w:ind w:firstLine="567"/>
        <w:contextualSpacing/>
        <w:jc w:val="both"/>
        <w:rPr>
          <w:rFonts w:ascii="Times New Roman" w:hAnsi="Times New Roman" w:cs="Times New Roman"/>
          <w:b/>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b/>
          <w:sz w:val="24"/>
          <w:szCs w:val="24"/>
        </w:rPr>
      </w:pPr>
      <w:r w:rsidRPr="006D36A2">
        <w:rPr>
          <w:rFonts w:ascii="Times New Roman" w:hAnsi="Times New Roman" w:cs="Times New Roman"/>
          <w:b/>
          <w:sz w:val="24"/>
          <w:szCs w:val="24"/>
        </w:rPr>
        <w:lastRenderedPageBreak/>
        <w:t xml:space="preserve">Этапы исследования: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Работа состояла из нескольких этапов:</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 1 этапе было исследовано число случаев употребления фразовых глаголов в р</w:t>
      </w:r>
      <w:r w:rsidRPr="006D36A2">
        <w:rPr>
          <w:rFonts w:ascii="Times New Roman" w:hAnsi="Times New Roman" w:cs="Times New Roman"/>
          <w:sz w:val="24"/>
          <w:szCs w:val="24"/>
        </w:rPr>
        <w:t>о</w:t>
      </w:r>
      <w:r w:rsidRPr="006D36A2">
        <w:rPr>
          <w:rFonts w:ascii="Times New Roman" w:hAnsi="Times New Roman" w:cs="Times New Roman"/>
          <w:sz w:val="24"/>
          <w:szCs w:val="24"/>
        </w:rPr>
        <w:t>мане с применением метода сплошной выборки и элементарного количественного анализа.</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 2 этапе из общего числа фразовых глаголов  методом сопоставления было выбрано 10 наиболее часто употребительных глаголов.</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 3 этапе вышеуказанные фразовые глаголы были переведены в контексте произв</w:t>
      </w:r>
      <w:r w:rsidRPr="006D36A2">
        <w:rPr>
          <w:rFonts w:ascii="Times New Roman" w:hAnsi="Times New Roman" w:cs="Times New Roman"/>
          <w:sz w:val="24"/>
          <w:szCs w:val="24"/>
        </w:rPr>
        <w:t>е</w:t>
      </w:r>
      <w:r w:rsidRPr="006D36A2">
        <w:rPr>
          <w:rFonts w:ascii="Times New Roman" w:hAnsi="Times New Roman" w:cs="Times New Roman"/>
          <w:sz w:val="24"/>
          <w:szCs w:val="24"/>
        </w:rPr>
        <w:t xml:space="preserve">дения.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На 4 этапе были определены самые распространенные послелоги.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 5 этапе мы сравнили словарное значение послелогов с тем значением, которое они придают глаголам и подтвердили свои выводы примерами из произведения.</w:t>
      </w:r>
    </w:p>
    <w:p w:rsidR="006D36A2" w:rsidRDefault="006D36A2" w:rsidP="00DC7FD0">
      <w:pPr>
        <w:spacing w:after="0" w:line="240" w:lineRule="auto"/>
        <w:ind w:firstLine="567"/>
        <w:contextualSpacing/>
        <w:jc w:val="both"/>
        <w:rPr>
          <w:rFonts w:ascii="Times New Roman" w:hAnsi="Times New Roman" w:cs="Times New Roman"/>
          <w:i/>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Что такое фразовый глагол?</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Фразовый глаго</w:t>
      </w:r>
      <w:proofErr w:type="gramStart"/>
      <w:r w:rsidRPr="006D36A2">
        <w:rPr>
          <w:rFonts w:ascii="Times New Roman" w:hAnsi="Times New Roman" w:cs="Times New Roman"/>
          <w:sz w:val="24"/>
          <w:szCs w:val="24"/>
        </w:rPr>
        <w:t>л-</w:t>
      </w:r>
      <w:proofErr w:type="gramEnd"/>
      <w:r w:rsidRPr="006D36A2">
        <w:rPr>
          <w:rFonts w:ascii="Times New Roman" w:hAnsi="Times New Roman" w:cs="Times New Roman"/>
          <w:sz w:val="24"/>
          <w:szCs w:val="24"/>
        </w:rPr>
        <w:t xml:space="preserve"> это сочетание глагола с предлогом или наречием. </w:t>
      </w:r>
      <w:proofErr w:type="gramStart"/>
      <w:r w:rsidRPr="006D36A2">
        <w:rPr>
          <w:rFonts w:ascii="Times New Roman" w:hAnsi="Times New Roman" w:cs="Times New Roman"/>
          <w:sz w:val="24"/>
          <w:szCs w:val="24"/>
        </w:rPr>
        <w:t>Два или три сл</w:t>
      </w:r>
      <w:r w:rsidRPr="006D36A2">
        <w:rPr>
          <w:rFonts w:ascii="Times New Roman" w:hAnsi="Times New Roman" w:cs="Times New Roman"/>
          <w:sz w:val="24"/>
          <w:szCs w:val="24"/>
        </w:rPr>
        <w:t>о</w:t>
      </w:r>
      <w:r w:rsidRPr="006D36A2">
        <w:rPr>
          <w:rFonts w:ascii="Times New Roman" w:hAnsi="Times New Roman" w:cs="Times New Roman"/>
          <w:sz w:val="24"/>
          <w:szCs w:val="24"/>
        </w:rPr>
        <w:t>ва, из которых состоит сложный глагол, похожи на короткую фразу, поэтому все эти глаг</w:t>
      </w:r>
      <w:r w:rsidRPr="006D36A2">
        <w:rPr>
          <w:rFonts w:ascii="Times New Roman" w:hAnsi="Times New Roman" w:cs="Times New Roman"/>
          <w:sz w:val="24"/>
          <w:szCs w:val="24"/>
        </w:rPr>
        <w:t>о</w:t>
      </w:r>
      <w:r w:rsidRPr="006D36A2">
        <w:rPr>
          <w:rFonts w:ascii="Times New Roman" w:hAnsi="Times New Roman" w:cs="Times New Roman"/>
          <w:sz w:val="24"/>
          <w:szCs w:val="24"/>
        </w:rPr>
        <w:t>лы называют фразовыми глаголами (</w:t>
      </w:r>
      <w:r w:rsidRPr="006D36A2">
        <w:rPr>
          <w:rFonts w:ascii="Times New Roman" w:hAnsi="Times New Roman" w:cs="Times New Roman"/>
          <w:sz w:val="24"/>
          <w:szCs w:val="24"/>
          <w:lang w:val="en-US"/>
        </w:rPr>
        <w:t>phrasal</w:t>
      </w:r>
      <w:r w:rsidRPr="006D36A2">
        <w:rPr>
          <w:rFonts w:ascii="Times New Roman" w:hAnsi="Times New Roman" w:cs="Times New Roman"/>
          <w:sz w:val="24"/>
          <w:szCs w:val="24"/>
        </w:rPr>
        <w:t xml:space="preserve"> </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roofErr w:type="gramStart"/>
      <w:r w:rsidRPr="006D36A2">
        <w:rPr>
          <w:rFonts w:ascii="Times New Roman" w:hAnsi="Times New Roman" w:cs="Times New Roman"/>
          <w:sz w:val="24"/>
          <w:szCs w:val="24"/>
          <w:lang w:val="en-US"/>
        </w:rPr>
        <w:t>verbs</w:t>
      </w:r>
      <w:proofErr w:type="gramEnd"/>
      <w:r w:rsidRPr="006D36A2">
        <w:rPr>
          <w:rFonts w:ascii="Times New Roman" w:hAnsi="Times New Roman" w:cs="Times New Roman"/>
          <w:sz w:val="24"/>
          <w:szCs w:val="24"/>
        </w:rPr>
        <w:t>). Джейн  Поуви определяет фразовый глагол следующим образом: «Фразовый глаго</w:t>
      </w:r>
      <w:proofErr w:type="gramStart"/>
      <w:r w:rsidRPr="006D36A2">
        <w:rPr>
          <w:rFonts w:ascii="Times New Roman" w:hAnsi="Times New Roman" w:cs="Times New Roman"/>
          <w:sz w:val="24"/>
          <w:szCs w:val="24"/>
        </w:rPr>
        <w:t>л-</w:t>
      </w:r>
      <w:proofErr w:type="gramEnd"/>
      <w:r w:rsidRPr="006D36A2">
        <w:rPr>
          <w:rFonts w:ascii="Times New Roman" w:hAnsi="Times New Roman" w:cs="Times New Roman"/>
          <w:sz w:val="24"/>
          <w:szCs w:val="24"/>
        </w:rPr>
        <w:t xml:space="preserve"> это сочетание «простого» глагола и адвербиального послелога, представляющее единую семантическую и синтаксическую единицу» </w:t>
      </w:r>
      <w:r w:rsidRPr="006D36A2">
        <w:rPr>
          <w:rFonts w:ascii="Times New Roman" w:hAnsi="Times New Roman" w:cs="Times New Roman"/>
          <w:b/>
          <w:sz w:val="24"/>
          <w:szCs w:val="24"/>
        </w:rPr>
        <w:t xml:space="preserve"> </w:t>
      </w:r>
    </w:p>
    <w:p w:rsidR="0092403A" w:rsidRPr="006D36A2" w:rsidRDefault="0092403A" w:rsidP="00DC7FD0">
      <w:pPr>
        <w:spacing w:after="0" w:line="240" w:lineRule="auto"/>
        <w:ind w:firstLine="567"/>
        <w:contextualSpacing/>
        <w:jc w:val="both"/>
        <w:rPr>
          <w:rFonts w:ascii="Times New Roman" w:hAnsi="Times New Roman" w:cs="Times New Roman"/>
          <w:b/>
          <w:sz w:val="24"/>
          <w:szCs w:val="24"/>
        </w:rPr>
      </w:pPr>
      <w:r w:rsidRPr="006D36A2">
        <w:rPr>
          <w:rFonts w:ascii="Times New Roman" w:hAnsi="Times New Roman" w:cs="Times New Roman"/>
          <w:sz w:val="24"/>
          <w:szCs w:val="24"/>
        </w:rPr>
        <w:t xml:space="preserve">Например:  </w:t>
      </w:r>
      <w:r w:rsidRPr="006D36A2">
        <w:rPr>
          <w:rFonts w:ascii="Times New Roman" w:hAnsi="Times New Roman" w:cs="Times New Roman"/>
          <w:b/>
          <w:sz w:val="24"/>
          <w:szCs w:val="24"/>
          <w:lang w:val="en-US"/>
        </w:rPr>
        <w:t>break</w:t>
      </w:r>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away</w:t>
      </w:r>
      <w:r w:rsidRPr="006D36A2">
        <w:rPr>
          <w:rFonts w:ascii="Times New Roman" w:hAnsi="Times New Roman" w:cs="Times New Roman"/>
          <w:b/>
          <w:sz w:val="24"/>
          <w:szCs w:val="24"/>
        </w:rPr>
        <w:t xml:space="preserve"> -</w:t>
      </w:r>
      <w:r w:rsidRPr="006D36A2">
        <w:rPr>
          <w:rFonts w:ascii="Times New Roman" w:hAnsi="Times New Roman" w:cs="Times New Roman"/>
          <w:i/>
          <w:sz w:val="24"/>
          <w:szCs w:val="24"/>
        </w:rPr>
        <w:t>покидать</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 xml:space="preserve">                     </w:t>
      </w:r>
      <w:proofErr w:type="gramStart"/>
      <w:r w:rsidRPr="006D36A2">
        <w:rPr>
          <w:rFonts w:ascii="Times New Roman" w:hAnsi="Times New Roman" w:cs="Times New Roman"/>
          <w:b/>
          <w:sz w:val="24"/>
          <w:szCs w:val="24"/>
          <w:lang w:val="en-US"/>
        </w:rPr>
        <w:t>break</w:t>
      </w:r>
      <w:proofErr w:type="gramEnd"/>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down</w:t>
      </w:r>
      <w:r w:rsidRPr="006D36A2">
        <w:rPr>
          <w:rFonts w:ascii="Times New Roman" w:hAnsi="Times New Roman" w:cs="Times New Roman"/>
          <w:b/>
          <w:sz w:val="24"/>
          <w:szCs w:val="24"/>
        </w:rPr>
        <w:t>-</w:t>
      </w:r>
      <w:r w:rsidRPr="006D36A2">
        <w:rPr>
          <w:rFonts w:ascii="Times New Roman" w:hAnsi="Times New Roman" w:cs="Times New Roman"/>
          <w:i/>
          <w:sz w:val="24"/>
          <w:szCs w:val="24"/>
        </w:rPr>
        <w:t>сломаться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 xml:space="preserve">                     break out- </w:t>
      </w:r>
      <w:r w:rsidRPr="006D36A2">
        <w:rPr>
          <w:rFonts w:ascii="Times New Roman" w:hAnsi="Times New Roman" w:cs="Times New Roman"/>
          <w:i/>
          <w:sz w:val="24"/>
          <w:szCs w:val="24"/>
        </w:rPr>
        <w:t>вспыхивать</w:t>
      </w:r>
    </w:p>
    <w:p w:rsidR="0092403A" w:rsidRPr="006D36A2" w:rsidRDefault="0092403A" w:rsidP="00DC7FD0">
      <w:pPr>
        <w:spacing w:after="0" w:line="240" w:lineRule="auto"/>
        <w:ind w:firstLine="567"/>
        <w:contextualSpacing/>
        <w:jc w:val="both"/>
        <w:rPr>
          <w:rFonts w:ascii="Times New Roman" w:hAnsi="Times New Roman" w:cs="Times New Roman"/>
          <w:b/>
          <w:i/>
          <w:sz w:val="24"/>
          <w:szCs w:val="24"/>
        </w:rPr>
      </w:pPr>
      <w:r w:rsidRPr="006D36A2">
        <w:rPr>
          <w:rFonts w:ascii="Times New Roman" w:hAnsi="Times New Roman" w:cs="Times New Roman"/>
          <w:b/>
          <w:sz w:val="24"/>
          <w:szCs w:val="24"/>
        </w:rPr>
        <w:t xml:space="preserve">                     break into- </w:t>
      </w:r>
      <w:r w:rsidRPr="006D36A2">
        <w:rPr>
          <w:rFonts w:ascii="Times New Roman" w:hAnsi="Times New Roman" w:cs="Times New Roman"/>
          <w:i/>
          <w:sz w:val="24"/>
          <w:szCs w:val="24"/>
        </w:rPr>
        <w:t>вмешиваться (в разговор</w:t>
      </w:r>
      <w:r w:rsidRPr="006D36A2">
        <w:rPr>
          <w:rFonts w:ascii="Times New Roman" w:hAnsi="Times New Roman" w:cs="Times New Roman"/>
          <w:b/>
          <w:i/>
          <w:sz w:val="24"/>
          <w:szCs w:val="24"/>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Количество английских фразовых глаголов очень велико, а передаваемые ими знач</w:t>
      </w:r>
      <w:r w:rsidRPr="006D36A2">
        <w:rPr>
          <w:rFonts w:ascii="Times New Roman" w:hAnsi="Times New Roman" w:cs="Times New Roman"/>
          <w:sz w:val="24"/>
          <w:szCs w:val="24"/>
        </w:rPr>
        <w:t>е</w:t>
      </w:r>
      <w:r w:rsidRPr="006D36A2">
        <w:rPr>
          <w:rFonts w:ascii="Times New Roman" w:hAnsi="Times New Roman" w:cs="Times New Roman"/>
          <w:sz w:val="24"/>
          <w:szCs w:val="24"/>
        </w:rPr>
        <w:t>ния очень многообразны.</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Значения некоторых фразовых глаголов интуитивно понятны, так как легко выводятся из составляющих его элементов: </w:t>
      </w:r>
      <w:r w:rsidRPr="006D36A2">
        <w:rPr>
          <w:rFonts w:ascii="Times New Roman" w:hAnsi="Times New Roman" w:cs="Times New Roman"/>
          <w:b/>
          <w:sz w:val="24"/>
          <w:szCs w:val="24"/>
        </w:rPr>
        <w:t>come back</w:t>
      </w:r>
      <w:r w:rsidRPr="006D36A2">
        <w:rPr>
          <w:rFonts w:ascii="Times New Roman" w:hAnsi="Times New Roman" w:cs="Times New Roman"/>
          <w:sz w:val="24"/>
          <w:szCs w:val="24"/>
        </w:rPr>
        <w:t xml:space="preserve"> —</w:t>
      </w:r>
      <w:r w:rsidRPr="006D36A2">
        <w:rPr>
          <w:rFonts w:ascii="Times New Roman" w:hAnsi="Times New Roman" w:cs="Times New Roman"/>
          <w:i/>
          <w:sz w:val="24"/>
          <w:szCs w:val="24"/>
        </w:rPr>
        <w:t>возвращаться</w:t>
      </w:r>
      <w:r w:rsidRPr="006D36A2">
        <w:rPr>
          <w:rFonts w:ascii="Times New Roman" w:hAnsi="Times New Roman" w:cs="Times New Roman"/>
          <w:sz w:val="24"/>
          <w:szCs w:val="24"/>
        </w:rPr>
        <w:t xml:space="preserve">, </w:t>
      </w:r>
      <w:r w:rsidRPr="006D36A2">
        <w:rPr>
          <w:rFonts w:ascii="Times New Roman" w:hAnsi="Times New Roman" w:cs="Times New Roman"/>
          <w:b/>
          <w:sz w:val="24"/>
          <w:szCs w:val="24"/>
        </w:rPr>
        <w:t>go</w:t>
      </w:r>
      <w:r w:rsidRPr="006D36A2">
        <w:rPr>
          <w:rFonts w:ascii="Times New Roman" w:hAnsi="Times New Roman" w:cs="Times New Roman"/>
          <w:sz w:val="24"/>
          <w:szCs w:val="24"/>
        </w:rPr>
        <w:t xml:space="preserve"> </w:t>
      </w:r>
      <w:r w:rsidRPr="006D36A2">
        <w:rPr>
          <w:rFonts w:ascii="Times New Roman" w:hAnsi="Times New Roman" w:cs="Times New Roman"/>
          <w:b/>
          <w:sz w:val="24"/>
          <w:szCs w:val="24"/>
        </w:rPr>
        <w:t xml:space="preserve">away </w:t>
      </w:r>
      <w:r w:rsidRPr="006D36A2">
        <w:rPr>
          <w:rFonts w:ascii="Times New Roman" w:hAnsi="Times New Roman" w:cs="Times New Roman"/>
          <w:sz w:val="24"/>
          <w:szCs w:val="24"/>
        </w:rPr>
        <w:t xml:space="preserve">— </w:t>
      </w:r>
      <w:r w:rsidRPr="006D36A2">
        <w:rPr>
          <w:rFonts w:ascii="Times New Roman" w:hAnsi="Times New Roman" w:cs="Times New Roman"/>
          <w:i/>
          <w:sz w:val="24"/>
          <w:szCs w:val="24"/>
        </w:rPr>
        <w:t>уходить</w:t>
      </w:r>
      <w:r w:rsidRPr="006D36A2">
        <w:rPr>
          <w:rFonts w:ascii="Times New Roman" w:hAnsi="Times New Roman" w:cs="Times New Roman"/>
          <w:sz w:val="24"/>
          <w:szCs w:val="24"/>
        </w:rPr>
        <w:t xml:space="preserve">, </w:t>
      </w:r>
      <w:r w:rsidRPr="006D36A2">
        <w:rPr>
          <w:rFonts w:ascii="Times New Roman" w:hAnsi="Times New Roman" w:cs="Times New Roman"/>
          <w:b/>
          <w:sz w:val="24"/>
          <w:szCs w:val="24"/>
        </w:rPr>
        <w:t>stand up</w:t>
      </w:r>
      <w:r w:rsidRPr="006D36A2">
        <w:rPr>
          <w:rFonts w:ascii="Times New Roman" w:hAnsi="Times New Roman" w:cs="Times New Roman"/>
          <w:sz w:val="24"/>
          <w:szCs w:val="24"/>
        </w:rPr>
        <w:t xml:space="preserve"> — </w:t>
      </w:r>
      <w:r w:rsidRPr="006D36A2">
        <w:rPr>
          <w:rFonts w:ascii="Times New Roman" w:hAnsi="Times New Roman" w:cs="Times New Roman"/>
          <w:i/>
          <w:sz w:val="24"/>
          <w:szCs w:val="24"/>
        </w:rPr>
        <w:t>вставать</w:t>
      </w:r>
      <w:r w:rsidRPr="006D36A2">
        <w:rPr>
          <w:rFonts w:ascii="Times New Roman" w:hAnsi="Times New Roman" w:cs="Times New Roman"/>
          <w:sz w:val="24"/>
          <w:szCs w:val="24"/>
        </w:rPr>
        <w:t xml:space="preserve"> и т. п. Но многие фразовые глаголы обладают значением, которое невозможно вывести из значений его компонентов. Например: </w:t>
      </w:r>
      <w:r w:rsidRPr="006D36A2">
        <w:rPr>
          <w:rFonts w:ascii="Times New Roman" w:hAnsi="Times New Roman" w:cs="Times New Roman"/>
          <w:b/>
          <w:sz w:val="24"/>
          <w:szCs w:val="24"/>
          <w:lang w:val="en-US"/>
        </w:rPr>
        <w:t>run</w:t>
      </w:r>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through</w:t>
      </w:r>
      <w:r w:rsidRPr="006D36A2">
        <w:rPr>
          <w:rFonts w:ascii="Times New Roman" w:hAnsi="Times New Roman" w:cs="Times New Roman"/>
          <w:sz w:val="24"/>
          <w:szCs w:val="24"/>
        </w:rPr>
        <w:t xml:space="preserve"> - </w:t>
      </w:r>
      <w:r w:rsidRPr="006D36A2">
        <w:rPr>
          <w:rFonts w:ascii="Times New Roman" w:hAnsi="Times New Roman" w:cs="Times New Roman"/>
          <w:i/>
          <w:sz w:val="24"/>
          <w:szCs w:val="24"/>
          <w:lang w:val="en-US"/>
        </w:rPr>
        <w:t>explain</w:t>
      </w:r>
      <w:r w:rsidRPr="006D36A2">
        <w:rPr>
          <w:rFonts w:ascii="Times New Roman" w:hAnsi="Times New Roman" w:cs="Times New Roman"/>
          <w:sz w:val="24"/>
          <w:szCs w:val="24"/>
        </w:rPr>
        <w:t xml:space="preserve">, </w:t>
      </w:r>
      <w:r w:rsidRPr="006D36A2">
        <w:rPr>
          <w:rFonts w:ascii="Times New Roman" w:hAnsi="Times New Roman" w:cs="Times New Roman"/>
          <w:b/>
          <w:sz w:val="24"/>
          <w:szCs w:val="24"/>
          <w:lang w:val="en-US"/>
        </w:rPr>
        <w:t>stand</w:t>
      </w:r>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for</w:t>
      </w:r>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tole</w:t>
      </w:r>
      <w:r w:rsidRPr="006D36A2">
        <w:rPr>
          <w:rFonts w:ascii="Times New Roman" w:hAnsi="Times New Roman" w:cs="Times New Roman"/>
          <w:b/>
          <w:sz w:val="24"/>
          <w:szCs w:val="24"/>
          <w:lang w:val="en-US"/>
        </w:rPr>
        <w:t>r</w:t>
      </w:r>
      <w:r w:rsidRPr="006D36A2">
        <w:rPr>
          <w:rFonts w:ascii="Times New Roman" w:hAnsi="Times New Roman" w:cs="Times New Roman"/>
          <w:b/>
          <w:sz w:val="24"/>
          <w:szCs w:val="24"/>
          <w:lang w:val="en-US"/>
        </w:rPr>
        <w:t>ate</w:t>
      </w:r>
      <w:r w:rsidRPr="006D36A2">
        <w:rPr>
          <w:rFonts w:ascii="Times New Roman" w:hAnsi="Times New Roman" w:cs="Times New Roman"/>
          <w:i/>
          <w:sz w:val="24"/>
          <w:szCs w:val="24"/>
        </w:rPr>
        <w:t>,</w:t>
      </w:r>
      <w:r w:rsidRPr="006D36A2">
        <w:rPr>
          <w:rFonts w:ascii="Times New Roman" w:hAnsi="Times New Roman" w:cs="Times New Roman"/>
          <w:sz w:val="24"/>
          <w:szCs w:val="24"/>
          <w:lang w:val="en-US"/>
        </w:rPr>
        <w:t>etc</w:t>
      </w:r>
      <w:r w:rsidRPr="006D36A2">
        <w:rPr>
          <w:rFonts w:ascii="Times New Roman" w:hAnsi="Times New Roman" w:cs="Times New Roman"/>
          <w:sz w:val="24"/>
          <w:szCs w:val="24"/>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Большая сложность при усвоении и понимании фразовых глаголов заключается в том, что большинство из них имеет несколько значений даже в пределах одного предлога или наречия, причем эти значения далеко не синонимичны.  Например, словарь Гальперина д</w:t>
      </w:r>
      <w:r w:rsidRPr="006D36A2">
        <w:rPr>
          <w:rFonts w:ascii="Times New Roman" w:hAnsi="Times New Roman" w:cs="Times New Roman"/>
          <w:sz w:val="24"/>
          <w:szCs w:val="24"/>
        </w:rPr>
        <w:t>а</w:t>
      </w:r>
      <w:r w:rsidRPr="006D36A2">
        <w:rPr>
          <w:rFonts w:ascii="Times New Roman" w:hAnsi="Times New Roman" w:cs="Times New Roman"/>
          <w:sz w:val="24"/>
          <w:szCs w:val="24"/>
        </w:rPr>
        <w:t xml:space="preserve">ет следующие значения фразового глагола </w:t>
      </w:r>
      <w:r w:rsidRPr="006D36A2">
        <w:rPr>
          <w:rFonts w:ascii="Times New Roman" w:hAnsi="Times New Roman" w:cs="Times New Roman"/>
          <w:b/>
          <w:sz w:val="24"/>
          <w:szCs w:val="24"/>
          <w:lang w:val="en-US"/>
        </w:rPr>
        <w:t>get</w:t>
      </w:r>
      <w:r w:rsidRPr="006D36A2">
        <w:rPr>
          <w:rFonts w:ascii="Times New Roman" w:hAnsi="Times New Roman" w:cs="Times New Roman"/>
          <w:b/>
          <w:sz w:val="24"/>
          <w:szCs w:val="24"/>
        </w:rPr>
        <w:t xml:space="preserve"> </w:t>
      </w:r>
      <w:r w:rsidRPr="006D36A2">
        <w:rPr>
          <w:rFonts w:ascii="Times New Roman" w:hAnsi="Times New Roman" w:cs="Times New Roman"/>
          <w:b/>
          <w:sz w:val="24"/>
          <w:szCs w:val="24"/>
          <w:lang w:val="en-US"/>
        </w:rPr>
        <w:t>through</w:t>
      </w:r>
      <w:r w:rsidRPr="006D36A2">
        <w:rPr>
          <w:rFonts w:ascii="Times New Roman" w:hAnsi="Times New Roman" w:cs="Times New Roman"/>
          <w:b/>
          <w:sz w:val="24"/>
          <w:szCs w:val="24"/>
        </w:rPr>
        <w:t xml:space="preserve">- </w:t>
      </w:r>
      <w:r w:rsidRPr="006D36A2">
        <w:rPr>
          <w:rFonts w:ascii="Times New Roman" w:hAnsi="Times New Roman" w:cs="Times New Roman"/>
          <w:i/>
          <w:sz w:val="24"/>
          <w:szCs w:val="24"/>
        </w:rPr>
        <w:t>закончить, просмотреть, потр</w:t>
      </w:r>
      <w:r w:rsidRPr="006D36A2">
        <w:rPr>
          <w:rFonts w:ascii="Times New Roman" w:hAnsi="Times New Roman" w:cs="Times New Roman"/>
          <w:i/>
          <w:sz w:val="24"/>
          <w:szCs w:val="24"/>
        </w:rPr>
        <w:t>а</w:t>
      </w:r>
      <w:r w:rsidRPr="006D36A2">
        <w:rPr>
          <w:rFonts w:ascii="Times New Roman" w:hAnsi="Times New Roman" w:cs="Times New Roman"/>
          <w:i/>
          <w:sz w:val="24"/>
          <w:szCs w:val="24"/>
        </w:rPr>
        <w:t>титься, выдерживать, выживать, сдавать (экзамен), связаться по телефону</w:t>
      </w:r>
      <w:r w:rsidRPr="006D36A2">
        <w:rPr>
          <w:rFonts w:ascii="Times New Roman" w:hAnsi="Times New Roman" w:cs="Times New Roman"/>
          <w:sz w:val="24"/>
          <w:szCs w:val="24"/>
        </w:rPr>
        <w:t xml:space="preserve">. В таких случаях правильный перевод нужно выбирать, исходя из контекста.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При переводе фразовых глаголов нужно быть особенно внимательными. Очень важно научиться выделять эти глаголы в предложении и не путать их с простыми глаголами. Например:</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2764F8">
        <w:rPr>
          <w:rFonts w:ascii="Times New Roman" w:hAnsi="Times New Roman" w:cs="Times New Roman"/>
          <w:sz w:val="24"/>
          <w:szCs w:val="24"/>
          <w:lang w:val="en-US"/>
        </w:rPr>
        <w:t xml:space="preserve">1. </w:t>
      </w:r>
      <w:r w:rsidRPr="006D36A2">
        <w:rPr>
          <w:rFonts w:ascii="Times New Roman" w:hAnsi="Times New Roman" w:cs="Times New Roman"/>
          <w:sz w:val="24"/>
          <w:szCs w:val="24"/>
          <w:lang w:val="en-US"/>
        </w:rPr>
        <w:t>He</w:t>
      </w:r>
      <w:r w:rsidRPr="002764F8">
        <w:rPr>
          <w:rFonts w:ascii="Times New Roman" w:hAnsi="Times New Roman" w:cs="Times New Roman"/>
          <w:sz w:val="24"/>
          <w:szCs w:val="24"/>
          <w:lang w:val="en-US"/>
        </w:rPr>
        <w:t xml:space="preserve"> </w:t>
      </w:r>
      <w:r w:rsidRPr="006D36A2">
        <w:rPr>
          <w:rFonts w:ascii="Times New Roman" w:hAnsi="Times New Roman" w:cs="Times New Roman"/>
          <w:b/>
          <w:sz w:val="24"/>
          <w:szCs w:val="24"/>
          <w:lang w:val="en-US"/>
        </w:rPr>
        <w:t>came</w:t>
      </w:r>
      <w:r w:rsidRPr="002764F8">
        <w:rPr>
          <w:rFonts w:ascii="Times New Roman" w:hAnsi="Times New Roman" w:cs="Times New Roman"/>
          <w:sz w:val="24"/>
          <w:szCs w:val="24"/>
          <w:lang w:val="en-US"/>
        </w:rPr>
        <w:t xml:space="preserve"> </w:t>
      </w:r>
      <w:r w:rsidRPr="006D36A2">
        <w:rPr>
          <w:rFonts w:ascii="Times New Roman" w:hAnsi="Times New Roman" w:cs="Times New Roman"/>
          <w:sz w:val="24"/>
          <w:szCs w:val="24"/>
          <w:lang w:val="en-US"/>
        </w:rPr>
        <w:t>from</w:t>
      </w:r>
      <w:r w:rsidRPr="002764F8">
        <w:rPr>
          <w:rFonts w:ascii="Times New Roman" w:hAnsi="Times New Roman" w:cs="Times New Roman"/>
          <w:sz w:val="24"/>
          <w:szCs w:val="24"/>
          <w:lang w:val="en-US"/>
        </w:rPr>
        <w:t xml:space="preserve"> </w:t>
      </w:r>
      <w:r w:rsidRPr="006D36A2">
        <w:rPr>
          <w:rFonts w:ascii="Times New Roman" w:hAnsi="Times New Roman" w:cs="Times New Roman"/>
          <w:sz w:val="24"/>
          <w:szCs w:val="24"/>
          <w:lang w:val="en-US"/>
        </w:rPr>
        <w:t>Scotland</w:t>
      </w:r>
      <w:r w:rsidRPr="002764F8">
        <w:rPr>
          <w:rFonts w:ascii="Times New Roman" w:hAnsi="Times New Roman" w:cs="Times New Roman"/>
          <w:sz w:val="24"/>
          <w:szCs w:val="24"/>
          <w:lang w:val="en-US"/>
        </w:rPr>
        <w:t xml:space="preserve"> </w:t>
      </w:r>
      <w:r w:rsidRPr="006D36A2">
        <w:rPr>
          <w:rFonts w:ascii="Times New Roman" w:hAnsi="Times New Roman" w:cs="Times New Roman"/>
          <w:sz w:val="24"/>
          <w:szCs w:val="24"/>
          <w:lang w:val="en-US"/>
        </w:rPr>
        <w:t>yesterday</w:t>
      </w:r>
      <w:proofErr w:type="gramStart"/>
      <w:r w:rsidRPr="002764F8">
        <w:rPr>
          <w:rFonts w:ascii="Times New Roman" w:hAnsi="Times New Roman" w:cs="Times New Roman"/>
          <w:sz w:val="24"/>
          <w:szCs w:val="24"/>
          <w:lang w:val="en-US"/>
        </w:rPr>
        <w:t xml:space="preserve">..-  </w:t>
      </w:r>
      <w:r w:rsidRPr="006D36A2">
        <w:rPr>
          <w:rFonts w:ascii="Times New Roman" w:hAnsi="Times New Roman" w:cs="Times New Roman"/>
          <w:i/>
          <w:sz w:val="24"/>
          <w:szCs w:val="24"/>
        </w:rPr>
        <w:t>Он приехал из Шотландии вчера.</w:t>
      </w:r>
      <w:proofErr w:type="gramEnd"/>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to</w:t>
      </w:r>
      <w:r w:rsidRPr="006D36A2">
        <w:rPr>
          <w:rFonts w:ascii="Times New Roman" w:hAnsi="Times New Roman" w:cs="Times New Roman"/>
          <w:sz w:val="24"/>
          <w:szCs w:val="24"/>
        </w:rPr>
        <w:t xml:space="preserve"> </w:t>
      </w:r>
      <w:r w:rsidRPr="006D36A2">
        <w:rPr>
          <w:rFonts w:ascii="Times New Roman" w:hAnsi="Times New Roman" w:cs="Times New Roman"/>
          <w:i/>
          <w:sz w:val="24"/>
          <w:szCs w:val="24"/>
          <w:lang w:val="en-US"/>
        </w:rPr>
        <w:t>come</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from</w:t>
      </w:r>
      <w:r w:rsidRPr="006D36A2">
        <w:rPr>
          <w:rFonts w:ascii="Times New Roman" w:hAnsi="Times New Roman" w:cs="Times New Roman"/>
          <w:sz w:val="24"/>
          <w:szCs w:val="24"/>
        </w:rPr>
        <w:t>- простой глагол с предлогом)</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2. He </w:t>
      </w:r>
      <w:r w:rsidRPr="006D36A2">
        <w:rPr>
          <w:rFonts w:ascii="Times New Roman" w:hAnsi="Times New Roman" w:cs="Times New Roman"/>
          <w:b/>
          <w:sz w:val="24"/>
          <w:szCs w:val="24"/>
          <w:lang w:val="en-US"/>
        </w:rPr>
        <w:t>came from</w:t>
      </w:r>
      <w:r w:rsidRPr="006D36A2">
        <w:rPr>
          <w:rFonts w:ascii="Times New Roman" w:hAnsi="Times New Roman" w:cs="Times New Roman"/>
          <w:sz w:val="24"/>
          <w:szCs w:val="24"/>
          <w:lang w:val="en-US"/>
        </w:rPr>
        <w:t xml:space="preserve"> notable family</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i/>
          <w:sz w:val="24"/>
          <w:szCs w:val="24"/>
        </w:rPr>
        <w:t>Он происходил из знатной семьи</w:t>
      </w:r>
      <w:r w:rsidRPr="006D36A2">
        <w:rPr>
          <w:rFonts w:ascii="Times New Roman" w:hAnsi="Times New Roman" w:cs="Times New Roman"/>
          <w:sz w:val="24"/>
          <w:szCs w:val="24"/>
        </w:rPr>
        <w:t>. (</w:t>
      </w:r>
      <w:r w:rsidRPr="006D36A2">
        <w:rPr>
          <w:rFonts w:ascii="Times New Roman" w:hAnsi="Times New Roman" w:cs="Times New Roman"/>
          <w:sz w:val="24"/>
          <w:szCs w:val="24"/>
          <w:lang w:val="en-US"/>
        </w:rPr>
        <w:t>to</w:t>
      </w: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come</w:t>
      </w: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from</w:t>
      </w:r>
      <w:r w:rsidRPr="006D36A2">
        <w:rPr>
          <w:rFonts w:ascii="Times New Roman" w:hAnsi="Times New Roman" w:cs="Times New Roman"/>
          <w:sz w:val="24"/>
          <w:szCs w:val="24"/>
        </w:rPr>
        <w:t>-фразовый глагол в значении «происходить, быть родом»)</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 xml:space="preserve">Наиболее употребительные фразовые глаголы в романе «Собственник»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При исследовании романа на предмет частоты употребления фразовых глаголов было установлено 838 случаев их использования.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Были выявлены  и переведены в контексте произведения десять наиболее часто встр</w:t>
      </w:r>
      <w:r w:rsidRPr="006D36A2">
        <w:rPr>
          <w:rFonts w:ascii="Times New Roman" w:hAnsi="Times New Roman" w:cs="Times New Roman"/>
          <w:sz w:val="24"/>
          <w:szCs w:val="24"/>
        </w:rPr>
        <w:t>е</w:t>
      </w:r>
      <w:r w:rsidRPr="006D36A2">
        <w:rPr>
          <w:rFonts w:ascii="Times New Roman" w:hAnsi="Times New Roman" w:cs="Times New Roman"/>
          <w:sz w:val="24"/>
          <w:szCs w:val="24"/>
        </w:rPr>
        <w:t xml:space="preserve">чаемых глаголов в качестве фразовых: </w:t>
      </w:r>
      <w:r w:rsidRPr="006D36A2">
        <w:rPr>
          <w:rFonts w:ascii="Times New Roman" w:hAnsi="Times New Roman" w:cs="Times New Roman"/>
          <w:i/>
          <w:sz w:val="24"/>
          <w:szCs w:val="24"/>
          <w:lang w:val="en-US"/>
        </w:rPr>
        <w:t>get</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come</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take</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break</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put</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look</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run</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keep</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fall</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stand</w:t>
      </w:r>
      <w:r w:rsidRPr="006D36A2">
        <w:rPr>
          <w:rFonts w:ascii="Times New Roman" w:hAnsi="Times New Roman" w:cs="Times New Roman"/>
          <w:i/>
          <w:sz w:val="24"/>
          <w:szCs w:val="24"/>
        </w:rPr>
        <w:t xml:space="preserve"> </w:t>
      </w:r>
      <w:r w:rsidRPr="006D36A2">
        <w:rPr>
          <w:rFonts w:ascii="Times New Roman" w:hAnsi="Times New Roman" w:cs="Times New Roman"/>
          <w:sz w:val="24"/>
          <w:szCs w:val="24"/>
        </w:rPr>
        <w:t>(Приложение</w:t>
      </w:r>
      <w:proofErr w:type="gramStart"/>
      <w:r w:rsidRPr="006D36A2">
        <w:rPr>
          <w:rFonts w:ascii="Times New Roman" w:hAnsi="Times New Roman" w:cs="Times New Roman"/>
          <w:sz w:val="24"/>
          <w:szCs w:val="24"/>
        </w:rPr>
        <w:t>1</w:t>
      </w:r>
      <w:proofErr w:type="gramEnd"/>
      <w:r w:rsidRPr="006D36A2">
        <w:rPr>
          <w:rFonts w:ascii="Times New Roman" w:hAnsi="Times New Roman" w:cs="Times New Roman"/>
          <w:sz w:val="24"/>
          <w:szCs w:val="24"/>
        </w:rPr>
        <w:t>)</w:t>
      </w:r>
      <w:r w:rsidR="009226A0">
        <w:rPr>
          <w:rFonts w:ascii="Times New Roman" w:hAnsi="Times New Roman" w:cs="Times New Roman"/>
          <w:sz w:val="24"/>
          <w:szCs w:val="24"/>
        </w:rPr>
        <w:t>.</w:t>
      </w:r>
    </w:p>
    <w:p w:rsidR="0092403A" w:rsidRPr="006D36A2" w:rsidRDefault="0092403A" w:rsidP="006D36A2">
      <w:pPr>
        <w:spacing w:after="0" w:line="240" w:lineRule="auto"/>
        <w:ind w:firstLine="567"/>
        <w:contextualSpacing/>
        <w:rPr>
          <w:rFonts w:ascii="Times New Roman" w:hAnsi="Times New Roman" w:cs="Times New Roman"/>
          <w:b/>
          <w:sz w:val="24"/>
          <w:szCs w:val="24"/>
        </w:rPr>
      </w:pPr>
    </w:p>
    <w:p w:rsidR="0092403A" w:rsidRPr="006D36A2" w:rsidRDefault="0092403A" w:rsidP="006D36A2">
      <w:pPr>
        <w:spacing w:after="0" w:line="240" w:lineRule="auto"/>
        <w:contextualSpacing/>
        <w:jc w:val="center"/>
        <w:rPr>
          <w:rFonts w:ascii="Times New Roman" w:hAnsi="Times New Roman" w:cs="Times New Roman"/>
          <w:sz w:val="24"/>
          <w:szCs w:val="24"/>
        </w:rPr>
      </w:pPr>
      <w:r w:rsidRPr="006D36A2">
        <w:rPr>
          <w:rFonts w:ascii="Times New Roman" w:hAnsi="Times New Roman" w:cs="Times New Roman"/>
          <w:noProof/>
          <w:sz w:val="24"/>
          <w:szCs w:val="24"/>
        </w:rPr>
        <w:lastRenderedPageBreak/>
        <w:drawing>
          <wp:inline distT="0" distB="0" distL="0" distR="0" wp14:anchorId="5CC94BAF" wp14:editId="316953C3">
            <wp:extent cx="4481689" cy="2509791"/>
            <wp:effectExtent l="0" t="0" r="0" b="508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5691" cy="2512032"/>
                    </a:xfrm>
                    <a:prstGeom prst="rect">
                      <a:avLst/>
                    </a:prstGeom>
                    <a:noFill/>
                  </pic:spPr>
                </pic:pic>
              </a:graphicData>
            </a:graphic>
          </wp:inline>
        </w:drawing>
      </w:r>
    </w:p>
    <w:p w:rsidR="0092403A" w:rsidRPr="006D36A2" w:rsidRDefault="0092403A" w:rsidP="006D36A2">
      <w:pPr>
        <w:spacing w:after="0" w:line="240" w:lineRule="auto"/>
        <w:ind w:firstLine="567"/>
        <w:contextualSpacing/>
        <w:rPr>
          <w:rFonts w:ascii="Times New Roman" w:hAnsi="Times New Roman" w:cs="Times New Roman"/>
          <w:sz w:val="24"/>
          <w:szCs w:val="24"/>
        </w:rPr>
      </w:pPr>
    </w:p>
    <w:p w:rsidR="0092403A"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Наиболее распространенными и одними из доминирующих послелогов оказались п</w:t>
      </w:r>
      <w:r w:rsidRPr="006D36A2">
        <w:rPr>
          <w:rFonts w:ascii="Times New Roman" w:hAnsi="Times New Roman" w:cs="Times New Roman"/>
          <w:sz w:val="24"/>
          <w:szCs w:val="24"/>
        </w:rPr>
        <w:t>о</w:t>
      </w:r>
      <w:r w:rsidRPr="006D36A2">
        <w:rPr>
          <w:rFonts w:ascii="Times New Roman" w:hAnsi="Times New Roman" w:cs="Times New Roman"/>
          <w:sz w:val="24"/>
          <w:szCs w:val="24"/>
        </w:rPr>
        <w:t xml:space="preserve">слелоги  </w:t>
      </w:r>
      <w:r w:rsidRPr="006D36A2">
        <w:rPr>
          <w:rFonts w:ascii="Times New Roman" w:hAnsi="Times New Roman" w:cs="Times New Roman"/>
          <w:i/>
          <w:sz w:val="24"/>
          <w:szCs w:val="24"/>
          <w:lang w:val="en-US"/>
        </w:rPr>
        <w:t>out</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up</w:t>
      </w:r>
      <w:r w:rsidRPr="006D36A2">
        <w:rPr>
          <w:rFonts w:ascii="Times New Roman" w:hAnsi="Times New Roman" w:cs="Times New Roman"/>
          <w:i/>
          <w:sz w:val="24"/>
          <w:szCs w:val="24"/>
        </w:rPr>
        <w:t>,</w:t>
      </w:r>
      <w:r w:rsidRPr="006D36A2">
        <w:rPr>
          <w:rFonts w:ascii="Times New Roman" w:hAnsi="Times New Roman" w:cs="Times New Roman"/>
          <w:i/>
          <w:sz w:val="24"/>
          <w:szCs w:val="24"/>
          <w:lang w:val="en-US"/>
        </w:rPr>
        <w:t>on</w:t>
      </w:r>
      <w:r w:rsidRPr="006D36A2">
        <w:rPr>
          <w:rFonts w:ascii="Times New Roman" w:hAnsi="Times New Roman" w:cs="Times New Roman"/>
          <w:i/>
          <w:sz w:val="24"/>
          <w:szCs w:val="24"/>
        </w:rPr>
        <w:t xml:space="preserve">, </w:t>
      </w:r>
      <w:r w:rsidRPr="006D36A2">
        <w:rPr>
          <w:rFonts w:ascii="Times New Roman" w:hAnsi="Times New Roman" w:cs="Times New Roman"/>
          <w:i/>
          <w:sz w:val="24"/>
          <w:szCs w:val="24"/>
          <w:lang w:val="en-US"/>
        </w:rPr>
        <w:t>down</w:t>
      </w:r>
      <w:r w:rsidRPr="006D36A2">
        <w:rPr>
          <w:rFonts w:ascii="Times New Roman" w:hAnsi="Times New Roman" w:cs="Times New Roman"/>
          <w:sz w:val="24"/>
          <w:szCs w:val="24"/>
        </w:rPr>
        <w:t>,  так как фразовые глаголы</w:t>
      </w:r>
      <w:r w:rsidR="006D36A2">
        <w:rPr>
          <w:rFonts w:ascii="Times New Roman" w:hAnsi="Times New Roman" w:cs="Times New Roman"/>
          <w:sz w:val="24"/>
          <w:szCs w:val="24"/>
        </w:rPr>
        <w:t xml:space="preserve"> с ними являются многозначными.</w:t>
      </w:r>
    </w:p>
    <w:p w:rsidR="0092403A" w:rsidRPr="006D36A2" w:rsidRDefault="0092403A" w:rsidP="006D36A2">
      <w:pPr>
        <w:spacing w:after="0" w:line="240" w:lineRule="auto"/>
        <w:contextualSpacing/>
        <w:jc w:val="center"/>
        <w:rPr>
          <w:rFonts w:ascii="Times New Roman" w:hAnsi="Times New Roman" w:cs="Times New Roman"/>
          <w:sz w:val="24"/>
          <w:szCs w:val="24"/>
        </w:rPr>
      </w:pPr>
      <w:r w:rsidRPr="006D36A2">
        <w:rPr>
          <w:rFonts w:ascii="Times New Roman" w:hAnsi="Times New Roman" w:cs="Times New Roman"/>
          <w:noProof/>
          <w:sz w:val="24"/>
          <w:szCs w:val="24"/>
        </w:rPr>
        <w:drawing>
          <wp:inline distT="0" distB="0" distL="0" distR="0" wp14:anchorId="30BF3BDA" wp14:editId="3367F622">
            <wp:extent cx="5084445" cy="2810510"/>
            <wp:effectExtent l="0" t="0" r="1905" b="889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4445" cy="2810510"/>
                    </a:xfrm>
                    <a:prstGeom prst="rect">
                      <a:avLst/>
                    </a:prstGeom>
                    <a:noFill/>
                  </pic:spPr>
                </pic:pic>
              </a:graphicData>
            </a:graphic>
          </wp:inline>
        </w:drawing>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Мы имеем смелость предположить, что даже знание этих десяти глаголов и часто уп</w:t>
      </w:r>
      <w:r w:rsidRPr="006D36A2">
        <w:rPr>
          <w:rFonts w:ascii="Times New Roman" w:hAnsi="Times New Roman" w:cs="Times New Roman"/>
          <w:sz w:val="24"/>
          <w:szCs w:val="24"/>
        </w:rPr>
        <w:t>о</w:t>
      </w:r>
      <w:r w:rsidRPr="006D36A2">
        <w:rPr>
          <w:rFonts w:ascii="Times New Roman" w:hAnsi="Times New Roman" w:cs="Times New Roman"/>
          <w:sz w:val="24"/>
          <w:szCs w:val="24"/>
        </w:rPr>
        <w:t>требляемых с ними послелогов позволяет решать коммуникативные задачи в повседневной жизни. (Приложение 2)</w:t>
      </w:r>
    </w:p>
    <w:p w:rsidR="006D36A2" w:rsidRDefault="006D36A2" w:rsidP="00DC7FD0">
      <w:pPr>
        <w:spacing w:after="0" w:line="240" w:lineRule="auto"/>
        <w:ind w:firstLine="567"/>
        <w:contextualSpacing/>
        <w:jc w:val="both"/>
        <w:rPr>
          <w:rFonts w:ascii="Times New Roman" w:hAnsi="Times New Roman" w:cs="Times New Roman"/>
          <w:i/>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Послелоги и их значения на примере романа «Собственник»</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Дополнительную трудность при усвоении фразовых глаголов составляет тот факт, что один и тот же послелог не всегда придает  глаголам одинаковое  значение. Например,  предлог after, который обозначает «после», переводится с разными глаголами следующим образом:</w:t>
      </w: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be after - хотеть чего-либо</w:t>
      </w: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get after - преследовать</w:t>
      </w: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look after - присматривать за кем- либо</w:t>
      </w: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i/>
          <w:sz w:val="24"/>
          <w:szCs w:val="24"/>
        </w:rPr>
        <w:t xml:space="preserve">take after - быть похожим </w:t>
      </w:r>
      <w:proofErr w:type="gramStart"/>
      <w:r w:rsidRPr="006D36A2">
        <w:rPr>
          <w:rFonts w:ascii="Times New Roman" w:hAnsi="Times New Roman" w:cs="Times New Roman"/>
          <w:i/>
          <w:sz w:val="24"/>
          <w:szCs w:val="24"/>
        </w:rPr>
        <w:t>на</w:t>
      </w:r>
      <w:proofErr w:type="gramEnd"/>
      <w:r w:rsidRPr="006D36A2">
        <w:rPr>
          <w:rFonts w:ascii="Times New Roman" w:hAnsi="Times New Roman" w:cs="Times New Roman"/>
          <w:i/>
          <w:sz w:val="24"/>
          <w:szCs w:val="24"/>
        </w:rPr>
        <w:t xml:space="preserve">.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Мы решили рассмотреть словарные значения наиболее употребительных послелогов и сопоставить значения, которое они придают глаголам в контексте романа «Собственник» </w:t>
      </w:r>
    </w:p>
    <w:p w:rsidR="0092403A" w:rsidRPr="006D36A2" w:rsidRDefault="0092403A" w:rsidP="00DC7FD0">
      <w:pPr>
        <w:spacing w:after="0" w:line="240" w:lineRule="auto"/>
        <w:ind w:firstLine="567"/>
        <w:contextualSpacing/>
        <w:jc w:val="both"/>
        <w:rPr>
          <w:rFonts w:ascii="Times New Roman" w:hAnsi="Times New Roman" w:cs="Times New Roman"/>
          <w:i/>
          <w:sz w:val="24"/>
          <w:szCs w:val="24"/>
        </w:rPr>
      </w:pPr>
      <w:r w:rsidRPr="006D36A2">
        <w:rPr>
          <w:rFonts w:ascii="Times New Roman" w:hAnsi="Times New Roman" w:cs="Times New Roman"/>
          <w:sz w:val="24"/>
          <w:szCs w:val="24"/>
        </w:rPr>
        <w:t xml:space="preserve">В словаре Гальперина  даны следующие значения </w:t>
      </w:r>
      <w:r w:rsidRPr="006D36A2">
        <w:rPr>
          <w:rFonts w:ascii="Times New Roman" w:hAnsi="Times New Roman" w:cs="Times New Roman"/>
          <w:i/>
          <w:sz w:val="24"/>
          <w:szCs w:val="24"/>
        </w:rPr>
        <w:t>out:</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rPr>
        <w:t>действие</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направленное</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наружу</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вовне</w:t>
      </w:r>
      <w:r w:rsidRPr="006D36A2">
        <w:rPr>
          <w:rFonts w:ascii="Times New Roman" w:hAnsi="Times New Roman" w:cs="Times New Roman"/>
          <w:sz w:val="24"/>
          <w:szCs w:val="24"/>
          <w:lang w:val="en-US"/>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lastRenderedPageBreak/>
        <w:t>Например</w:t>
      </w:r>
      <w:r w:rsidRPr="006D36A2">
        <w:rPr>
          <w:rFonts w:ascii="Times New Roman" w:hAnsi="Times New Roman" w:cs="Times New Roman"/>
          <w:sz w:val="24"/>
          <w:szCs w:val="24"/>
          <w:lang w:val="en-US"/>
        </w:rPr>
        <w:t xml:space="preserve">: And it is difficult to say how much satisfaction he </w:t>
      </w:r>
      <w:r w:rsidRPr="006D36A2">
        <w:rPr>
          <w:rFonts w:ascii="Times New Roman" w:hAnsi="Times New Roman" w:cs="Times New Roman"/>
          <w:b/>
          <w:sz w:val="24"/>
          <w:szCs w:val="24"/>
          <w:lang w:val="en-US"/>
        </w:rPr>
        <w:t>had got out</w:t>
      </w:r>
      <w:r w:rsidRPr="006D36A2">
        <w:rPr>
          <w:rFonts w:ascii="Times New Roman" w:hAnsi="Times New Roman" w:cs="Times New Roman"/>
          <w:sz w:val="24"/>
          <w:szCs w:val="24"/>
          <w:lang w:val="en-US"/>
        </w:rPr>
        <w:t xml:space="preserve"> of that yearly transaction</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И трудно сказать, сколько удовлетворения он </w:t>
      </w:r>
      <w:r w:rsidRPr="006D36A2">
        <w:rPr>
          <w:rFonts w:ascii="Times New Roman" w:hAnsi="Times New Roman" w:cs="Times New Roman"/>
          <w:b/>
          <w:sz w:val="24"/>
          <w:szCs w:val="24"/>
        </w:rPr>
        <w:t xml:space="preserve">извлекал </w:t>
      </w:r>
      <w:r w:rsidRPr="006D36A2">
        <w:rPr>
          <w:rFonts w:ascii="Times New Roman" w:hAnsi="Times New Roman" w:cs="Times New Roman"/>
          <w:sz w:val="24"/>
          <w:szCs w:val="24"/>
        </w:rPr>
        <w:t>из этой ежегодной оп</w:t>
      </w:r>
      <w:r w:rsidRPr="006D36A2">
        <w:rPr>
          <w:rFonts w:ascii="Times New Roman" w:hAnsi="Times New Roman" w:cs="Times New Roman"/>
          <w:sz w:val="24"/>
          <w:szCs w:val="24"/>
        </w:rPr>
        <w:t>е</w:t>
      </w:r>
      <w:r w:rsidRPr="006D36A2">
        <w:rPr>
          <w:rFonts w:ascii="Times New Roman" w:hAnsi="Times New Roman" w:cs="Times New Roman"/>
          <w:sz w:val="24"/>
          <w:szCs w:val="24"/>
        </w:rPr>
        <w:t>рации.</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….the poor old soul had been as nervous as a cat the whole time, and so </w:t>
      </w:r>
      <w:r w:rsidRPr="006D36A2">
        <w:rPr>
          <w:rFonts w:ascii="Times New Roman" w:hAnsi="Times New Roman" w:cs="Times New Roman"/>
          <w:b/>
          <w:sz w:val="24"/>
          <w:szCs w:val="24"/>
          <w:lang w:val="en-US"/>
        </w:rPr>
        <w:t>put</w:t>
      </w:r>
      <w:r w:rsidRPr="006D36A2">
        <w:rPr>
          <w:rFonts w:ascii="Times New Roman" w:hAnsi="Times New Roman" w:cs="Times New Roman"/>
          <w:sz w:val="24"/>
          <w:szCs w:val="24"/>
          <w:lang w:val="en-US"/>
        </w:rPr>
        <w:t xml:space="preserve"> him </w:t>
      </w:r>
      <w:r w:rsidRPr="006D36A2">
        <w:rPr>
          <w:rFonts w:ascii="Times New Roman" w:hAnsi="Times New Roman" w:cs="Times New Roman"/>
          <w:b/>
          <w:sz w:val="24"/>
          <w:szCs w:val="24"/>
          <w:lang w:val="en-US"/>
        </w:rPr>
        <w:t xml:space="preserve">out </w:t>
      </w:r>
      <w:r w:rsidRPr="006D36A2">
        <w:rPr>
          <w:rFonts w:ascii="Times New Roman" w:hAnsi="Times New Roman" w:cs="Times New Roman"/>
          <w:sz w:val="24"/>
          <w:szCs w:val="24"/>
          <w:lang w:val="en-US"/>
        </w:rPr>
        <w:t>of p</w:t>
      </w:r>
      <w:r w:rsidRPr="006D36A2">
        <w:rPr>
          <w:rFonts w:ascii="Times New Roman" w:hAnsi="Times New Roman" w:cs="Times New Roman"/>
          <w:sz w:val="24"/>
          <w:szCs w:val="24"/>
          <w:lang w:val="en-US"/>
        </w:rPr>
        <w:t>a</w:t>
      </w:r>
      <w:r w:rsidRPr="006D36A2">
        <w:rPr>
          <w:rFonts w:ascii="Times New Roman" w:hAnsi="Times New Roman" w:cs="Times New Roman"/>
          <w:sz w:val="24"/>
          <w:szCs w:val="24"/>
          <w:lang w:val="en-US"/>
        </w:rPr>
        <w:t xml:space="preserve">tience that …- </w:t>
      </w:r>
      <w:r w:rsidRPr="006D36A2">
        <w:rPr>
          <w:rFonts w:ascii="Times New Roman" w:hAnsi="Times New Roman" w:cs="Times New Roman"/>
          <w:sz w:val="24"/>
          <w:szCs w:val="24"/>
        </w:rPr>
        <w:t xml:space="preserve">… бедная старушка была так нервна, как кошка, и так </w:t>
      </w:r>
      <w:r w:rsidRPr="006D36A2">
        <w:rPr>
          <w:rFonts w:ascii="Times New Roman" w:hAnsi="Times New Roman" w:cs="Times New Roman"/>
          <w:b/>
          <w:sz w:val="24"/>
          <w:szCs w:val="24"/>
        </w:rPr>
        <w:t>вывела</w:t>
      </w:r>
      <w:r w:rsidRPr="006D36A2">
        <w:rPr>
          <w:rFonts w:ascii="Times New Roman" w:hAnsi="Times New Roman" w:cs="Times New Roman"/>
          <w:sz w:val="24"/>
          <w:szCs w:val="24"/>
        </w:rPr>
        <w:t xml:space="preserve"> его из терп</w:t>
      </w:r>
      <w:r w:rsidRPr="006D36A2">
        <w:rPr>
          <w:rFonts w:ascii="Times New Roman" w:hAnsi="Times New Roman" w:cs="Times New Roman"/>
          <w:sz w:val="24"/>
          <w:szCs w:val="24"/>
        </w:rPr>
        <w:t>е</w:t>
      </w:r>
      <w:r w:rsidRPr="006D36A2">
        <w:rPr>
          <w:rFonts w:ascii="Times New Roman" w:hAnsi="Times New Roman" w:cs="Times New Roman"/>
          <w:sz w:val="24"/>
          <w:szCs w:val="24"/>
        </w:rPr>
        <w:t>ния, что …</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rPr>
        <w:t>внезапность</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действия</w:t>
      </w:r>
      <w:r w:rsidRPr="006D36A2">
        <w:rPr>
          <w:rFonts w:ascii="Times New Roman" w:hAnsi="Times New Roman" w:cs="Times New Roman"/>
          <w:sz w:val="24"/>
          <w:szCs w:val="24"/>
          <w:lang w:val="en-US"/>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Например</w:t>
      </w:r>
      <w:r w:rsidRPr="006D36A2">
        <w:rPr>
          <w:rFonts w:ascii="Times New Roman" w:hAnsi="Times New Roman" w:cs="Times New Roman"/>
          <w:sz w:val="24"/>
          <w:szCs w:val="24"/>
          <w:lang w:val="en-US"/>
        </w:rPr>
        <w:t xml:space="preserve">: Then on the terrace the buzz </w:t>
      </w:r>
      <w:r w:rsidRPr="006D36A2">
        <w:rPr>
          <w:rFonts w:ascii="Times New Roman" w:hAnsi="Times New Roman" w:cs="Times New Roman"/>
          <w:b/>
          <w:sz w:val="24"/>
          <w:szCs w:val="24"/>
          <w:lang w:val="en-US"/>
        </w:rPr>
        <w:t>broke out</w:t>
      </w:r>
      <w:r w:rsidRPr="006D36A2">
        <w:rPr>
          <w:rFonts w:ascii="Times New Roman" w:hAnsi="Times New Roman" w:cs="Times New Roman"/>
          <w:sz w:val="24"/>
          <w:szCs w:val="24"/>
          <w:lang w:val="en-US"/>
        </w:rPr>
        <w:t xml:space="preserve"> once more …- </w:t>
      </w:r>
      <w:r w:rsidRPr="006D36A2">
        <w:rPr>
          <w:rFonts w:ascii="Times New Roman" w:hAnsi="Times New Roman" w:cs="Times New Roman"/>
          <w:sz w:val="24"/>
          <w:szCs w:val="24"/>
        </w:rPr>
        <w:t xml:space="preserve">На террасе снова </w:t>
      </w:r>
      <w:r w:rsidRPr="006D36A2">
        <w:rPr>
          <w:rFonts w:ascii="Times New Roman" w:hAnsi="Times New Roman" w:cs="Times New Roman"/>
          <w:b/>
          <w:sz w:val="24"/>
          <w:szCs w:val="24"/>
        </w:rPr>
        <w:t>ра</w:t>
      </w:r>
      <w:r w:rsidRPr="006D36A2">
        <w:rPr>
          <w:rFonts w:ascii="Times New Roman" w:hAnsi="Times New Roman" w:cs="Times New Roman"/>
          <w:b/>
          <w:sz w:val="24"/>
          <w:szCs w:val="24"/>
        </w:rPr>
        <w:t>з</w:t>
      </w:r>
      <w:r w:rsidRPr="006D36A2">
        <w:rPr>
          <w:rFonts w:ascii="Times New Roman" w:hAnsi="Times New Roman" w:cs="Times New Roman"/>
          <w:b/>
          <w:sz w:val="24"/>
          <w:szCs w:val="24"/>
        </w:rPr>
        <w:t>дался</w:t>
      </w:r>
      <w:r w:rsidRPr="006D36A2">
        <w:rPr>
          <w:rFonts w:ascii="Times New Roman" w:hAnsi="Times New Roman" w:cs="Times New Roman"/>
          <w:sz w:val="24"/>
          <w:szCs w:val="24"/>
        </w:rPr>
        <w:t xml:space="preserve"> шум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Then in the medley of his thoughts, he </w:t>
      </w:r>
      <w:r w:rsidRPr="006D36A2">
        <w:rPr>
          <w:rFonts w:ascii="Times New Roman" w:hAnsi="Times New Roman" w:cs="Times New Roman"/>
          <w:b/>
          <w:sz w:val="24"/>
          <w:szCs w:val="24"/>
          <w:lang w:val="en-US"/>
        </w:rPr>
        <w:t>broke out</w:t>
      </w:r>
      <w:r w:rsidRPr="006D36A2">
        <w:rPr>
          <w:rFonts w:ascii="Times New Roman" w:hAnsi="Times New Roman" w:cs="Times New Roman"/>
          <w:sz w:val="24"/>
          <w:szCs w:val="24"/>
          <w:lang w:val="en-US"/>
        </w:rPr>
        <w:t xml:space="preserve">: “Why I saw it in the paper yesterday: ‘Run over in the fog!”- </w:t>
      </w:r>
      <w:r w:rsidRPr="006D36A2">
        <w:rPr>
          <w:rFonts w:ascii="Times New Roman" w:hAnsi="Times New Roman" w:cs="Times New Roman"/>
          <w:sz w:val="24"/>
          <w:szCs w:val="24"/>
        </w:rPr>
        <w:t xml:space="preserve">Затем в путанице своих мыслей, он </w:t>
      </w:r>
      <w:r w:rsidRPr="006D36A2">
        <w:rPr>
          <w:rFonts w:ascii="Times New Roman" w:hAnsi="Times New Roman" w:cs="Times New Roman"/>
          <w:b/>
          <w:sz w:val="24"/>
          <w:szCs w:val="24"/>
        </w:rPr>
        <w:t>воскликнул</w:t>
      </w:r>
      <w:r w:rsidRPr="006D36A2">
        <w:rPr>
          <w:rFonts w:ascii="Times New Roman" w:hAnsi="Times New Roman" w:cs="Times New Roman"/>
          <w:sz w:val="24"/>
          <w:szCs w:val="24"/>
        </w:rPr>
        <w:t>: «Я же вчера проч</w:t>
      </w:r>
      <w:r w:rsidRPr="006D36A2">
        <w:rPr>
          <w:rFonts w:ascii="Times New Roman" w:hAnsi="Times New Roman" w:cs="Times New Roman"/>
          <w:sz w:val="24"/>
          <w:szCs w:val="24"/>
        </w:rPr>
        <w:t>и</w:t>
      </w:r>
      <w:r w:rsidRPr="006D36A2">
        <w:rPr>
          <w:rFonts w:ascii="Times New Roman" w:hAnsi="Times New Roman" w:cs="Times New Roman"/>
          <w:sz w:val="24"/>
          <w:szCs w:val="24"/>
        </w:rPr>
        <w:t>тал в газете: «Раздавлен в тумане</w:t>
      </w:r>
      <w:proofErr w:type="gramStart"/>
      <w:r w:rsidRPr="006D36A2">
        <w:rPr>
          <w:rFonts w:ascii="Times New Roman" w:hAnsi="Times New Roman" w:cs="Times New Roman"/>
          <w:sz w:val="24"/>
          <w:szCs w:val="24"/>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В подавляющем большинстве случаев значение, которое придает послелог out  ра</w:t>
      </w:r>
      <w:r w:rsidRPr="006D36A2">
        <w:rPr>
          <w:rFonts w:ascii="Times New Roman" w:hAnsi="Times New Roman" w:cs="Times New Roman"/>
          <w:sz w:val="24"/>
          <w:szCs w:val="24"/>
        </w:rPr>
        <w:t>з</w:t>
      </w:r>
      <w:r w:rsidRPr="006D36A2">
        <w:rPr>
          <w:rFonts w:ascii="Times New Roman" w:hAnsi="Times New Roman" w:cs="Times New Roman"/>
          <w:sz w:val="24"/>
          <w:szCs w:val="24"/>
        </w:rPr>
        <w:t>ным фразовым глаголам, соответствует своему словарному значению: take out- вынимать, выведать; put out- вывозить  и т.д.</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rPr>
        <w:t xml:space="preserve">Но есть случаи, когда out  не имеет ничего общего со своим словарным значением, например: </w:t>
      </w:r>
      <w:r w:rsidRPr="006D36A2">
        <w:rPr>
          <w:rFonts w:ascii="Times New Roman" w:hAnsi="Times New Roman" w:cs="Times New Roman"/>
          <w:b/>
          <w:sz w:val="24"/>
          <w:szCs w:val="24"/>
        </w:rPr>
        <w:t>Look out</w:t>
      </w:r>
      <w:r w:rsidRPr="006D36A2">
        <w:rPr>
          <w:rFonts w:ascii="Times New Roman" w:hAnsi="Times New Roman" w:cs="Times New Roman"/>
          <w:sz w:val="24"/>
          <w:szCs w:val="24"/>
        </w:rPr>
        <w:t xml:space="preserve"> for their grip!”- </w:t>
      </w:r>
      <w:r w:rsidRPr="006D36A2">
        <w:rPr>
          <w:rFonts w:ascii="Times New Roman" w:hAnsi="Times New Roman" w:cs="Times New Roman"/>
          <w:sz w:val="24"/>
          <w:szCs w:val="24"/>
          <w:lang w:val="en-US"/>
        </w:rPr>
        <w:t>«</w:t>
      </w:r>
      <w:r w:rsidRPr="006D36A2">
        <w:rPr>
          <w:rFonts w:ascii="Times New Roman" w:hAnsi="Times New Roman" w:cs="Times New Roman"/>
          <w:b/>
          <w:sz w:val="24"/>
          <w:szCs w:val="24"/>
        </w:rPr>
        <w:t>Остерегайтесь</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их</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хватки</w:t>
      </w:r>
      <w:proofErr w:type="gramStart"/>
      <w:r w:rsidRPr="006D36A2">
        <w:rPr>
          <w:rFonts w:ascii="Times New Roman" w:hAnsi="Times New Roman" w:cs="Times New Roman"/>
          <w:sz w:val="24"/>
          <w:szCs w:val="24"/>
          <w:lang w:val="en-US"/>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We’ll let the house, and </w:t>
      </w:r>
      <w:r w:rsidRPr="006D36A2">
        <w:rPr>
          <w:rFonts w:ascii="Times New Roman" w:hAnsi="Times New Roman" w:cs="Times New Roman"/>
          <w:b/>
          <w:sz w:val="24"/>
          <w:szCs w:val="24"/>
          <w:lang w:val="en-US"/>
        </w:rPr>
        <w:t>get out</w:t>
      </w:r>
      <w:r w:rsidRPr="006D36A2">
        <w:rPr>
          <w:rFonts w:ascii="Times New Roman" w:hAnsi="Times New Roman" w:cs="Times New Roman"/>
          <w:sz w:val="24"/>
          <w:szCs w:val="24"/>
          <w:lang w:val="en-US"/>
        </w:rPr>
        <w:t xml:space="preserve"> of these fogs.”- </w:t>
      </w:r>
      <w:r w:rsidRPr="006D36A2">
        <w:rPr>
          <w:rFonts w:ascii="Times New Roman" w:hAnsi="Times New Roman" w:cs="Times New Roman"/>
          <w:sz w:val="24"/>
          <w:szCs w:val="24"/>
        </w:rPr>
        <w:t xml:space="preserve">«Мы сдадим дом и </w:t>
      </w:r>
      <w:r w:rsidRPr="006D36A2">
        <w:rPr>
          <w:rFonts w:ascii="Times New Roman" w:hAnsi="Times New Roman" w:cs="Times New Roman"/>
          <w:b/>
          <w:sz w:val="24"/>
          <w:szCs w:val="24"/>
        </w:rPr>
        <w:t>избавимся</w:t>
      </w:r>
      <w:r w:rsidRPr="006D36A2">
        <w:rPr>
          <w:rFonts w:ascii="Times New Roman" w:hAnsi="Times New Roman" w:cs="Times New Roman"/>
          <w:sz w:val="24"/>
          <w:szCs w:val="24"/>
        </w:rPr>
        <w:t xml:space="preserve"> от этих туманов</w:t>
      </w:r>
      <w:proofErr w:type="gramStart"/>
      <w:r w:rsidRPr="006D36A2">
        <w:rPr>
          <w:rFonts w:ascii="Times New Roman" w:hAnsi="Times New Roman" w:cs="Times New Roman"/>
          <w:sz w:val="24"/>
          <w:szCs w:val="24"/>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Послелог </w:t>
      </w:r>
      <w:r w:rsidRPr="006D36A2">
        <w:rPr>
          <w:rFonts w:ascii="Times New Roman" w:hAnsi="Times New Roman" w:cs="Times New Roman"/>
          <w:i/>
          <w:sz w:val="24"/>
          <w:szCs w:val="24"/>
        </w:rPr>
        <w:t>up</w:t>
      </w:r>
      <w:r w:rsidRPr="006D36A2">
        <w:rPr>
          <w:rFonts w:ascii="Times New Roman" w:hAnsi="Times New Roman" w:cs="Times New Roman"/>
          <w:sz w:val="24"/>
          <w:szCs w:val="24"/>
        </w:rPr>
        <w:t xml:space="preserve"> имеет следующие значения: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rPr>
        <w:t>движение</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снизу</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вверх</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сооружение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It was enough to make a man </w:t>
      </w:r>
      <w:r w:rsidRPr="006D36A2">
        <w:rPr>
          <w:rFonts w:ascii="Times New Roman" w:hAnsi="Times New Roman" w:cs="Times New Roman"/>
          <w:b/>
          <w:sz w:val="24"/>
          <w:szCs w:val="24"/>
          <w:lang w:val="en-US"/>
        </w:rPr>
        <w:t>get up</w:t>
      </w:r>
      <w:r w:rsidRPr="006D36A2">
        <w:rPr>
          <w:rFonts w:ascii="Times New Roman" w:hAnsi="Times New Roman" w:cs="Times New Roman"/>
          <w:sz w:val="24"/>
          <w:szCs w:val="24"/>
          <w:lang w:val="en-US"/>
        </w:rPr>
        <w:t xml:space="preserve"> and leave the table</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Этого было достаточно, чтобы заставить человека </w:t>
      </w:r>
      <w:r w:rsidRPr="006D36A2">
        <w:rPr>
          <w:rFonts w:ascii="Times New Roman" w:hAnsi="Times New Roman" w:cs="Times New Roman"/>
          <w:b/>
          <w:sz w:val="24"/>
          <w:szCs w:val="24"/>
        </w:rPr>
        <w:t>встать</w:t>
      </w:r>
      <w:r w:rsidRPr="006D36A2">
        <w:rPr>
          <w:rFonts w:ascii="Times New Roman" w:hAnsi="Times New Roman" w:cs="Times New Roman"/>
          <w:sz w:val="24"/>
          <w:szCs w:val="24"/>
        </w:rPr>
        <w:t xml:space="preserve"> и уйти из-за стола.</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“Now, what did it cost </w:t>
      </w:r>
      <w:r w:rsidRPr="006D36A2">
        <w:rPr>
          <w:rFonts w:ascii="Times New Roman" w:hAnsi="Times New Roman" w:cs="Times New Roman"/>
          <w:b/>
          <w:sz w:val="24"/>
          <w:szCs w:val="24"/>
          <w:lang w:val="en-US"/>
        </w:rPr>
        <w:t>to put up</w:t>
      </w:r>
      <w:r w:rsidRPr="006D36A2">
        <w:rPr>
          <w:rFonts w:ascii="Times New Roman" w:hAnsi="Times New Roman" w:cs="Times New Roman"/>
          <w:sz w:val="24"/>
          <w:szCs w:val="24"/>
          <w:lang w:val="en-US"/>
        </w:rPr>
        <w:t xml:space="preserve"> those columns?”- </w:t>
      </w:r>
      <w:r w:rsidRPr="006D36A2">
        <w:rPr>
          <w:rFonts w:ascii="Times New Roman" w:hAnsi="Times New Roman" w:cs="Times New Roman"/>
          <w:sz w:val="24"/>
          <w:szCs w:val="24"/>
        </w:rPr>
        <w:t xml:space="preserve">«Ну, и во что вам обошлось </w:t>
      </w:r>
      <w:r w:rsidRPr="006D36A2">
        <w:rPr>
          <w:rFonts w:ascii="Times New Roman" w:hAnsi="Times New Roman" w:cs="Times New Roman"/>
          <w:b/>
          <w:sz w:val="24"/>
          <w:szCs w:val="24"/>
        </w:rPr>
        <w:t>соор</w:t>
      </w:r>
      <w:r w:rsidRPr="006D36A2">
        <w:rPr>
          <w:rFonts w:ascii="Times New Roman" w:hAnsi="Times New Roman" w:cs="Times New Roman"/>
          <w:b/>
          <w:sz w:val="24"/>
          <w:szCs w:val="24"/>
        </w:rPr>
        <w:t>у</w:t>
      </w:r>
      <w:r w:rsidRPr="006D36A2">
        <w:rPr>
          <w:rFonts w:ascii="Times New Roman" w:hAnsi="Times New Roman" w:cs="Times New Roman"/>
          <w:b/>
          <w:sz w:val="24"/>
          <w:szCs w:val="24"/>
        </w:rPr>
        <w:t>дить</w:t>
      </w:r>
      <w:r w:rsidRPr="006D36A2">
        <w:rPr>
          <w:rFonts w:ascii="Times New Roman" w:hAnsi="Times New Roman" w:cs="Times New Roman"/>
          <w:sz w:val="24"/>
          <w:szCs w:val="24"/>
        </w:rPr>
        <w:t xml:space="preserve"> эти колонны</w:t>
      </w:r>
      <w:proofErr w:type="gramStart"/>
      <w:r w:rsidRPr="006D36A2">
        <w:rPr>
          <w:rFonts w:ascii="Times New Roman" w:hAnsi="Times New Roman" w:cs="Times New Roman"/>
          <w:sz w:val="24"/>
          <w:szCs w:val="24"/>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rPr>
        <w:t>продвижение</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приближение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June </w:t>
      </w:r>
      <w:r w:rsidRPr="006D36A2">
        <w:rPr>
          <w:rFonts w:ascii="Times New Roman" w:hAnsi="Times New Roman" w:cs="Times New Roman"/>
          <w:b/>
          <w:sz w:val="24"/>
          <w:szCs w:val="24"/>
          <w:lang w:val="en-US"/>
        </w:rPr>
        <w:t>took</w:t>
      </w:r>
      <w:r w:rsidRPr="006D36A2">
        <w:rPr>
          <w:rFonts w:ascii="Times New Roman" w:hAnsi="Times New Roman" w:cs="Times New Roman"/>
          <w:sz w:val="24"/>
          <w:szCs w:val="24"/>
          <w:lang w:val="en-US"/>
        </w:rPr>
        <w:t xml:space="preserve"> her lover </w:t>
      </w:r>
      <w:r w:rsidRPr="006D36A2">
        <w:rPr>
          <w:rFonts w:ascii="Times New Roman" w:hAnsi="Times New Roman" w:cs="Times New Roman"/>
          <w:b/>
          <w:sz w:val="24"/>
          <w:szCs w:val="24"/>
          <w:lang w:val="en-US"/>
        </w:rPr>
        <w:t>up</w:t>
      </w:r>
      <w:r w:rsidRPr="006D36A2">
        <w:rPr>
          <w:rFonts w:ascii="Times New Roman" w:hAnsi="Times New Roman" w:cs="Times New Roman"/>
          <w:sz w:val="24"/>
          <w:szCs w:val="24"/>
          <w:lang w:val="en-US"/>
        </w:rPr>
        <w:t xml:space="preserve"> to the woman with the beautiful figure</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Джун </w:t>
      </w:r>
      <w:r w:rsidRPr="006D36A2">
        <w:rPr>
          <w:rFonts w:ascii="Times New Roman" w:hAnsi="Times New Roman" w:cs="Times New Roman"/>
          <w:b/>
          <w:sz w:val="24"/>
          <w:szCs w:val="24"/>
        </w:rPr>
        <w:t xml:space="preserve">подвела </w:t>
      </w:r>
      <w:r w:rsidRPr="006D36A2">
        <w:rPr>
          <w:rFonts w:ascii="Times New Roman" w:hAnsi="Times New Roman" w:cs="Times New Roman"/>
          <w:sz w:val="24"/>
          <w:szCs w:val="24"/>
        </w:rPr>
        <w:t>своего во</w:t>
      </w:r>
      <w:r w:rsidRPr="006D36A2">
        <w:rPr>
          <w:rFonts w:ascii="Times New Roman" w:hAnsi="Times New Roman" w:cs="Times New Roman"/>
          <w:sz w:val="24"/>
          <w:szCs w:val="24"/>
        </w:rPr>
        <w:t>з</w:t>
      </w:r>
      <w:r w:rsidRPr="006D36A2">
        <w:rPr>
          <w:rFonts w:ascii="Times New Roman" w:hAnsi="Times New Roman" w:cs="Times New Roman"/>
          <w:sz w:val="24"/>
          <w:szCs w:val="24"/>
        </w:rPr>
        <w:t>любленного к женщине с красивой фигурой.</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“If it </w:t>
      </w:r>
      <w:r w:rsidRPr="006D36A2">
        <w:rPr>
          <w:rFonts w:ascii="Times New Roman" w:hAnsi="Times New Roman" w:cs="Times New Roman"/>
          <w:b/>
          <w:sz w:val="24"/>
          <w:szCs w:val="24"/>
          <w:lang w:val="en-US"/>
        </w:rPr>
        <w:t xml:space="preserve">didn’t </w:t>
      </w:r>
      <w:proofErr w:type="gramStart"/>
      <w:r w:rsidRPr="006D36A2">
        <w:rPr>
          <w:rFonts w:ascii="Times New Roman" w:hAnsi="Times New Roman" w:cs="Times New Roman"/>
          <w:b/>
          <w:sz w:val="24"/>
          <w:szCs w:val="24"/>
          <w:lang w:val="en-US"/>
        </w:rPr>
        <w:t>come</w:t>
      </w:r>
      <w:proofErr w:type="gramEnd"/>
      <w:r w:rsidRPr="006D36A2">
        <w:rPr>
          <w:rFonts w:ascii="Times New Roman" w:hAnsi="Times New Roman" w:cs="Times New Roman"/>
          <w:b/>
          <w:sz w:val="24"/>
          <w:szCs w:val="24"/>
          <w:lang w:val="en-US"/>
        </w:rPr>
        <w:t xml:space="preserve"> up</w:t>
      </w:r>
      <w:r w:rsidRPr="006D36A2">
        <w:rPr>
          <w:rFonts w:ascii="Times New Roman" w:hAnsi="Times New Roman" w:cs="Times New Roman"/>
          <w:sz w:val="24"/>
          <w:szCs w:val="24"/>
          <w:lang w:val="en-US"/>
        </w:rPr>
        <w:t xml:space="preserve">- well then, damme, the old man would have to pay!”- </w:t>
      </w:r>
      <w:r w:rsidRPr="006D36A2">
        <w:rPr>
          <w:rFonts w:ascii="Times New Roman" w:hAnsi="Times New Roman" w:cs="Times New Roman"/>
          <w:sz w:val="24"/>
          <w:szCs w:val="24"/>
        </w:rPr>
        <w:t xml:space="preserve">«Если это </w:t>
      </w:r>
      <w:r w:rsidRPr="006D36A2">
        <w:rPr>
          <w:rFonts w:ascii="Times New Roman" w:hAnsi="Times New Roman" w:cs="Times New Roman"/>
          <w:b/>
          <w:sz w:val="24"/>
          <w:szCs w:val="24"/>
        </w:rPr>
        <w:t>не выгорит</w:t>
      </w:r>
      <w:r w:rsidRPr="006D36A2">
        <w:rPr>
          <w:rFonts w:ascii="Times New Roman" w:hAnsi="Times New Roman" w:cs="Times New Roman"/>
          <w:sz w:val="24"/>
          <w:szCs w:val="24"/>
        </w:rPr>
        <w:t>, что ж, придется старику заплатить</w:t>
      </w:r>
      <w:proofErr w:type="gramStart"/>
      <w:r w:rsidRPr="006D36A2">
        <w:rPr>
          <w:rFonts w:ascii="Times New Roman" w:hAnsi="Times New Roman" w:cs="Times New Roman"/>
          <w:sz w:val="24"/>
          <w:szCs w:val="24"/>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-разрушение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she had expected it </w:t>
      </w:r>
      <w:r w:rsidRPr="006D36A2">
        <w:rPr>
          <w:rFonts w:ascii="Times New Roman" w:hAnsi="Times New Roman" w:cs="Times New Roman"/>
          <w:b/>
          <w:sz w:val="24"/>
          <w:szCs w:val="24"/>
          <w:lang w:val="en-US"/>
        </w:rPr>
        <w:t>to break up</w:t>
      </w:r>
      <w:r w:rsidRPr="006D36A2">
        <w:rPr>
          <w:rFonts w:ascii="Times New Roman" w:hAnsi="Times New Roman" w:cs="Times New Roman"/>
          <w:sz w:val="24"/>
          <w:szCs w:val="24"/>
          <w:lang w:val="en-US"/>
        </w:rPr>
        <w:t xml:space="preserve"> the thick, chilly cloud …- </w:t>
      </w:r>
      <w:r w:rsidRPr="006D36A2">
        <w:rPr>
          <w:rFonts w:ascii="Times New Roman" w:hAnsi="Times New Roman" w:cs="Times New Roman"/>
          <w:sz w:val="24"/>
          <w:szCs w:val="24"/>
        </w:rPr>
        <w:t xml:space="preserve">0на ожидала, что </w:t>
      </w:r>
      <w:r w:rsidRPr="006D36A2">
        <w:rPr>
          <w:rFonts w:ascii="Times New Roman" w:hAnsi="Times New Roman" w:cs="Times New Roman"/>
          <w:b/>
          <w:sz w:val="24"/>
          <w:szCs w:val="24"/>
        </w:rPr>
        <w:t>разобьет</w:t>
      </w:r>
      <w:r w:rsidRPr="006D36A2">
        <w:rPr>
          <w:rFonts w:ascii="Times New Roman" w:hAnsi="Times New Roman" w:cs="Times New Roman"/>
          <w:sz w:val="24"/>
          <w:szCs w:val="24"/>
        </w:rPr>
        <w:t xml:space="preserve"> это плотное холодное облако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Yet he had gone further than Bosinney</w:t>
      </w:r>
      <w:r w:rsidRPr="006D36A2">
        <w:rPr>
          <w:rFonts w:ascii="Times New Roman" w:hAnsi="Times New Roman" w:cs="Times New Roman"/>
          <w:b/>
          <w:sz w:val="24"/>
          <w:szCs w:val="24"/>
          <w:lang w:val="en-US"/>
        </w:rPr>
        <w:t>, had broken up</w:t>
      </w:r>
      <w:r w:rsidRPr="006D36A2">
        <w:rPr>
          <w:rFonts w:ascii="Times New Roman" w:hAnsi="Times New Roman" w:cs="Times New Roman"/>
          <w:sz w:val="24"/>
          <w:szCs w:val="24"/>
          <w:lang w:val="en-US"/>
        </w:rPr>
        <w:t xml:space="preserve"> his own unhappy home…- </w:t>
      </w:r>
      <w:r w:rsidRPr="006D36A2">
        <w:rPr>
          <w:rFonts w:ascii="Times New Roman" w:hAnsi="Times New Roman" w:cs="Times New Roman"/>
          <w:sz w:val="24"/>
          <w:szCs w:val="24"/>
        </w:rPr>
        <w:t>Он п</w:t>
      </w:r>
      <w:r w:rsidRPr="006D36A2">
        <w:rPr>
          <w:rFonts w:ascii="Times New Roman" w:hAnsi="Times New Roman" w:cs="Times New Roman"/>
          <w:sz w:val="24"/>
          <w:szCs w:val="24"/>
        </w:rPr>
        <w:t>о</w:t>
      </w:r>
      <w:r w:rsidRPr="006D36A2">
        <w:rPr>
          <w:rFonts w:ascii="Times New Roman" w:hAnsi="Times New Roman" w:cs="Times New Roman"/>
          <w:sz w:val="24"/>
          <w:szCs w:val="24"/>
        </w:rPr>
        <w:t xml:space="preserve">шел дальше Босини и </w:t>
      </w:r>
      <w:r w:rsidRPr="006D36A2">
        <w:rPr>
          <w:rFonts w:ascii="Times New Roman" w:hAnsi="Times New Roman" w:cs="Times New Roman"/>
          <w:b/>
          <w:sz w:val="24"/>
          <w:szCs w:val="24"/>
        </w:rPr>
        <w:t>разрушил</w:t>
      </w:r>
      <w:r w:rsidRPr="006D36A2">
        <w:rPr>
          <w:rFonts w:ascii="Times New Roman" w:hAnsi="Times New Roman" w:cs="Times New Roman"/>
          <w:sz w:val="24"/>
          <w:szCs w:val="24"/>
        </w:rPr>
        <w:t xml:space="preserve"> свою собственную несчастливую семейную жизнь…</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На примере фразового глагола </w:t>
      </w:r>
      <w:r w:rsidRPr="006D36A2">
        <w:rPr>
          <w:rFonts w:ascii="Times New Roman" w:hAnsi="Times New Roman" w:cs="Times New Roman"/>
          <w:i/>
          <w:sz w:val="24"/>
          <w:szCs w:val="24"/>
        </w:rPr>
        <w:t>take up with</w:t>
      </w:r>
      <w:r w:rsidRPr="006D36A2">
        <w:rPr>
          <w:rFonts w:ascii="Times New Roman" w:hAnsi="Times New Roman" w:cs="Times New Roman"/>
          <w:sz w:val="24"/>
          <w:szCs w:val="24"/>
        </w:rPr>
        <w:t xml:space="preserve"> можно убедиться в разбросе вариантов значений, причем совершенно не синонимичных: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1.  She </w:t>
      </w:r>
      <w:r w:rsidRPr="006D36A2">
        <w:rPr>
          <w:rFonts w:ascii="Times New Roman" w:hAnsi="Times New Roman" w:cs="Times New Roman"/>
          <w:b/>
          <w:sz w:val="24"/>
          <w:szCs w:val="24"/>
          <w:lang w:val="en-US"/>
        </w:rPr>
        <w:t>was</w:t>
      </w:r>
      <w:r w:rsidRPr="006D36A2">
        <w:rPr>
          <w:rFonts w:ascii="Times New Roman" w:hAnsi="Times New Roman" w:cs="Times New Roman"/>
          <w:sz w:val="24"/>
          <w:szCs w:val="24"/>
          <w:lang w:val="en-US"/>
        </w:rPr>
        <w:t xml:space="preserve"> continually </w:t>
      </w:r>
      <w:r w:rsidRPr="006D36A2">
        <w:rPr>
          <w:rFonts w:ascii="Times New Roman" w:hAnsi="Times New Roman" w:cs="Times New Roman"/>
          <w:b/>
          <w:sz w:val="24"/>
          <w:szCs w:val="24"/>
          <w:lang w:val="en-US"/>
        </w:rPr>
        <w:t>taking up with</w:t>
      </w:r>
      <w:r w:rsidRPr="006D36A2">
        <w:rPr>
          <w:rFonts w:ascii="Times New Roman" w:hAnsi="Times New Roman" w:cs="Times New Roman"/>
          <w:sz w:val="24"/>
          <w:szCs w:val="24"/>
          <w:lang w:val="en-US"/>
        </w:rPr>
        <w:t xml:space="preserve"> ‘lame ducks’ of one sort or another</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Она постоя</w:t>
      </w:r>
      <w:r w:rsidRPr="006D36A2">
        <w:rPr>
          <w:rFonts w:ascii="Times New Roman" w:hAnsi="Times New Roman" w:cs="Times New Roman"/>
          <w:sz w:val="24"/>
          <w:szCs w:val="24"/>
        </w:rPr>
        <w:t>н</w:t>
      </w:r>
      <w:r w:rsidRPr="006D36A2">
        <w:rPr>
          <w:rFonts w:ascii="Times New Roman" w:hAnsi="Times New Roman" w:cs="Times New Roman"/>
          <w:sz w:val="24"/>
          <w:szCs w:val="24"/>
        </w:rPr>
        <w:t xml:space="preserve">но </w:t>
      </w:r>
      <w:r w:rsidRPr="006D36A2">
        <w:rPr>
          <w:rFonts w:ascii="Times New Roman" w:hAnsi="Times New Roman" w:cs="Times New Roman"/>
          <w:b/>
          <w:sz w:val="24"/>
          <w:szCs w:val="24"/>
        </w:rPr>
        <w:t>возилась</w:t>
      </w:r>
      <w:r w:rsidRPr="006D36A2">
        <w:rPr>
          <w:rFonts w:ascii="Times New Roman" w:hAnsi="Times New Roman" w:cs="Times New Roman"/>
          <w:sz w:val="24"/>
          <w:szCs w:val="24"/>
        </w:rPr>
        <w:t xml:space="preserve"> то с теми, то с другими «несчастненькими».</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roofErr w:type="gramStart"/>
      <w:r w:rsidRPr="006D36A2">
        <w:rPr>
          <w:rFonts w:ascii="Times New Roman" w:hAnsi="Times New Roman" w:cs="Times New Roman"/>
          <w:sz w:val="24"/>
          <w:szCs w:val="24"/>
          <w:lang w:val="en-US"/>
        </w:rPr>
        <w:t>2.“</w:t>
      </w:r>
      <w:proofErr w:type="gramEnd"/>
      <w:r w:rsidRPr="006D36A2">
        <w:rPr>
          <w:rFonts w:ascii="Times New Roman" w:hAnsi="Times New Roman" w:cs="Times New Roman"/>
          <w:sz w:val="24"/>
          <w:szCs w:val="24"/>
          <w:lang w:val="en-US"/>
        </w:rPr>
        <w:t xml:space="preserve">I expect he’s very lonely now that all your time </w:t>
      </w:r>
      <w:r w:rsidRPr="006D36A2">
        <w:rPr>
          <w:rFonts w:ascii="Times New Roman" w:hAnsi="Times New Roman" w:cs="Times New Roman"/>
          <w:b/>
          <w:sz w:val="24"/>
          <w:szCs w:val="24"/>
          <w:lang w:val="en-US"/>
        </w:rPr>
        <w:t>is taken up with</w:t>
      </w:r>
      <w:r w:rsidRPr="006D36A2">
        <w:rPr>
          <w:rFonts w:ascii="Times New Roman" w:hAnsi="Times New Roman" w:cs="Times New Roman"/>
          <w:sz w:val="24"/>
          <w:szCs w:val="24"/>
          <w:lang w:val="en-US"/>
        </w:rPr>
        <w:t xml:space="preserve"> Mr. Bosinney.”</w:t>
      </w:r>
      <w:proofErr w:type="gramStart"/>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«Я думаю, он очень одинок сейчас, ведь мистер Босини </w:t>
      </w:r>
      <w:r w:rsidRPr="006D36A2">
        <w:rPr>
          <w:rFonts w:ascii="Times New Roman" w:hAnsi="Times New Roman" w:cs="Times New Roman"/>
          <w:b/>
          <w:sz w:val="24"/>
          <w:szCs w:val="24"/>
        </w:rPr>
        <w:t>отнимает</w:t>
      </w:r>
      <w:r w:rsidRPr="006D36A2">
        <w:rPr>
          <w:rFonts w:ascii="Times New Roman" w:hAnsi="Times New Roman" w:cs="Times New Roman"/>
          <w:sz w:val="24"/>
          <w:szCs w:val="24"/>
        </w:rPr>
        <w:t xml:space="preserve"> все твое время.</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3. June </w:t>
      </w:r>
      <w:r w:rsidRPr="006D36A2">
        <w:rPr>
          <w:rFonts w:ascii="Times New Roman" w:hAnsi="Times New Roman" w:cs="Times New Roman"/>
          <w:b/>
          <w:sz w:val="24"/>
          <w:szCs w:val="24"/>
          <w:lang w:val="en-US"/>
        </w:rPr>
        <w:t>took</w:t>
      </w:r>
      <w:r w:rsidRPr="006D36A2">
        <w:rPr>
          <w:rFonts w:ascii="Times New Roman" w:hAnsi="Times New Roman" w:cs="Times New Roman"/>
          <w:sz w:val="24"/>
          <w:szCs w:val="24"/>
          <w:lang w:val="en-US"/>
        </w:rPr>
        <w:t xml:space="preserve"> her lover </w:t>
      </w:r>
      <w:r w:rsidRPr="006D36A2">
        <w:rPr>
          <w:rFonts w:ascii="Times New Roman" w:hAnsi="Times New Roman" w:cs="Times New Roman"/>
          <w:b/>
          <w:sz w:val="24"/>
          <w:szCs w:val="24"/>
          <w:lang w:val="en-US"/>
        </w:rPr>
        <w:t>up</w:t>
      </w:r>
      <w:r w:rsidRPr="006D36A2">
        <w:rPr>
          <w:rFonts w:ascii="Times New Roman" w:hAnsi="Times New Roman" w:cs="Times New Roman"/>
          <w:sz w:val="24"/>
          <w:szCs w:val="24"/>
          <w:lang w:val="en-US"/>
        </w:rPr>
        <w:t xml:space="preserve"> to the woman with the beautiful figure</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Джун </w:t>
      </w:r>
      <w:r w:rsidRPr="006D36A2">
        <w:rPr>
          <w:rFonts w:ascii="Times New Roman" w:hAnsi="Times New Roman" w:cs="Times New Roman"/>
          <w:b/>
          <w:sz w:val="24"/>
          <w:szCs w:val="24"/>
        </w:rPr>
        <w:t>подвела</w:t>
      </w:r>
      <w:r w:rsidRPr="006D36A2">
        <w:rPr>
          <w:rFonts w:ascii="Times New Roman" w:hAnsi="Times New Roman" w:cs="Times New Roman"/>
          <w:sz w:val="24"/>
          <w:szCs w:val="24"/>
        </w:rPr>
        <w:t xml:space="preserve"> своего возлюбленного к женщине с красивой фигурой.</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Послелог  </w:t>
      </w:r>
      <w:r w:rsidRPr="006D36A2">
        <w:rPr>
          <w:rFonts w:ascii="Times New Roman" w:hAnsi="Times New Roman" w:cs="Times New Roman"/>
          <w:i/>
          <w:sz w:val="24"/>
          <w:szCs w:val="24"/>
        </w:rPr>
        <w:t>on</w:t>
      </w:r>
      <w:r w:rsidRPr="006D36A2">
        <w:rPr>
          <w:rFonts w:ascii="Times New Roman" w:hAnsi="Times New Roman" w:cs="Times New Roman"/>
          <w:sz w:val="24"/>
          <w:szCs w:val="24"/>
        </w:rPr>
        <w:t xml:space="preserve"> имеет  значения: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w:t>
      </w:r>
      <w:r w:rsidRPr="006D36A2">
        <w:rPr>
          <w:rFonts w:ascii="Times New Roman" w:hAnsi="Times New Roman" w:cs="Times New Roman"/>
          <w:sz w:val="24"/>
          <w:szCs w:val="24"/>
        </w:rPr>
        <w:t>перемещение</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движение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A feeling of its being too dangerous to take a step in any direction, or hazard any remark, </w:t>
      </w:r>
      <w:r w:rsidRPr="006D36A2">
        <w:rPr>
          <w:rFonts w:ascii="Times New Roman" w:hAnsi="Times New Roman" w:cs="Times New Roman"/>
          <w:b/>
          <w:sz w:val="24"/>
          <w:szCs w:val="24"/>
          <w:lang w:val="en-US"/>
        </w:rPr>
        <w:t>had fallen on</w:t>
      </w:r>
      <w:r w:rsidRPr="006D36A2">
        <w:rPr>
          <w:rFonts w:ascii="Times New Roman" w:hAnsi="Times New Roman" w:cs="Times New Roman"/>
          <w:sz w:val="24"/>
          <w:szCs w:val="24"/>
          <w:lang w:val="en-US"/>
        </w:rPr>
        <w:t xml:space="preserve"> them all.-</w:t>
      </w:r>
      <w:r w:rsidRPr="006D36A2">
        <w:rPr>
          <w:rFonts w:ascii="Times New Roman" w:hAnsi="Times New Roman" w:cs="Times New Roman"/>
          <w:sz w:val="24"/>
          <w:szCs w:val="24"/>
        </w:rPr>
        <w:t>Чувство</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опасности</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предпринять</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какой</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либо</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шаг</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или</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сделать</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н</w:t>
      </w:r>
      <w:r w:rsidRPr="006D36A2">
        <w:rPr>
          <w:rFonts w:ascii="Times New Roman" w:hAnsi="Times New Roman" w:cs="Times New Roman"/>
          <w:sz w:val="24"/>
          <w:szCs w:val="24"/>
        </w:rPr>
        <w:t>е</w:t>
      </w:r>
      <w:r w:rsidRPr="006D36A2">
        <w:rPr>
          <w:rFonts w:ascii="Times New Roman" w:hAnsi="Times New Roman" w:cs="Times New Roman"/>
          <w:sz w:val="24"/>
          <w:szCs w:val="24"/>
        </w:rPr>
        <w:t>уместное</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замечание</w:t>
      </w:r>
      <w:r w:rsidRPr="006D36A2">
        <w:rPr>
          <w:rFonts w:ascii="Times New Roman" w:hAnsi="Times New Roman" w:cs="Times New Roman"/>
          <w:sz w:val="24"/>
          <w:szCs w:val="24"/>
          <w:lang w:val="en-US"/>
        </w:rPr>
        <w:t xml:space="preserve"> </w:t>
      </w:r>
      <w:r w:rsidRPr="006D36A2">
        <w:rPr>
          <w:rFonts w:ascii="Times New Roman" w:hAnsi="Times New Roman" w:cs="Times New Roman"/>
          <w:b/>
          <w:sz w:val="24"/>
          <w:szCs w:val="24"/>
        </w:rPr>
        <w:t>напало</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на</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всех</w:t>
      </w:r>
      <w:r w:rsidRPr="006D36A2">
        <w:rPr>
          <w:rFonts w:ascii="Times New Roman" w:hAnsi="Times New Roman" w:cs="Times New Roman"/>
          <w:sz w:val="24"/>
          <w:szCs w:val="24"/>
          <w:lang w:val="en-US"/>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w:t>
      </w:r>
      <w:r w:rsidRPr="006D36A2">
        <w:rPr>
          <w:rFonts w:ascii="Times New Roman" w:hAnsi="Times New Roman" w:cs="Times New Roman"/>
          <w:sz w:val="24"/>
          <w:szCs w:val="24"/>
        </w:rPr>
        <w:t>продолжение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“Why do you </w:t>
      </w:r>
      <w:r w:rsidRPr="006D36A2">
        <w:rPr>
          <w:rFonts w:ascii="Times New Roman" w:hAnsi="Times New Roman" w:cs="Times New Roman"/>
          <w:b/>
          <w:sz w:val="24"/>
          <w:szCs w:val="24"/>
          <w:lang w:val="en-US"/>
        </w:rPr>
        <w:t>keep</w:t>
      </w:r>
      <w:r w:rsidRPr="006D36A2">
        <w:rPr>
          <w:rFonts w:ascii="Times New Roman" w:hAnsi="Times New Roman" w:cs="Times New Roman"/>
          <w:sz w:val="24"/>
          <w:szCs w:val="24"/>
          <w:lang w:val="en-US"/>
        </w:rPr>
        <w:t xml:space="preserve"> your name </w:t>
      </w:r>
      <w:r w:rsidRPr="006D36A2">
        <w:rPr>
          <w:rFonts w:ascii="Times New Roman" w:hAnsi="Times New Roman" w:cs="Times New Roman"/>
          <w:b/>
          <w:sz w:val="24"/>
          <w:szCs w:val="24"/>
          <w:lang w:val="en-US"/>
        </w:rPr>
        <w:t>on</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Swithin often asked him with profound vexation. –«Почему ты </w:t>
      </w:r>
      <w:r w:rsidRPr="006D36A2">
        <w:rPr>
          <w:rFonts w:ascii="Times New Roman" w:hAnsi="Times New Roman" w:cs="Times New Roman"/>
          <w:b/>
          <w:sz w:val="24"/>
          <w:szCs w:val="24"/>
        </w:rPr>
        <w:t>продолжаешь</w:t>
      </w:r>
      <w:r w:rsidRPr="006D36A2">
        <w:rPr>
          <w:rFonts w:ascii="Times New Roman" w:hAnsi="Times New Roman" w:cs="Times New Roman"/>
          <w:sz w:val="24"/>
          <w:szCs w:val="24"/>
        </w:rPr>
        <w:t xml:space="preserve"> здесь числиться?»- часто спрашивал Суизин с глубокой дос</w:t>
      </w:r>
      <w:r w:rsidRPr="006D36A2">
        <w:rPr>
          <w:rFonts w:ascii="Times New Roman" w:hAnsi="Times New Roman" w:cs="Times New Roman"/>
          <w:sz w:val="24"/>
          <w:szCs w:val="24"/>
        </w:rPr>
        <w:t>а</w:t>
      </w:r>
      <w:r w:rsidRPr="006D36A2">
        <w:rPr>
          <w:rFonts w:ascii="Times New Roman" w:hAnsi="Times New Roman" w:cs="Times New Roman"/>
          <w:sz w:val="24"/>
          <w:szCs w:val="24"/>
        </w:rPr>
        <w:t>дой.</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lastRenderedPageBreak/>
        <w:t>-</w:t>
      </w:r>
      <w:r w:rsidRPr="006D36A2">
        <w:rPr>
          <w:rFonts w:ascii="Times New Roman" w:hAnsi="Times New Roman" w:cs="Times New Roman"/>
          <w:sz w:val="24"/>
          <w:szCs w:val="24"/>
        </w:rPr>
        <w:t>развитие</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увеличение</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“How </w:t>
      </w:r>
      <w:r w:rsidRPr="006D36A2">
        <w:rPr>
          <w:rFonts w:ascii="Times New Roman" w:hAnsi="Times New Roman" w:cs="Times New Roman"/>
          <w:b/>
          <w:sz w:val="24"/>
          <w:szCs w:val="24"/>
          <w:lang w:val="en-US"/>
        </w:rPr>
        <w:t>are</w:t>
      </w:r>
      <w:r w:rsidRPr="006D36A2">
        <w:rPr>
          <w:rFonts w:ascii="Times New Roman" w:hAnsi="Times New Roman" w:cs="Times New Roman"/>
          <w:sz w:val="24"/>
          <w:szCs w:val="24"/>
          <w:lang w:val="en-US"/>
        </w:rPr>
        <w:t xml:space="preserve"> you </w:t>
      </w:r>
      <w:r w:rsidRPr="006D36A2">
        <w:rPr>
          <w:rFonts w:ascii="Times New Roman" w:hAnsi="Times New Roman" w:cs="Times New Roman"/>
          <w:b/>
          <w:sz w:val="24"/>
          <w:szCs w:val="24"/>
          <w:lang w:val="en-US"/>
        </w:rPr>
        <w:t>getting on</w:t>
      </w:r>
      <w:r w:rsidRPr="006D36A2">
        <w:rPr>
          <w:rFonts w:ascii="Times New Roman" w:hAnsi="Times New Roman" w:cs="Times New Roman"/>
          <w:sz w:val="24"/>
          <w:szCs w:val="24"/>
          <w:lang w:val="en-US"/>
        </w:rPr>
        <w:t xml:space="preserve"> with my cousin’s house?”- </w:t>
      </w:r>
      <w:r w:rsidRPr="006D36A2">
        <w:rPr>
          <w:rFonts w:ascii="Times New Roman" w:hAnsi="Times New Roman" w:cs="Times New Roman"/>
          <w:sz w:val="24"/>
          <w:szCs w:val="24"/>
        </w:rPr>
        <w:t xml:space="preserve">«Как вы </w:t>
      </w:r>
      <w:r w:rsidRPr="006D36A2">
        <w:rPr>
          <w:rFonts w:ascii="Times New Roman" w:hAnsi="Times New Roman" w:cs="Times New Roman"/>
          <w:b/>
          <w:sz w:val="24"/>
          <w:szCs w:val="24"/>
        </w:rPr>
        <w:t>продвигаетесь</w:t>
      </w:r>
      <w:r w:rsidRPr="006D36A2">
        <w:rPr>
          <w:rFonts w:ascii="Times New Roman" w:hAnsi="Times New Roman" w:cs="Times New Roman"/>
          <w:sz w:val="24"/>
          <w:szCs w:val="24"/>
        </w:rPr>
        <w:t xml:space="preserve"> с домом моего кузена</w:t>
      </w:r>
      <w:proofErr w:type="gramStart"/>
      <w:r w:rsidRPr="006D36A2">
        <w:rPr>
          <w:rFonts w:ascii="Times New Roman" w:hAnsi="Times New Roman" w:cs="Times New Roman"/>
          <w:sz w:val="24"/>
          <w:szCs w:val="24"/>
        </w:rPr>
        <w:t>?»</w:t>
      </w:r>
      <w:proofErr w:type="gramEnd"/>
    </w:p>
    <w:p w:rsidR="0092403A" w:rsidRPr="006D36A2" w:rsidRDefault="009226A0" w:rsidP="00DC7FD0">
      <w:pPr>
        <w:spacing w:after="0" w:line="240" w:lineRule="auto"/>
        <w:ind w:firstLine="567"/>
        <w:contextualSpacing/>
        <w:jc w:val="both"/>
        <w:rPr>
          <w:rFonts w:ascii="Times New Roman" w:hAnsi="Times New Roman" w:cs="Times New Roman"/>
          <w:b/>
          <w:sz w:val="24"/>
          <w:szCs w:val="24"/>
        </w:rPr>
      </w:pPr>
      <w:r w:rsidRPr="002764F8">
        <w:rPr>
          <w:rFonts w:ascii="Times New Roman" w:hAnsi="Times New Roman" w:cs="Times New Roman"/>
          <w:sz w:val="24"/>
          <w:szCs w:val="24"/>
        </w:rPr>
        <w:t xml:space="preserve"> </w:t>
      </w:r>
      <w:r w:rsidR="0092403A" w:rsidRPr="006D36A2">
        <w:rPr>
          <w:rFonts w:ascii="Times New Roman" w:hAnsi="Times New Roman" w:cs="Times New Roman"/>
          <w:sz w:val="24"/>
          <w:szCs w:val="24"/>
          <w:lang w:val="en-US"/>
        </w:rPr>
        <w:t xml:space="preserve">“She‘s a good- looking woman, that wife of Soames’s. I’m told they </w:t>
      </w:r>
      <w:r w:rsidR="0092403A" w:rsidRPr="006D36A2">
        <w:rPr>
          <w:rFonts w:ascii="Times New Roman" w:hAnsi="Times New Roman" w:cs="Times New Roman"/>
          <w:b/>
          <w:sz w:val="24"/>
          <w:szCs w:val="24"/>
          <w:lang w:val="en-US"/>
        </w:rPr>
        <w:t>don’t get on</w:t>
      </w:r>
      <w:r w:rsidR="0092403A" w:rsidRPr="006D36A2">
        <w:rPr>
          <w:rFonts w:ascii="Times New Roman" w:hAnsi="Times New Roman" w:cs="Times New Roman"/>
          <w:sz w:val="24"/>
          <w:szCs w:val="24"/>
          <w:lang w:val="en-US"/>
        </w:rPr>
        <w:t xml:space="preserve">”. </w:t>
      </w:r>
      <w:proofErr w:type="gramStart"/>
      <w:r w:rsidR="0092403A" w:rsidRPr="006D36A2">
        <w:rPr>
          <w:rFonts w:ascii="Times New Roman" w:hAnsi="Times New Roman" w:cs="Times New Roman"/>
          <w:sz w:val="24"/>
          <w:szCs w:val="24"/>
          <w:lang w:val="en-US"/>
        </w:rPr>
        <w:t>-«</w:t>
      </w:r>
      <w:r w:rsidR="0092403A" w:rsidRPr="006D36A2">
        <w:rPr>
          <w:rFonts w:ascii="Times New Roman" w:hAnsi="Times New Roman" w:cs="Times New Roman"/>
          <w:sz w:val="24"/>
          <w:szCs w:val="24"/>
        </w:rPr>
        <w:t>Она</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красивая</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женщина</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эта</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жена</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Сомса</w:t>
      </w:r>
      <w:r w:rsidR="0092403A" w:rsidRPr="006D36A2">
        <w:rPr>
          <w:rFonts w:ascii="Times New Roman" w:hAnsi="Times New Roman" w:cs="Times New Roman"/>
          <w:sz w:val="24"/>
          <w:szCs w:val="24"/>
          <w:lang w:val="en-US"/>
        </w:rPr>
        <w:t xml:space="preserve">. </w:t>
      </w:r>
      <w:r w:rsidR="0092403A" w:rsidRPr="006D36A2">
        <w:rPr>
          <w:rFonts w:ascii="Times New Roman" w:hAnsi="Times New Roman" w:cs="Times New Roman"/>
          <w:sz w:val="24"/>
          <w:szCs w:val="24"/>
        </w:rPr>
        <w:t xml:space="preserve">Мне говорили, что они </w:t>
      </w:r>
      <w:r w:rsidR="0092403A" w:rsidRPr="006D36A2">
        <w:rPr>
          <w:rFonts w:ascii="Times New Roman" w:hAnsi="Times New Roman" w:cs="Times New Roman"/>
          <w:b/>
          <w:sz w:val="24"/>
          <w:szCs w:val="24"/>
        </w:rPr>
        <w:t>не ладят».</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“When’s your case </w:t>
      </w:r>
      <w:r w:rsidRPr="006D36A2">
        <w:rPr>
          <w:rFonts w:ascii="Times New Roman" w:hAnsi="Times New Roman" w:cs="Times New Roman"/>
          <w:b/>
          <w:sz w:val="24"/>
          <w:szCs w:val="24"/>
        </w:rPr>
        <w:t>coming on</w:t>
      </w:r>
      <w:r w:rsidRPr="006D36A2">
        <w:rPr>
          <w:rFonts w:ascii="Times New Roman" w:hAnsi="Times New Roman" w:cs="Times New Roman"/>
          <w:sz w:val="24"/>
          <w:szCs w:val="24"/>
        </w:rPr>
        <w:t xml:space="preserve">?”- «Когда </w:t>
      </w:r>
      <w:r w:rsidRPr="006D36A2">
        <w:rPr>
          <w:rFonts w:ascii="Times New Roman" w:hAnsi="Times New Roman" w:cs="Times New Roman"/>
          <w:b/>
          <w:sz w:val="24"/>
          <w:szCs w:val="24"/>
        </w:rPr>
        <w:t>подойдет</w:t>
      </w:r>
      <w:r w:rsidRPr="006D36A2">
        <w:rPr>
          <w:rFonts w:ascii="Times New Roman" w:hAnsi="Times New Roman" w:cs="Times New Roman"/>
          <w:sz w:val="24"/>
          <w:szCs w:val="24"/>
        </w:rPr>
        <w:t xml:space="preserve"> наше дело?»</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Значение фразовых глаголов </w:t>
      </w:r>
      <w:r w:rsidRPr="006D36A2">
        <w:rPr>
          <w:rFonts w:ascii="Times New Roman" w:hAnsi="Times New Roman" w:cs="Times New Roman"/>
          <w:i/>
          <w:sz w:val="24"/>
          <w:szCs w:val="24"/>
        </w:rPr>
        <w:t>break on, fall on</w:t>
      </w:r>
      <w:r w:rsidRPr="006D36A2">
        <w:rPr>
          <w:rFonts w:ascii="Times New Roman" w:hAnsi="Times New Roman" w:cs="Times New Roman"/>
          <w:sz w:val="24"/>
          <w:szCs w:val="24"/>
        </w:rPr>
        <w:t xml:space="preserve"> в следующих примерах скорее идиом</w:t>
      </w:r>
      <w:r w:rsidRPr="006D36A2">
        <w:rPr>
          <w:rFonts w:ascii="Times New Roman" w:hAnsi="Times New Roman" w:cs="Times New Roman"/>
          <w:sz w:val="24"/>
          <w:szCs w:val="24"/>
        </w:rPr>
        <w:t>а</w:t>
      </w:r>
      <w:r w:rsidRPr="006D36A2">
        <w:rPr>
          <w:rFonts w:ascii="Times New Roman" w:hAnsi="Times New Roman" w:cs="Times New Roman"/>
          <w:sz w:val="24"/>
          <w:szCs w:val="24"/>
        </w:rPr>
        <w:t>тично в контексте романа, так как совершенно не вытекает из значения составляющих их компонентов:</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With a smile quivering and </w:t>
      </w:r>
      <w:r w:rsidRPr="006D36A2">
        <w:rPr>
          <w:rFonts w:ascii="Times New Roman" w:hAnsi="Times New Roman" w:cs="Times New Roman"/>
          <w:b/>
          <w:sz w:val="24"/>
          <w:szCs w:val="24"/>
          <w:lang w:val="en-US"/>
        </w:rPr>
        <w:t xml:space="preserve">breaking on </w:t>
      </w:r>
      <w:r w:rsidRPr="006D36A2">
        <w:rPr>
          <w:rFonts w:ascii="Times New Roman" w:hAnsi="Times New Roman" w:cs="Times New Roman"/>
          <w:sz w:val="24"/>
          <w:szCs w:val="24"/>
          <w:lang w:val="en-US"/>
        </w:rPr>
        <w:t xml:space="preserve">her lips, she searched his face …- </w:t>
      </w:r>
      <w:r w:rsidRPr="006D36A2">
        <w:rPr>
          <w:rFonts w:ascii="Times New Roman" w:hAnsi="Times New Roman" w:cs="Times New Roman"/>
          <w:sz w:val="24"/>
          <w:szCs w:val="24"/>
        </w:rPr>
        <w:t xml:space="preserve">С улыбкой, трепетавшей и </w:t>
      </w:r>
      <w:r w:rsidRPr="006D36A2">
        <w:rPr>
          <w:rFonts w:ascii="Times New Roman" w:hAnsi="Times New Roman" w:cs="Times New Roman"/>
          <w:b/>
          <w:sz w:val="24"/>
          <w:szCs w:val="24"/>
        </w:rPr>
        <w:t>набегавшей</w:t>
      </w:r>
      <w:r w:rsidRPr="006D36A2">
        <w:rPr>
          <w:rFonts w:ascii="Times New Roman" w:hAnsi="Times New Roman" w:cs="Times New Roman"/>
          <w:sz w:val="24"/>
          <w:szCs w:val="24"/>
        </w:rPr>
        <w:t xml:space="preserve"> на ее губы, она всматривалась в ее лицо.</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Remarks kept </w:t>
      </w:r>
      <w:r w:rsidRPr="006D36A2">
        <w:rPr>
          <w:rFonts w:ascii="Times New Roman" w:hAnsi="Times New Roman" w:cs="Times New Roman"/>
          <w:b/>
          <w:sz w:val="24"/>
          <w:szCs w:val="24"/>
          <w:lang w:val="en-US"/>
        </w:rPr>
        <w:t>falling on</w:t>
      </w:r>
      <w:r w:rsidRPr="006D36A2">
        <w:rPr>
          <w:rFonts w:ascii="Times New Roman" w:hAnsi="Times New Roman" w:cs="Times New Roman"/>
          <w:sz w:val="24"/>
          <w:szCs w:val="24"/>
          <w:lang w:val="en-US"/>
        </w:rPr>
        <w:t xml:space="preserve"> his ears: “That’s a nasty-looking brute, that tiger!”</w:t>
      </w:r>
      <w:proofErr w:type="gramStart"/>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Замечания </w:t>
      </w:r>
      <w:r w:rsidRPr="006D36A2">
        <w:rPr>
          <w:rFonts w:ascii="Times New Roman" w:hAnsi="Times New Roman" w:cs="Times New Roman"/>
          <w:b/>
          <w:sz w:val="24"/>
          <w:szCs w:val="24"/>
        </w:rPr>
        <w:t>д</w:t>
      </w:r>
      <w:r w:rsidRPr="006D36A2">
        <w:rPr>
          <w:rFonts w:ascii="Times New Roman" w:hAnsi="Times New Roman" w:cs="Times New Roman"/>
          <w:b/>
          <w:sz w:val="24"/>
          <w:szCs w:val="24"/>
        </w:rPr>
        <w:t>о</w:t>
      </w:r>
      <w:r w:rsidRPr="006D36A2">
        <w:rPr>
          <w:rFonts w:ascii="Times New Roman" w:hAnsi="Times New Roman" w:cs="Times New Roman"/>
          <w:b/>
          <w:sz w:val="24"/>
          <w:szCs w:val="24"/>
        </w:rPr>
        <w:t>носились</w:t>
      </w:r>
      <w:r w:rsidRPr="006D36A2">
        <w:rPr>
          <w:rFonts w:ascii="Times New Roman" w:hAnsi="Times New Roman" w:cs="Times New Roman"/>
          <w:sz w:val="24"/>
          <w:szCs w:val="24"/>
        </w:rPr>
        <w:t xml:space="preserve"> до его ушей: «Какой грозный, этот тигр!</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Послелог </w:t>
      </w:r>
      <w:r w:rsidRPr="006D36A2">
        <w:rPr>
          <w:rFonts w:ascii="Times New Roman" w:hAnsi="Times New Roman" w:cs="Times New Roman"/>
          <w:i/>
          <w:sz w:val="24"/>
          <w:szCs w:val="24"/>
        </w:rPr>
        <w:t>down</w:t>
      </w:r>
      <w:r w:rsidRPr="006D36A2">
        <w:rPr>
          <w:rFonts w:ascii="Times New Roman" w:hAnsi="Times New Roman" w:cs="Times New Roman"/>
          <w:sz w:val="24"/>
          <w:szCs w:val="24"/>
        </w:rPr>
        <w:t xml:space="preserve"> имеет следующие значения: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rPr>
        <w:t>движение</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вниз</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 “I suppose Ann </w:t>
      </w:r>
      <w:r w:rsidRPr="006D36A2">
        <w:rPr>
          <w:rFonts w:ascii="Times New Roman" w:hAnsi="Times New Roman" w:cs="Times New Roman"/>
          <w:b/>
          <w:sz w:val="24"/>
          <w:szCs w:val="24"/>
          <w:lang w:val="en-US"/>
        </w:rPr>
        <w:t>doesn’t come down</w:t>
      </w:r>
      <w:r w:rsidRPr="006D36A2">
        <w:rPr>
          <w:rFonts w:ascii="Times New Roman" w:hAnsi="Times New Roman" w:cs="Times New Roman"/>
          <w:sz w:val="24"/>
          <w:szCs w:val="24"/>
          <w:lang w:val="en-US"/>
        </w:rPr>
        <w:t xml:space="preserve"> in the morning?”-  </w:t>
      </w:r>
      <w:r w:rsidRPr="006D36A2">
        <w:rPr>
          <w:rFonts w:ascii="Times New Roman" w:hAnsi="Times New Roman" w:cs="Times New Roman"/>
          <w:sz w:val="24"/>
          <w:szCs w:val="24"/>
        </w:rPr>
        <w:t xml:space="preserve">«Я думаю, Энн </w:t>
      </w:r>
      <w:r w:rsidRPr="006D36A2">
        <w:rPr>
          <w:rFonts w:ascii="Times New Roman" w:hAnsi="Times New Roman" w:cs="Times New Roman"/>
          <w:b/>
          <w:sz w:val="24"/>
          <w:szCs w:val="24"/>
        </w:rPr>
        <w:t>не</w:t>
      </w:r>
      <w:r w:rsidRPr="006D36A2">
        <w:rPr>
          <w:rFonts w:ascii="Times New Roman" w:hAnsi="Times New Roman" w:cs="Times New Roman"/>
          <w:sz w:val="24"/>
          <w:szCs w:val="24"/>
        </w:rPr>
        <w:t xml:space="preserve"> </w:t>
      </w:r>
      <w:r w:rsidRPr="006D36A2">
        <w:rPr>
          <w:rFonts w:ascii="Times New Roman" w:hAnsi="Times New Roman" w:cs="Times New Roman"/>
          <w:b/>
          <w:sz w:val="24"/>
          <w:szCs w:val="24"/>
        </w:rPr>
        <w:t>спускается</w:t>
      </w:r>
      <w:r w:rsidRPr="006D36A2">
        <w:rPr>
          <w:rFonts w:ascii="Times New Roman" w:hAnsi="Times New Roman" w:cs="Times New Roman"/>
          <w:sz w:val="24"/>
          <w:szCs w:val="24"/>
        </w:rPr>
        <w:t xml:space="preserve"> по вечерам</w:t>
      </w:r>
      <w:proofErr w:type="gramStart"/>
      <w:r w:rsidRPr="006D36A2">
        <w:rPr>
          <w:rFonts w:ascii="Times New Roman" w:hAnsi="Times New Roman" w:cs="Times New Roman"/>
          <w:sz w:val="24"/>
          <w:szCs w:val="24"/>
        </w:rPr>
        <w:t>?»</w:t>
      </w:r>
      <w:proofErr w:type="gramEnd"/>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w:t>
      </w:r>
      <w:r w:rsidRPr="006D36A2">
        <w:rPr>
          <w:rFonts w:ascii="Times New Roman" w:hAnsi="Times New Roman" w:cs="Times New Roman"/>
          <w:sz w:val="24"/>
          <w:szCs w:val="24"/>
        </w:rPr>
        <w:t>подчинять</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усмирять</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  He would not sit there, feeling like that- he was not </w:t>
      </w:r>
      <w:r w:rsidRPr="006D36A2">
        <w:rPr>
          <w:rFonts w:ascii="Times New Roman" w:hAnsi="Times New Roman" w:cs="Times New Roman"/>
          <w:b/>
          <w:sz w:val="24"/>
          <w:szCs w:val="24"/>
          <w:lang w:val="en-US"/>
        </w:rPr>
        <w:t>to be put down</w:t>
      </w:r>
      <w:r w:rsidRPr="006D36A2">
        <w:rPr>
          <w:rFonts w:ascii="Times New Roman" w:hAnsi="Times New Roman" w:cs="Times New Roman"/>
          <w:sz w:val="24"/>
          <w:szCs w:val="24"/>
          <w:lang w:val="en-US"/>
        </w:rPr>
        <w:t xml:space="preserve"> by anyone</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Он не б</w:t>
      </w:r>
      <w:r w:rsidRPr="006D36A2">
        <w:rPr>
          <w:rFonts w:ascii="Times New Roman" w:hAnsi="Times New Roman" w:cs="Times New Roman"/>
          <w:sz w:val="24"/>
          <w:szCs w:val="24"/>
        </w:rPr>
        <w:t>у</w:t>
      </w:r>
      <w:r w:rsidRPr="006D36A2">
        <w:rPr>
          <w:rFonts w:ascii="Times New Roman" w:hAnsi="Times New Roman" w:cs="Times New Roman"/>
          <w:sz w:val="24"/>
          <w:szCs w:val="24"/>
        </w:rPr>
        <w:t xml:space="preserve">дет сидеть здесь с таким чувством- никто не сможет его </w:t>
      </w:r>
      <w:r w:rsidRPr="006D36A2">
        <w:rPr>
          <w:rFonts w:ascii="Times New Roman" w:hAnsi="Times New Roman" w:cs="Times New Roman"/>
          <w:b/>
          <w:sz w:val="24"/>
          <w:szCs w:val="24"/>
        </w:rPr>
        <w:t>подавить</w:t>
      </w:r>
      <w:r w:rsidRPr="006D36A2">
        <w:rPr>
          <w:rFonts w:ascii="Times New Roman" w:hAnsi="Times New Roman" w:cs="Times New Roman"/>
          <w:sz w:val="24"/>
          <w:szCs w:val="24"/>
        </w:rPr>
        <w:t>!</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 xml:space="preserve">And old Jolyon controlled himself, </w:t>
      </w:r>
      <w:r w:rsidRPr="006D36A2">
        <w:rPr>
          <w:rFonts w:ascii="Times New Roman" w:hAnsi="Times New Roman" w:cs="Times New Roman"/>
          <w:b/>
          <w:sz w:val="24"/>
          <w:szCs w:val="24"/>
          <w:lang w:val="en-US"/>
        </w:rPr>
        <w:t>keeping down</w:t>
      </w:r>
      <w:r w:rsidRPr="006D36A2">
        <w:rPr>
          <w:rFonts w:ascii="Times New Roman" w:hAnsi="Times New Roman" w:cs="Times New Roman"/>
          <w:sz w:val="24"/>
          <w:szCs w:val="24"/>
          <w:lang w:val="en-US"/>
        </w:rPr>
        <w:t>, with his masterful restraint now slowly wearing out, the irritation fostered in him by the conditions of his life</w:t>
      </w:r>
      <w:proofErr w:type="gramStart"/>
      <w:r w:rsidRPr="006D36A2">
        <w:rPr>
          <w:rFonts w:ascii="Times New Roman" w:hAnsi="Times New Roman" w:cs="Times New Roman"/>
          <w:sz w:val="24"/>
          <w:szCs w:val="24"/>
          <w:lang w:val="en-US"/>
        </w:rPr>
        <w:t>.-</w:t>
      </w:r>
      <w:proofErr w:type="gramEnd"/>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И старый Джолион сдерживал себя, </w:t>
      </w:r>
      <w:r w:rsidRPr="006D36A2">
        <w:rPr>
          <w:rFonts w:ascii="Times New Roman" w:hAnsi="Times New Roman" w:cs="Times New Roman"/>
          <w:b/>
          <w:sz w:val="24"/>
          <w:szCs w:val="24"/>
        </w:rPr>
        <w:t>подавляя</w:t>
      </w:r>
      <w:r w:rsidRPr="006D36A2">
        <w:rPr>
          <w:rFonts w:ascii="Times New Roman" w:hAnsi="Times New Roman" w:cs="Times New Roman"/>
          <w:sz w:val="24"/>
          <w:szCs w:val="24"/>
        </w:rPr>
        <w:t xml:space="preserve"> усилием воли, уже сдававшим, раздражение, вызванное обсто</w:t>
      </w:r>
      <w:r w:rsidRPr="006D36A2">
        <w:rPr>
          <w:rFonts w:ascii="Times New Roman" w:hAnsi="Times New Roman" w:cs="Times New Roman"/>
          <w:sz w:val="24"/>
          <w:szCs w:val="24"/>
        </w:rPr>
        <w:t>я</w:t>
      </w:r>
      <w:r w:rsidRPr="006D36A2">
        <w:rPr>
          <w:rFonts w:ascii="Times New Roman" w:hAnsi="Times New Roman" w:cs="Times New Roman"/>
          <w:sz w:val="24"/>
          <w:szCs w:val="24"/>
        </w:rPr>
        <w:t>тельствами его жизни.</w:t>
      </w:r>
    </w:p>
    <w:p w:rsidR="0092403A" w:rsidRPr="006D36A2" w:rsidRDefault="0092403A" w:rsidP="00DC7FD0">
      <w:pPr>
        <w:spacing w:after="0" w:line="240" w:lineRule="auto"/>
        <w:ind w:firstLine="567"/>
        <w:contextualSpacing/>
        <w:jc w:val="both"/>
        <w:rPr>
          <w:rFonts w:ascii="Times New Roman" w:hAnsi="Times New Roman" w:cs="Times New Roman"/>
          <w:sz w:val="24"/>
          <w:szCs w:val="24"/>
          <w:lang w:val="en-US"/>
        </w:rPr>
      </w:pPr>
      <w:r w:rsidRPr="006D36A2">
        <w:rPr>
          <w:rFonts w:ascii="Times New Roman" w:hAnsi="Times New Roman" w:cs="Times New Roman"/>
          <w:sz w:val="24"/>
          <w:szCs w:val="24"/>
          <w:lang w:val="en-US"/>
        </w:rPr>
        <w:t>-</w:t>
      </w:r>
      <w:r w:rsidRPr="006D36A2">
        <w:rPr>
          <w:rFonts w:ascii="Times New Roman" w:hAnsi="Times New Roman" w:cs="Times New Roman"/>
          <w:sz w:val="24"/>
          <w:szCs w:val="24"/>
        </w:rPr>
        <w:t>сбивать</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сбрасывать</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lang w:val="en-US"/>
        </w:rPr>
        <w:t xml:space="preserve">… </w:t>
      </w:r>
      <w:proofErr w:type="gramStart"/>
      <w:r w:rsidRPr="006D36A2">
        <w:rPr>
          <w:rFonts w:ascii="Times New Roman" w:hAnsi="Times New Roman" w:cs="Times New Roman"/>
          <w:sz w:val="24"/>
          <w:szCs w:val="24"/>
          <w:lang w:val="en-US"/>
        </w:rPr>
        <w:t>they</w:t>
      </w:r>
      <w:proofErr w:type="gramEnd"/>
      <w:r w:rsidRPr="006D36A2">
        <w:rPr>
          <w:rFonts w:ascii="Times New Roman" w:hAnsi="Times New Roman" w:cs="Times New Roman"/>
          <w:sz w:val="24"/>
          <w:szCs w:val="24"/>
          <w:lang w:val="en-US"/>
        </w:rPr>
        <w:t xml:space="preserve"> can’t </w:t>
      </w:r>
      <w:r w:rsidRPr="006D36A2">
        <w:rPr>
          <w:rFonts w:ascii="Times New Roman" w:hAnsi="Times New Roman" w:cs="Times New Roman"/>
          <w:b/>
          <w:sz w:val="24"/>
          <w:szCs w:val="24"/>
          <w:lang w:val="en-US"/>
        </w:rPr>
        <w:t>get</w:t>
      </w:r>
      <w:r w:rsidRPr="006D36A2">
        <w:rPr>
          <w:rFonts w:ascii="Times New Roman" w:hAnsi="Times New Roman" w:cs="Times New Roman"/>
          <w:sz w:val="24"/>
          <w:szCs w:val="24"/>
          <w:lang w:val="en-US"/>
        </w:rPr>
        <w:t xml:space="preserve"> his weight </w:t>
      </w:r>
      <w:r w:rsidRPr="006D36A2">
        <w:rPr>
          <w:rFonts w:ascii="Times New Roman" w:hAnsi="Times New Roman" w:cs="Times New Roman"/>
          <w:b/>
          <w:sz w:val="24"/>
          <w:szCs w:val="24"/>
          <w:lang w:val="en-US"/>
        </w:rPr>
        <w:t>down</w:t>
      </w:r>
      <w:r w:rsidRPr="006D36A2">
        <w:rPr>
          <w:rFonts w:ascii="Times New Roman" w:hAnsi="Times New Roman" w:cs="Times New Roman"/>
          <w:sz w:val="24"/>
          <w:szCs w:val="24"/>
          <w:lang w:val="en-US"/>
        </w:rPr>
        <w:t xml:space="preserve">.- </w:t>
      </w:r>
      <w:r w:rsidRPr="006D36A2">
        <w:rPr>
          <w:rFonts w:ascii="Times New Roman" w:hAnsi="Times New Roman" w:cs="Times New Roman"/>
          <w:sz w:val="24"/>
          <w:szCs w:val="24"/>
        </w:rPr>
        <w:t xml:space="preserve">… они не могут </w:t>
      </w:r>
      <w:r w:rsidRPr="006D36A2">
        <w:rPr>
          <w:rFonts w:ascii="Times New Roman" w:hAnsi="Times New Roman" w:cs="Times New Roman"/>
          <w:b/>
          <w:sz w:val="24"/>
          <w:szCs w:val="24"/>
        </w:rPr>
        <w:t>снизить</w:t>
      </w:r>
      <w:r w:rsidRPr="006D36A2">
        <w:rPr>
          <w:rFonts w:ascii="Times New Roman" w:hAnsi="Times New Roman" w:cs="Times New Roman"/>
          <w:sz w:val="24"/>
          <w:szCs w:val="24"/>
        </w:rPr>
        <w:t xml:space="preserve"> его вес.</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И если в предложении  « … and </w:t>
      </w:r>
      <w:r w:rsidRPr="006D36A2">
        <w:rPr>
          <w:rFonts w:ascii="Times New Roman" w:hAnsi="Times New Roman" w:cs="Times New Roman"/>
          <w:b/>
          <w:sz w:val="24"/>
          <w:szCs w:val="24"/>
        </w:rPr>
        <w:t>break down</w:t>
      </w:r>
      <w:r w:rsidRPr="006D36A2">
        <w:rPr>
          <w:rFonts w:ascii="Times New Roman" w:hAnsi="Times New Roman" w:cs="Times New Roman"/>
          <w:sz w:val="24"/>
          <w:szCs w:val="24"/>
        </w:rPr>
        <w:t xml:space="preserve"> the resistance which he had suffered now too long from this woman who was his lawful and solemnly constituted helpmate?» значение фраз</w:t>
      </w:r>
      <w:r w:rsidRPr="006D36A2">
        <w:rPr>
          <w:rFonts w:ascii="Times New Roman" w:hAnsi="Times New Roman" w:cs="Times New Roman"/>
          <w:sz w:val="24"/>
          <w:szCs w:val="24"/>
        </w:rPr>
        <w:t>о</w:t>
      </w:r>
      <w:r w:rsidRPr="006D36A2">
        <w:rPr>
          <w:rFonts w:ascii="Times New Roman" w:hAnsi="Times New Roman" w:cs="Times New Roman"/>
          <w:sz w:val="24"/>
          <w:szCs w:val="24"/>
        </w:rPr>
        <w:t xml:space="preserve">вого глагола вполне соответствует значению глагола </w:t>
      </w:r>
      <w:r w:rsidRPr="006D36A2">
        <w:rPr>
          <w:rFonts w:ascii="Times New Roman" w:hAnsi="Times New Roman" w:cs="Times New Roman"/>
          <w:i/>
          <w:sz w:val="24"/>
          <w:szCs w:val="24"/>
        </w:rPr>
        <w:t>break</w:t>
      </w:r>
      <w:r w:rsidRPr="006D36A2">
        <w:rPr>
          <w:rFonts w:ascii="Times New Roman" w:hAnsi="Times New Roman" w:cs="Times New Roman"/>
          <w:sz w:val="24"/>
          <w:szCs w:val="24"/>
        </w:rPr>
        <w:t xml:space="preserve"> и послелога </w:t>
      </w:r>
      <w:r w:rsidRPr="006D36A2">
        <w:rPr>
          <w:rFonts w:ascii="Times New Roman" w:hAnsi="Times New Roman" w:cs="Times New Roman"/>
          <w:i/>
          <w:sz w:val="24"/>
          <w:szCs w:val="24"/>
        </w:rPr>
        <w:t>down</w:t>
      </w:r>
      <w:r w:rsidRPr="006D36A2">
        <w:rPr>
          <w:rFonts w:ascii="Times New Roman" w:hAnsi="Times New Roman" w:cs="Times New Roman"/>
          <w:sz w:val="24"/>
          <w:szCs w:val="24"/>
        </w:rPr>
        <w:t xml:space="preserve"> и </w:t>
      </w:r>
      <w:proofErr w:type="gramStart"/>
      <w:r w:rsidRPr="006D36A2">
        <w:rPr>
          <w:rFonts w:ascii="Times New Roman" w:hAnsi="Times New Roman" w:cs="Times New Roman"/>
          <w:sz w:val="24"/>
          <w:szCs w:val="24"/>
        </w:rPr>
        <w:t>переводится</w:t>
      </w:r>
      <w:proofErr w:type="gramEnd"/>
      <w:r w:rsidRPr="006D36A2">
        <w:rPr>
          <w:rFonts w:ascii="Times New Roman" w:hAnsi="Times New Roman" w:cs="Times New Roman"/>
          <w:sz w:val="24"/>
          <w:szCs w:val="24"/>
        </w:rPr>
        <w:t xml:space="preserve"> как </w:t>
      </w:r>
      <w:r w:rsidRPr="006D36A2">
        <w:rPr>
          <w:rFonts w:ascii="Times New Roman" w:hAnsi="Times New Roman" w:cs="Times New Roman"/>
          <w:i/>
          <w:sz w:val="24"/>
          <w:szCs w:val="24"/>
        </w:rPr>
        <w:t>сломить</w:t>
      </w:r>
      <w:r w:rsidRPr="006D36A2">
        <w:rPr>
          <w:rFonts w:ascii="Times New Roman" w:hAnsi="Times New Roman" w:cs="Times New Roman"/>
          <w:sz w:val="24"/>
          <w:szCs w:val="24"/>
        </w:rPr>
        <w:t xml:space="preserve">, то в следующем предложении  «June saw that she had played a wrong card, and </w:t>
      </w:r>
      <w:r w:rsidRPr="006D36A2">
        <w:rPr>
          <w:rFonts w:ascii="Times New Roman" w:hAnsi="Times New Roman" w:cs="Times New Roman"/>
          <w:b/>
          <w:sz w:val="24"/>
          <w:szCs w:val="24"/>
        </w:rPr>
        <w:t>broke down</w:t>
      </w:r>
      <w:r w:rsidRPr="006D36A2">
        <w:rPr>
          <w:rFonts w:ascii="Times New Roman" w:hAnsi="Times New Roman" w:cs="Times New Roman"/>
          <w:sz w:val="24"/>
          <w:szCs w:val="24"/>
        </w:rPr>
        <w:t xml:space="preserve">.» это же сочетание мы </w:t>
      </w:r>
      <w:proofErr w:type="gramStart"/>
      <w:r w:rsidRPr="006D36A2">
        <w:rPr>
          <w:rFonts w:ascii="Times New Roman" w:hAnsi="Times New Roman" w:cs="Times New Roman"/>
          <w:sz w:val="24"/>
          <w:szCs w:val="24"/>
        </w:rPr>
        <w:t>переведем</w:t>
      </w:r>
      <w:proofErr w:type="gramEnd"/>
      <w:r w:rsidRPr="006D36A2">
        <w:rPr>
          <w:rFonts w:ascii="Times New Roman" w:hAnsi="Times New Roman" w:cs="Times New Roman"/>
          <w:sz w:val="24"/>
          <w:szCs w:val="24"/>
        </w:rPr>
        <w:t xml:space="preserve"> как </w:t>
      </w:r>
      <w:r w:rsidRPr="006D36A2">
        <w:rPr>
          <w:rFonts w:ascii="Times New Roman" w:hAnsi="Times New Roman" w:cs="Times New Roman"/>
          <w:i/>
          <w:sz w:val="24"/>
          <w:szCs w:val="24"/>
        </w:rPr>
        <w:t>разрыдаться.</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Как видно из приведенных примеров, очень часто послелог придает глаголу, с кот</w:t>
      </w:r>
      <w:r w:rsidRPr="006D36A2">
        <w:rPr>
          <w:rFonts w:ascii="Times New Roman" w:hAnsi="Times New Roman" w:cs="Times New Roman"/>
          <w:sz w:val="24"/>
          <w:szCs w:val="24"/>
        </w:rPr>
        <w:t>о</w:t>
      </w:r>
      <w:r w:rsidRPr="006D36A2">
        <w:rPr>
          <w:rFonts w:ascii="Times New Roman" w:hAnsi="Times New Roman" w:cs="Times New Roman"/>
          <w:sz w:val="24"/>
          <w:szCs w:val="24"/>
        </w:rPr>
        <w:t>рым он употребляется, не свое словарное значение, а совершенно иное,  идиоматичное. С</w:t>
      </w:r>
      <w:r w:rsidRPr="006D36A2">
        <w:rPr>
          <w:rFonts w:ascii="Times New Roman" w:hAnsi="Times New Roman" w:cs="Times New Roman"/>
          <w:sz w:val="24"/>
          <w:szCs w:val="24"/>
        </w:rPr>
        <w:t>о</w:t>
      </w:r>
      <w:r w:rsidRPr="006D36A2">
        <w:rPr>
          <w:rFonts w:ascii="Times New Roman" w:hAnsi="Times New Roman" w:cs="Times New Roman"/>
          <w:sz w:val="24"/>
          <w:szCs w:val="24"/>
        </w:rPr>
        <w:t>ответственно, единственный способ понять значение фразового глагола – это опираться на контекст, в котором он употреблен.</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В результате исследования  были получены следующие выводы:</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фразовые глаголы  являются характерной особенностью современного английского языка.</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фразовые глаголы - яркий, живой и очень продуктивный элемент английского языка;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фразовые глаголы  представляют для изучающих  английский язык определённую трудность, так как фразовый глагол  может иметь много значений;</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значение фразовых глаголов необходимо рассматривать в контексте;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десять наиболее часто встречаемых глаголов в качестве фразовых: get, come, take, break, put,look,run, keep, fall, stand</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самые распространенные  послелоги: </w:t>
      </w:r>
      <w:r w:rsidRPr="006D36A2">
        <w:rPr>
          <w:rFonts w:ascii="Times New Roman" w:hAnsi="Times New Roman" w:cs="Times New Roman"/>
          <w:sz w:val="24"/>
          <w:szCs w:val="24"/>
          <w:lang w:val="en-US"/>
        </w:rPr>
        <w:t>out</w:t>
      </w: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up</w:t>
      </w:r>
      <w:r w:rsidRPr="006D36A2">
        <w:rPr>
          <w:rFonts w:ascii="Times New Roman" w:hAnsi="Times New Roman" w:cs="Times New Roman"/>
          <w:sz w:val="24"/>
          <w:szCs w:val="24"/>
        </w:rPr>
        <w:t>,</w:t>
      </w:r>
      <w:r w:rsidRPr="006D36A2">
        <w:rPr>
          <w:rFonts w:ascii="Times New Roman" w:hAnsi="Times New Roman" w:cs="Times New Roman"/>
          <w:sz w:val="24"/>
          <w:szCs w:val="24"/>
          <w:lang w:val="en-US"/>
        </w:rPr>
        <w:t>on</w:t>
      </w:r>
      <w:r w:rsidRPr="006D36A2">
        <w:rPr>
          <w:rFonts w:ascii="Times New Roman" w:hAnsi="Times New Roman" w:cs="Times New Roman"/>
          <w:sz w:val="24"/>
          <w:szCs w:val="24"/>
        </w:rPr>
        <w:t xml:space="preserve">, </w:t>
      </w:r>
      <w:r w:rsidRPr="006D36A2">
        <w:rPr>
          <w:rFonts w:ascii="Times New Roman" w:hAnsi="Times New Roman" w:cs="Times New Roman"/>
          <w:sz w:val="24"/>
          <w:szCs w:val="24"/>
          <w:lang w:val="en-US"/>
        </w:rPr>
        <w:t>down</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именно послелоги придают различные значения глаголам, усиливая значение самого глагола или придавая ему идиоматичность;</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 xml:space="preserve">-  фразовые глаголы широко используются в разговорной речи и в художественной литературе. Авторы (Голсуорси) используют их не только в репликах своих героев, но и для более яркого и точного описания действий своих персонажей.  </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lastRenderedPageBreak/>
        <w:t>На примере романа Д.Голсуорси мы смогли убедиться, что автор прибегает к помощи фразового глагола, так как они не только обозначают и уточняют действие, но и выражают его более ясно, лаконично и в тончайших нюансах.</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sz w:val="24"/>
          <w:szCs w:val="24"/>
        </w:rPr>
        <w:t>Без преувеличения можно сказать, что фразовые глаголы занимают значительное м</w:t>
      </w:r>
      <w:r w:rsidRPr="006D36A2">
        <w:rPr>
          <w:rFonts w:ascii="Times New Roman" w:hAnsi="Times New Roman" w:cs="Times New Roman"/>
          <w:sz w:val="24"/>
          <w:szCs w:val="24"/>
        </w:rPr>
        <w:t>е</w:t>
      </w:r>
      <w:r w:rsidRPr="006D36A2">
        <w:rPr>
          <w:rFonts w:ascii="Times New Roman" w:hAnsi="Times New Roman" w:cs="Times New Roman"/>
          <w:sz w:val="24"/>
          <w:szCs w:val="24"/>
        </w:rPr>
        <w:t>сто в современной лексике английского языка и являются чрезвычайно употребляемой ед</w:t>
      </w:r>
      <w:r w:rsidRPr="006D36A2">
        <w:rPr>
          <w:rFonts w:ascii="Times New Roman" w:hAnsi="Times New Roman" w:cs="Times New Roman"/>
          <w:sz w:val="24"/>
          <w:szCs w:val="24"/>
        </w:rPr>
        <w:t>и</w:t>
      </w:r>
      <w:r w:rsidRPr="006D36A2">
        <w:rPr>
          <w:rFonts w:ascii="Times New Roman" w:hAnsi="Times New Roman" w:cs="Times New Roman"/>
          <w:sz w:val="24"/>
          <w:szCs w:val="24"/>
        </w:rPr>
        <w:t>ницей ввиду своего огромного многообразия, идиоматичности значений  и большой фун</w:t>
      </w:r>
      <w:r w:rsidRPr="006D36A2">
        <w:rPr>
          <w:rFonts w:ascii="Times New Roman" w:hAnsi="Times New Roman" w:cs="Times New Roman"/>
          <w:sz w:val="24"/>
          <w:szCs w:val="24"/>
        </w:rPr>
        <w:t>к</w:t>
      </w:r>
      <w:r w:rsidRPr="006D36A2">
        <w:rPr>
          <w:rFonts w:ascii="Times New Roman" w:hAnsi="Times New Roman" w:cs="Times New Roman"/>
          <w:sz w:val="24"/>
          <w:szCs w:val="24"/>
        </w:rPr>
        <w:t xml:space="preserve">циональности.  </w:t>
      </w:r>
    </w:p>
    <w:p w:rsidR="009226A0" w:rsidRDefault="009226A0" w:rsidP="00DC7FD0">
      <w:pPr>
        <w:spacing w:after="0" w:line="240" w:lineRule="auto"/>
        <w:ind w:firstLine="567"/>
        <w:contextualSpacing/>
        <w:jc w:val="both"/>
        <w:rPr>
          <w:rFonts w:ascii="Times New Roman" w:hAnsi="Times New Roman" w:cs="Times New Roman"/>
          <w:b/>
          <w:sz w:val="24"/>
          <w:szCs w:val="24"/>
        </w:rPr>
      </w:pPr>
    </w:p>
    <w:p w:rsidR="009226A0" w:rsidRDefault="009226A0" w:rsidP="00DC7FD0">
      <w:pPr>
        <w:spacing w:after="0" w:line="240" w:lineRule="auto"/>
        <w:ind w:firstLine="567"/>
        <w:contextualSpacing/>
        <w:jc w:val="both"/>
        <w:rPr>
          <w:rFonts w:ascii="Times New Roman" w:hAnsi="Times New Roman" w:cs="Times New Roman"/>
          <w:b/>
          <w:sz w:val="24"/>
          <w:szCs w:val="24"/>
        </w:rPr>
      </w:pP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r w:rsidRPr="006D36A2">
        <w:rPr>
          <w:rFonts w:ascii="Times New Roman" w:hAnsi="Times New Roman" w:cs="Times New Roman"/>
          <w:b/>
          <w:sz w:val="24"/>
          <w:szCs w:val="24"/>
        </w:rPr>
        <w:t>Список использованной литературы:</w:t>
      </w:r>
    </w:p>
    <w:p w:rsidR="0092403A" w:rsidRPr="006D36A2" w:rsidRDefault="0092403A" w:rsidP="00DC7FD0">
      <w:pPr>
        <w:spacing w:after="0" w:line="240" w:lineRule="auto"/>
        <w:ind w:firstLine="567"/>
        <w:contextualSpacing/>
        <w:jc w:val="both"/>
        <w:rPr>
          <w:rFonts w:ascii="Times New Roman" w:hAnsi="Times New Roman" w:cs="Times New Roman"/>
          <w:sz w:val="24"/>
          <w:szCs w:val="24"/>
        </w:rPr>
      </w:pPr>
    </w:p>
    <w:p w:rsidR="0092403A" w:rsidRPr="009226A0" w:rsidRDefault="0092403A" w:rsidP="000479F1">
      <w:pPr>
        <w:pStyle w:val="ac"/>
        <w:numPr>
          <w:ilvl w:val="0"/>
          <w:numId w:val="23"/>
        </w:numPr>
        <w:tabs>
          <w:tab w:val="left" w:pos="993"/>
        </w:tabs>
        <w:spacing w:after="0" w:line="240" w:lineRule="auto"/>
        <w:ind w:left="0" w:firstLine="567"/>
        <w:jc w:val="both"/>
        <w:rPr>
          <w:rFonts w:ascii="Times New Roman" w:hAnsi="Times New Roman" w:cs="Times New Roman"/>
          <w:sz w:val="24"/>
          <w:szCs w:val="24"/>
          <w:lang w:val="en-US"/>
        </w:rPr>
      </w:pPr>
      <w:r w:rsidRPr="009226A0">
        <w:rPr>
          <w:rFonts w:ascii="Times New Roman" w:hAnsi="Times New Roman" w:cs="Times New Roman"/>
          <w:sz w:val="24"/>
          <w:szCs w:val="24"/>
          <w:lang w:val="en-US"/>
        </w:rPr>
        <w:t>Galsworthy</w:t>
      </w:r>
      <w:r w:rsidRPr="002764F8">
        <w:rPr>
          <w:rFonts w:ascii="Times New Roman" w:hAnsi="Times New Roman" w:cs="Times New Roman"/>
          <w:sz w:val="24"/>
          <w:szCs w:val="24"/>
          <w:lang w:val="en-US"/>
        </w:rPr>
        <w:t xml:space="preserve"> </w:t>
      </w:r>
      <w:r w:rsidRPr="009226A0">
        <w:rPr>
          <w:rFonts w:ascii="Times New Roman" w:hAnsi="Times New Roman" w:cs="Times New Roman"/>
          <w:sz w:val="24"/>
          <w:szCs w:val="24"/>
          <w:lang w:val="en-US"/>
        </w:rPr>
        <w:t>John</w:t>
      </w:r>
      <w:r w:rsidRPr="002764F8">
        <w:rPr>
          <w:rFonts w:ascii="Times New Roman" w:hAnsi="Times New Roman" w:cs="Times New Roman"/>
          <w:sz w:val="24"/>
          <w:szCs w:val="24"/>
          <w:lang w:val="en-US"/>
        </w:rPr>
        <w:t xml:space="preserve">. </w:t>
      </w:r>
      <w:r w:rsidRPr="009226A0">
        <w:rPr>
          <w:rFonts w:ascii="Times New Roman" w:hAnsi="Times New Roman" w:cs="Times New Roman"/>
          <w:sz w:val="24"/>
          <w:szCs w:val="24"/>
          <w:lang w:val="en-US"/>
        </w:rPr>
        <w:t xml:space="preserve">The Man </w:t>
      </w:r>
      <w:proofErr w:type="gramStart"/>
      <w:r w:rsidRPr="009226A0">
        <w:rPr>
          <w:rFonts w:ascii="Times New Roman" w:hAnsi="Times New Roman" w:cs="Times New Roman"/>
          <w:sz w:val="24"/>
          <w:szCs w:val="24"/>
          <w:lang w:val="en-US"/>
        </w:rPr>
        <w:t>of  Property</w:t>
      </w:r>
      <w:proofErr w:type="gramEnd"/>
      <w:r w:rsidRPr="009226A0">
        <w:rPr>
          <w:rFonts w:ascii="Times New Roman" w:hAnsi="Times New Roman" w:cs="Times New Roman"/>
          <w:sz w:val="24"/>
          <w:szCs w:val="24"/>
          <w:lang w:val="en-US"/>
        </w:rPr>
        <w:t>.</w:t>
      </w:r>
    </w:p>
    <w:p w:rsidR="0092403A" w:rsidRPr="009226A0" w:rsidRDefault="0092403A" w:rsidP="000479F1">
      <w:pPr>
        <w:pStyle w:val="ac"/>
        <w:numPr>
          <w:ilvl w:val="0"/>
          <w:numId w:val="23"/>
        </w:numPr>
        <w:tabs>
          <w:tab w:val="left" w:pos="993"/>
        </w:tabs>
        <w:spacing w:after="0" w:line="240" w:lineRule="auto"/>
        <w:ind w:left="0" w:firstLine="567"/>
        <w:jc w:val="both"/>
        <w:rPr>
          <w:rFonts w:ascii="Times New Roman" w:hAnsi="Times New Roman" w:cs="Times New Roman"/>
          <w:sz w:val="24"/>
          <w:szCs w:val="24"/>
        </w:rPr>
      </w:pPr>
      <w:r w:rsidRPr="009226A0">
        <w:rPr>
          <w:rFonts w:ascii="Times New Roman" w:hAnsi="Times New Roman" w:cs="Times New Roman"/>
          <w:sz w:val="24"/>
          <w:szCs w:val="24"/>
        </w:rPr>
        <w:t>Гальперин</w:t>
      </w:r>
      <w:r w:rsidRPr="002764F8">
        <w:rPr>
          <w:rFonts w:ascii="Times New Roman" w:hAnsi="Times New Roman" w:cs="Times New Roman"/>
          <w:sz w:val="24"/>
          <w:szCs w:val="24"/>
        </w:rPr>
        <w:t xml:space="preserve"> </w:t>
      </w:r>
      <w:r w:rsidRPr="009226A0">
        <w:rPr>
          <w:rFonts w:ascii="Times New Roman" w:hAnsi="Times New Roman" w:cs="Times New Roman"/>
          <w:sz w:val="24"/>
          <w:szCs w:val="24"/>
        </w:rPr>
        <w:t>И</w:t>
      </w:r>
      <w:r w:rsidRPr="002764F8">
        <w:rPr>
          <w:rFonts w:ascii="Times New Roman" w:hAnsi="Times New Roman" w:cs="Times New Roman"/>
          <w:sz w:val="24"/>
          <w:szCs w:val="24"/>
        </w:rPr>
        <w:t>.</w:t>
      </w:r>
      <w:r w:rsidRPr="009226A0">
        <w:rPr>
          <w:rFonts w:ascii="Times New Roman" w:hAnsi="Times New Roman" w:cs="Times New Roman"/>
          <w:sz w:val="24"/>
          <w:szCs w:val="24"/>
        </w:rPr>
        <w:t>Р</w:t>
      </w:r>
      <w:r w:rsidRPr="002764F8">
        <w:rPr>
          <w:rFonts w:ascii="Times New Roman" w:hAnsi="Times New Roman" w:cs="Times New Roman"/>
          <w:sz w:val="24"/>
          <w:szCs w:val="24"/>
        </w:rPr>
        <w:t xml:space="preserve">. </w:t>
      </w:r>
      <w:r w:rsidRPr="009226A0">
        <w:rPr>
          <w:rFonts w:ascii="Times New Roman" w:hAnsi="Times New Roman" w:cs="Times New Roman"/>
          <w:sz w:val="24"/>
          <w:szCs w:val="24"/>
        </w:rPr>
        <w:t>и</w:t>
      </w:r>
      <w:r w:rsidRPr="002764F8">
        <w:rPr>
          <w:rFonts w:ascii="Times New Roman" w:hAnsi="Times New Roman" w:cs="Times New Roman"/>
          <w:sz w:val="24"/>
          <w:szCs w:val="24"/>
        </w:rPr>
        <w:t xml:space="preserve"> </w:t>
      </w:r>
      <w:r w:rsidRPr="009226A0">
        <w:rPr>
          <w:rFonts w:ascii="Times New Roman" w:hAnsi="Times New Roman" w:cs="Times New Roman"/>
          <w:sz w:val="24"/>
          <w:szCs w:val="24"/>
        </w:rPr>
        <w:t>др</w:t>
      </w:r>
      <w:r w:rsidRPr="002764F8">
        <w:rPr>
          <w:rFonts w:ascii="Times New Roman" w:hAnsi="Times New Roman" w:cs="Times New Roman"/>
          <w:sz w:val="24"/>
          <w:szCs w:val="24"/>
        </w:rPr>
        <w:t xml:space="preserve">.  </w:t>
      </w:r>
      <w:r w:rsidRPr="009226A0">
        <w:rPr>
          <w:rFonts w:ascii="Times New Roman" w:hAnsi="Times New Roman" w:cs="Times New Roman"/>
          <w:sz w:val="24"/>
          <w:szCs w:val="24"/>
        </w:rPr>
        <w:t>Большой англо-русский словарь: в 2-х томах/ М.: Рус.  яз</w:t>
      </w:r>
      <w:proofErr w:type="gramStart"/>
      <w:r w:rsidRPr="009226A0">
        <w:rPr>
          <w:rFonts w:ascii="Times New Roman" w:hAnsi="Times New Roman" w:cs="Times New Roman"/>
          <w:sz w:val="24"/>
          <w:szCs w:val="24"/>
        </w:rPr>
        <w:t xml:space="preserve">., </w:t>
      </w:r>
      <w:proofErr w:type="gramEnd"/>
      <w:r w:rsidRPr="009226A0">
        <w:rPr>
          <w:rFonts w:ascii="Times New Roman" w:hAnsi="Times New Roman" w:cs="Times New Roman"/>
          <w:sz w:val="24"/>
          <w:szCs w:val="24"/>
        </w:rPr>
        <w:t xml:space="preserve">1979. </w:t>
      </w:r>
    </w:p>
    <w:p w:rsidR="0092403A" w:rsidRPr="009226A0" w:rsidRDefault="0092403A" w:rsidP="000479F1">
      <w:pPr>
        <w:pStyle w:val="ac"/>
        <w:numPr>
          <w:ilvl w:val="0"/>
          <w:numId w:val="23"/>
        </w:numPr>
        <w:tabs>
          <w:tab w:val="left" w:pos="993"/>
        </w:tabs>
        <w:spacing w:after="0" w:line="240" w:lineRule="auto"/>
        <w:ind w:left="0" w:firstLine="567"/>
        <w:jc w:val="both"/>
        <w:rPr>
          <w:rFonts w:ascii="Times New Roman" w:hAnsi="Times New Roman" w:cs="Times New Roman"/>
          <w:sz w:val="24"/>
          <w:szCs w:val="24"/>
        </w:rPr>
      </w:pPr>
      <w:r w:rsidRPr="009226A0">
        <w:rPr>
          <w:rFonts w:ascii="Times New Roman" w:hAnsi="Times New Roman" w:cs="Times New Roman"/>
          <w:sz w:val="24"/>
          <w:szCs w:val="24"/>
        </w:rPr>
        <w:t>Поуви Джейн. Английские фразовые глаголы и их употребление. Москва. Высшая школа, 1990. С.175</w:t>
      </w:r>
    </w:p>
    <w:p w:rsidR="0092403A" w:rsidRPr="009226A0" w:rsidRDefault="0092403A" w:rsidP="000479F1">
      <w:pPr>
        <w:pStyle w:val="ac"/>
        <w:numPr>
          <w:ilvl w:val="0"/>
          <w:numId w:val="23"/>
        </w:numPr>
        <w:tabs>
          <w:tab w:val="left" w:pos="993"/>
        </w:tabs>
        <w:spacing w:after="0" w:line="240" w:lineRule="auto"/>
        <w:ind w:left="0" w:firstLine="567"/>
        <w:jc w:val="both"/>
        <w:rPr>
          <w:rFonts w:ascii="Times New Roman" w:hAnsi="Times New Roman" w:cs="Times New Roman"/>
          <w:sz w:val="24"/>
          <w:szCs w:val="24"/>
        </w:rPr>
      </w:pPr>
      <w:r w:rsidRPr="009226A0">
        <w:rPr>
          <w:rFonts w:ascii="Times New Roman" w:hAnsi="Times New Roman" w:cs="Times New Roman"/>
          <w:sz w:val="24"/>
          <w:szCs w:val="24"/>
        </w:rPr>
        <w:t>Губина И.П. Фразовый глагол как особое явление современного английского яз</w:t>
      </w:r>
      <w:r w:rsidRPr="009226A0">
        <w:rPr>
          <w:rFonts w:ascii="Times New Roman" w:hAnsi="Times New Roman" w:cs="Times New Roman"/>
          <w:sz w:val="24"/>
          <w:szCs w:val="24"/>
        </w:rPr>
        <w:t>ы</w:t>
      </w:r>
      <w:r w:rsidRPr="009226A0">
        <w:rPr>
          <w:rFonts w:ascii="Times New Roman" w:hAnsi="Times New Roman" w:cs="Times New Roman"/>
          <w:sz w:val="24"/>
          <w:szCs w:val="24"/>
        </w:rPr>
        <w:t>ка.</w:t>
      </w:r>
    </w:p>
    <w:p w:rsidR="0092403A" w:rsidRPr="002764F8" w:rsidRDefault="0092403A" w:rsidP="00DC7FD0">
      <w:pPr>
        <w:spacing w:after="0" w:line="240" w:lineRule="auto"/>
        <w:ind w:firstLine="567"/>
        <w:contextualSpacing/>
        <w:jc w:val="both"/>
        <w:rPr>
          <w:rFonts w:ascii="Times New Roman" w:hAnsi="Times New Roman" w:cs="Times New Roman"/>
          <w:b/>
          <w:sz w:val="24"/>
          <w:szCs w:val="24"/>
        </w:rPr>
      </w:pPr>
    </w:p>
    <w:p w:rsidR="0092403A" w:rsidRPr="002764F8" w:rsidRDefault="0092403A" w:rsidP="006D36A2">
      <w:pPr>
        <w:spacing w:after="0" w:line="240" w:lineRule="auto"/>
        <w:ind w:firstLine="567"/>
        <w:contextualSpacing/>
        <w:rPr>
          <w:rFonts w:ascii="Times New Roman" w:hAnsi="Times New Roman" w:cs="Times New Roman"/>
          <w:b/>
          <w:sz w:val="24"/>
          <w:szCs w:val="24"/>
        </w:rPr>
      </w:pPr>
    </w:p>
    <w:p w:rsidR="0092403A" w:rsidRPr="00DC7FD0" w:rsidRDefault="0092403A" w:rsidP="00DC7FD0">
      <w:pPr>
        <w:spacing w:after="0" w:line="240" w:lineRule="auto"/>
        <w:ind w:firstLine="567"/>
        <w:contextualSpacing/>
        <w:jc w:val="right"/>
        <w:rPr>
          <w:rFonts w:ascii="Times New Roman" w:hAnsi="Times New Roman" w:cs="Times New Roman"/>
          <w:sz w:val="24"/>
          <w:szCs w:val="24"/>
          <w:lang w:val="en-US"/>
        </w:rPr>
      </w:pPr>
      <w:r w:rsidRPr="00DC7FD0">
        <w:rPr>
          <w:rFonts w:ascii="Times New Roman" w:hAnsi="Times New Roman" w:cs="Times New Roman"/>
          <w:b/>
          <w:sz w:val="24"/>
          <w:szCs w:val="24"/>
        </w:rPr>
        <w:t>Приложение</w:t>
      </w:r>
      <w:r w:rsidRPr="00DC7FD0">
        <w:rPr>
          <w:rFonts w:ascii="Times New Roman" w:hAnsi="Times New Roman" w:cs="Times New Roman"/>
          <w:b/>
          <w:sz w:val="24"/>
          <w:szCs w:val="24"/>
          <w:lang w:val="en-US"/>
        </w:rPr>
        <w:t xml:space="preserve"> 1</w:t>
      </w: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At Home at Old Jolyon’s.</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 Aunt Hester, passing through the little, dark hall, had tried to ‘shoo’ hat off a chair, taking it for a strange, disreputable cat- Tommy had such disgraceful friends! – </w:t>
      </w:r>
      <w:r w:rsidRPr="00DC7FD0">
        <w:rPr>
          <w:rFonts w:ascii="Times New Roman" w:hAnsi="Times New Roman" w:cs="Times New Roman"/>
          <w:sz w:val="24"/>
          <w:szCs w:val="24"/>
        </w:rPr>
        <w:t>Тетя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Эстер</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проходя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через</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маленький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неосвещенный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холл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хотела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согнать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шляпу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стула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приняв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чужую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бродячую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кошку</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Томми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всегда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имел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таких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сомнительных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друзей</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2. A tall woman, </w:t>
      </w:r>
      <w:proofErr w:type="gramStart"/>
      <w:r w:rsidRPr="00DC7FD0">
        <w:rPr>
          <w:rFonts w:ascii="Times New Roman" w:hAnsi="Times New Roman" w:cs="Times New Roman"/>
          <w:sz w:val="24"/>
          <w:szCs w:val="24"/>
          <w:lang w:val="en-US"/>
        </w:rPr>
        <w:t>with  a</w:t>
      </w:r>
      <w:proofErr w:type="gramEnd"/>
      <w:r w:rsidRPr="00DC7FD0">
        <w:rPr>
          <w:rFonts w:ascii="Times New Roman" w:hAnsi="Times New Roman" w:cs="Times New Roman"/>
          <w:sz w:val="24"/>
          <w:szCs w:val="24"/>
          <w:lang w:val="en-US"/>
        </w:rPr>
        <w:t xml:space="preserve"> beautiful figure, which some members of the family had once co</w:t>
      </w:r>
      <w:r w:rsidRPr="00DC7FD0">
        <w:rPr>
          <w:rFonts w:ascii="Times New Roman" w:hAnsi="Times New Roman" w:cs="Times New Roman"/>
          <w:sz w:val="24"/>
          <w:szCs w:val="24"/>
          <w:lang w:val="en-US"/>
        </w:rPr>
        <w:t>m</w:t>
      </w:r>
      <w:r w:rsidRPr="00DC7FD0">
        <w:rPr>
          <w:rFonts w:ascii="Times New Roman" w:hAnsi="Times New Roman" w:cs="Times New Roman"/>
          <w:sz w:val="24"/>
          <w:szCs w:val="24"/>
          <w:lang w:val="en-US"/>
        </w:rPr>
        <w:t xml:space="preserve">pared to a heathen goddess, stood looking at these two with a shadowy smile.- </w:t>
      </w:r>
      <w:r w:rsidRPr="00DC7FD0">
        <w:rPr>
          <w:rFonts w:ascii="Times New Roman" w:hAnsi="Times New Roman" w:cs="Times New Roman"/>
          <w:sz w:val="24"/>
          <w:szCs w:val="24"/>
        </w:rPr>
        <w:t>Высокая женщ</w:t>
      </w:r>
      <w:r w:rsidRPr="00DC7FD0">
        <w:rPr>
          <w:rFonts w:ascii="Times New Roman" w:hAnsi="Times New Roman" w:cs="Times New Roman"/>
          <w:sz w:val="24"/>
          <w:szCs w:val="24"/>
        </w:rPr>
        <w:t>и</w:t>
      </w:r>
      <w:r w:rsidRPr="00DC7FD0">
        <w:rPr>
          <w:rFonts w:ascii="Times New Roman" w:hAnsi="Times New Roman" w:cs="Times New Roman"/>
          <w:sz w:val="24"/>
          <w:szCs w:val="24"/>
        </w:rPr>
        <w:t>на, с прекрасной фигурой, которую кто-то из членов семьи сравнил однажды с языческой богиней, стояла, глядя на этих двоих с еле заметной улыбкой.</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3. June took her lover up to the woman with the beautiful figure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подвела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возлюбленного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женщине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красивой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фигурой</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4. … young Jolyon, June’s father, who had made such a mess of it, and done for himself by deserting his wife and child and running away with, that foreign governess.- </w:t>
      </w:r>
      <w:r w:rsidRPr="00DC7FD0">
        <w:rPr>
          <w:rFonts w:ascii="Times New Roman" w:hAnsi="Times New Roman" w:cs="Times New Roman"/>
          <w:sz w:val="24"/>
          <w:szCs w:val="24"/>
        </w:rPr>
        <w:t>… молодой Джол</w:t>
      </w:r>
      <w:r w:rsidRPr="00DC7FD0">
        <w:rPr>
          <w:rFonts w:ascii="Times New Roman" w:hAnsi="Times New Roman" w:cs="Times New Roman"/>
          <w:sz w:val="24"/>
          <w:szCs w:val="24"/>
        </w:rPr>
        <w:t>и</w:t>
      </w:r>
      <w:r w:rsidRPr="00DC7FD0">
        <w:rPr>
          <w:rFonts w:ascii="Times New Roman" w:hAnsi="Times New Roman" w:cs="Times New Roman"/>
          <w:sz w:val="24"/>
          <w:szCs w:val="24"/>
        </w:rPr>
        <w:t>он, отец Джун, который натворил дел и сделал себя изгоем, бросив жену и ребенка, и уб</w:t>
      </w:r>
      <w:r w:rsidRPr="00DC7FD0">
        <w:rPr>
          <w:rFonts w:ascii="Times New Roman" w:hAnsi="Times New Roman" w:cs="Times New Roman"/>
          <w:sz w:val="24"/>
          <w:szCs w:val="24"/>
        </w:rPr>
        <w:t>е</w:t>
      </w:r>
      <w:r w:rsidRPr="00DC7FD0">
        <w:rPr>
          <w:rFonts w:ascii="Times New Roman" w:hAnsi="Times New Roman" w:cs="Times New Roman"/>
          <w:sz w:val="24"/>
          <w:szCs w:val="24"/>
        </w:rPr>
        <w:t>жав с этой иностранной гувернанткой.</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5.” He ‘s a clever fellow, or I shouldn’t have him, but I get nothing out of him but bills”- Он умный малый, иначе я не стал бы с ним возиться, но ничего, кроме счетов, из него выт</w:t>
      </w:r>
      <w:r w:rsidRPr="00DC7FD0">
        <w:rPr>
          <w:rFonts w:ascii="Times New Roman" w:hAnsi="Times New Roman" w:cs="Times New Roman"/>
          <w:sz w:val="24"/>
          <w:szCs w:val="24"/>
        </w:rPr>
        <w:t>а</w:t>
      </w:r>
      <w:r w:rsidRPr="00DC7FD0">
        <w:rPr>
          <w:rFonts w:ascii="Times New Roman" w:hAnsi="Times New Roman" w:cs="Times New Roman"/>
          <w:sz w:val="24"/>
          <w:szCs w:val="24"/>
        </w:rPr>
        <w:t xml:space="preserve">щить не могу.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 … they can’t get his weight down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они не могут снизить его вес.</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7. James once went down to see for himself what sort of place this was that they had come from – </w:t>
      </w:r>
      <w:r w:rsidRPr="00DC7FD0">
        <w:rPr>
          <w:rFonts w:ascii="Times New Roman" w:hAnsi="Times New Roman" w:cs="Times New Roman"/>
          <w:sz w:val="24"/>
          <w:szCs w:val="24"/>
        </w:rPr>
        <w:t>Джеймс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однажды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отправился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посмотреть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место</w:t>
      </w:r>
      <w:proofErr w:type="gramStart"/>
      <w:r w:rsidRPr="00DC7FD0">
        <w:rPr>
          <w:rFonts w:ascii="Times New Roman" w:hAnsi="Times New Roman" w:cs="Times New Roman"/>
          <w:sz w:val="24"/>
          <w:szCs w:val="24"/>
          <w:lang w:val="en-US"/>
        </w:rPr>
        <w:t>,</w:t>
      </w:r>
      <w:r w:rsidRPr="00DC7FD0">
        <w:rPr>
          <w:rFonts w:ascii="Times New Roman" w:hAnsi="Times New Roman" w:cs="Times New Roman"/>
          <w:sz w:val="24"/>
          <w:szCs w:val="24"/>
        </w:rPr>
        <w:t>откуда</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родом</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8. … he came back to town in a poor way, and went about with a pathetic attempt at making the best of a bad job</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он вернулся в город растерянный и попытался смягчить свою н</w:t>
      </w:r>
      <w:r w:rsidRPr="00DC7FD0">
        <w:rPr>
          <w:rFonts w:ascii="Times New Roman" w:hAnsi="Times New Roman" w:cs="Times New Roman"/>
          <w:sz w:val="24"/>
          <w:szCs w:val="24"/>
        </w:rPr>
        <w:t>е</w:t>
      </w:r>
      <w:r w:rsidRPr="00DC7FD0">
        <w:rPr>
          <w:rFonts w:ascii="Times New Roman" w:hAnsi="Times New Roman" w:cs="Times New Roman"/>
          <w:sz w:val="24"/>
          <w:szCs w:val="24"/>
        </w:rPr>
        <w:t xml:space="preserve">удачу.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9. “</w:t>
      </w:r>
      <w:proofErr w:type="gramStart"/>
      <w:r w:rsidRPr="00DC7FD0">
        <w:rPr>
          <w:rFonts w:ascii="Times New Roman" w:hAnsi="Times New Roman" w:cs="Times New Roman"/>
          <w:sz w:val="24"/>
          <w:szCs w:val="24"/>
          <w:lang w:val="en-US"/>
        </w:rPr>
        <w:t>She ‘s</w:t>
      </w:r>
      <w:proofErr w:type="gramEnd"/>
      <w:r w:rsidRPr="00DC7FD0">
        <w:rPr>
          <w:rFonts w:ascii="Times New Roman" w:hAnsi="Times New Roman" w:cs="Times New Roman"/>
          <w:sz w:val="24"/>
          <w:szCs w:val="24"/>
          <w:lang w:val="en-US"/>
        </w:rPr>
        <w:t xml:space="preserve"> a good- looking woman, that wife of Soames’s. I’m told they don’t get on”.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красивая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женщина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говорили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ладят</w:t>
      </w:r>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r w:rsidRPr="00DC7FD0">
        <w:rPr>
          <w:rFonts w:ascii="Times New Roman" w:hAnsi="Times New Roman" w:cs="Times New Roman"/>
          <w:b/>
          <w:sz w:val="24"/>
          <w:szCs w:val="24"/>
          <w:lang w:val="en-US"/>
        </w:rPr>
        <w:t>Chapter I. Old Jolyon Goes to the Opera.</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10. After that she’d been always running after him; and when she took a thing into her head there was no stopping her.- </w:t>
      </w:r>
      <w:r w:rsidRPr="00DC7FD0">
        <w:rPr>
          <w:rFonts w:ascii="Times New Roman" w:hAnsi="Times New Roman" w:cs="Times New Roman"/>
          <w:sz w:val="24"/>
          <w:szCs w:val="24"/>
        </w:rPr>
        <w:t xml:space="preserve">После этого она всегда преследовала  его; и если она вбила себе что-то в голову, ее не остановишь.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lastRenderedPageBreak/>
        <w:t>11. She was continually taking up with ‘lame ducks’ of one sort or another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постоянно возилась то с теми, то с другими «несчастненькими».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12. “Why do you keep your name on?”- </w:t>
      </w:r>
      <w:r w:rsidRPr="00DC7FD0">
        <w:rPr>
          <w:rFonts w:ascii="Times New Roman" w:hAnsi="Times New Roman" w:cs="Times New Roman"/>
          <w:sz w:val="24"/>
          <w:szCs w:val="24"/>
        </w:rPr>
        <w:t>Swithin often asked him with profound vexation. –«Почему ты продолжаешь здесь числиться?»- часто спрашивал Суизин с глубокой досадой.</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13. … that combination of potent factors which stood for his principles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комбин</w:t>
      </w:r>
      <w:r w:rsidRPr="00DC7FD0">
        <w:rPr>
          <w:rFonts w:ascii="Times New Roman" w:hAnsi="Times New Roman" w:cs="Times New Roman"/>
          <w:sz w:val="24"/>
          <w:szCs w:val="24"/>
        </w:rPr>
        <w:t>а</w:t>
      </w:r>
      <w:r w:rsidRPr="00DC7FD0">
        <w:rPr>
          <w:rFonts w:ascii="Times New Roman" w:hAnsi="Times New Roman" w:cs="Times New Roman"/>
          <w:sz w:val="24"/>
          <w:szCs w:val="24"/>
        </w:rPr>
        <w:t>ция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всемогущих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факторов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которые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представляли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принципы</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14. Putting on his ancient opera hat, </w:t>
      </w:r>
      <w:proofErr w:type="gramStart"/>
      <w:r w:rsidRPr="00DC7FD0">
        <w:rPr>
          <w:rFonts w:ascii="Times New Roman" w:hAnsi="Times New Roman" w:cs="Times New Roman"/>
          <w:sz w:val="24"/>
          <w:szCs w:val="24"/>
          <w:lang w:val="en-US"/>
        </w:rPr>
        <w:t>which, with its brim flattened by use, and huge capac</w:t>
      </w:r>
      <w:r w:rsidRPr="00DC7FD0">
        <w:rPr>
          <w:rFonts w:ascii="Times New Roman" w:hAnsi="Times New Roman" w:cs="Times New Roman"/>
          <w:sz w:val="24"/>
          <w:szCs w:val="24"/>
          <w:lang w:val="en-US"/>
        </w:rPr>
        <w:t>i</w:t>
      </w:r>
      <w:r w:rsidRPr="00DC7FD0">
        <w:rPr>
          <w:rFonts w:ascii="Times New Roman" w:hAnsi="Times New Roman" w:cs="Times New Roman"/>
          <w:sz w:val="24"/>
          <w:szCs w:val="24"/>
          <w:lang w:val="en-US"/>
        </w:rPr>
        <w:t>ty, looked like an emblem of greater days.</w:t>
      </w:r>
      <w:proofErr w:type="gramEnd"/>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Надев свою старую оперную шляпу с полями, выпрямившимися от носки, и объемной тульей, выглядевшую как эмблему прошедших в</w:t>
      </w:r>
      <w:r w:rsidRPr="00DC7FD0">
        <w:rPr>
          <w:rFonts w:ascii="Times New Roman" w:hAnsi="Times New Roman" w:cs="Times New Roman"/>
          <w:sz w:val="24"/>
          <w:szCs w:val="24"/>
        </w:rPr>
        <w:t>е</w:t>
      </w:r>
      <w:r w:rsidRPr="00DC7FD0">
        <w:rPr>
          <w:rFonts w:ascii="Times New Roman" w:hAnsi="Times New Roman" w:cs="Times New Roman"/>
          <w:sz w:val="24"/>
          <w:szCs w:val="24"/>
        </w:rPr>
        <w:t>ликих дней…</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15. Folding his opera hat, he sat down, drew out his lavender gloves in the old way, and took up his glasses for, a long look round the house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Сложив свой цилиндр, он сел, вынул свои перчатки привычным жестом, и взял свои очки, чтобы оглядеть помещение.</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16. And it is difficult to say how much satisfaction he had got out of that yearly transaction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И трудно сказать, сколько удовлетворения он извлекал из этой ежегодной операции.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17. … that he had a little house in Wistaria Avenue with a garden, and took his wife about with him into society- …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есть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маленький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садом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Вистариа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авеню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выводит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жену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общество</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18. Young Jolyon, on the point of leaving the club, had put on his hat, and was in the act of crossing the hall, as the porter met him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Молодой Джолион, собираясь покинуть клуб, надел свою шляпу, и только хотел пройти через холл, как к нему подошел швейцар.</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19. Having got his son back like this, he felt he must know what was his financial position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Вернув таким образом сына, он чувствовал, что должен знать о его финансовых делах.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20</w:t>
      </w:r>
      <w:proofErr w:type="gramStart"/>
      <w:r w:rsidRPr="00DC7FD0">
        <w:rPr>
          <w:rFonts w:ascii="Times New Roman" w:hAnsi="Times New Roman" w:cs="Times New Roman"/>
          <w:sz w:val="24"/>
          <w:szCs w:val="24"/>
          <w:lang w:val="en-US"/>
        </w:rPr>
        <w:t>.He</w:t>
      </w:r>
      <w:proofErr w:type="gramEnd"/>
      <w:r w:rsidRPr="00DC7FD0">
        <w:rPr>
          <w:rFonts w:ascii="Times New Roman" w:hAnsi="Times New Roman" w:cs="Times New Roman"/>
          <w:sz w:val="24"/>
          <w:szCs w:val="24"/>
          <w:lang w:val="en-US"/>
        </w:rPr>
        <w:t xml:space="preserve"> took out his watch with a look of surprise.- </w:t>
      </w:r>
      <w:r w:rsidRPr="00DC7FD0">
        <w:rPr>
          <w:rFonts w:ascii="Times New Roman" w:hAnsi="Times New Roman" w:cs="Times New Roman"/>
          <w:sz w:val="24"/>
          <w:szCs w:val="24"/>
        </w:rPr>
        <w:t>Он вынул свои часы с удивленным в</w:t>
      </w:r>
      <w:r w:rsidRPr="00DC7FD0">
        <w:rPr>
          <w:rFonts w:ascii="Times New Roman" w:hAnsi="Times New Roman" w:cs="Times New Roman"/>
          <w:sz w:val="24"/>
          <w:szCs w:val="24"/>
        </w:rPr>
        <w:t>и</w:t>
      </w:r>
      <w:r w:rsidRPr="00DC7FD0">
        <w:rPr>
          <w:rFonts w:ascii="Times New Roman" w:hAnsi="Times New Roman" w:cs="Times New Roman"/>
          <w:sz w:val="24"/>
          <w:szCs w:val="24"/>
        </w:rPr>
        <w:t>дом.</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III.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At Swithin’s.</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21. “I suppose Ann doesn’t come down in the morning?”-  </w:t>
      </w:r>
      <w:r w:rsidRPr="00DC7FD0">
        <w:rPr>
          <w:rFonts w:ascii="Times New Roman" w:hAnsi="Times New Roman" w:cs="Times New Roman"/>
          <w:sz w:val="24"/>
          <w:szCs w:val="24"/>
        </w:rPr>
        <w:t>«Я думаю, Энн не спускается по вечерам</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22. What June had taken for personal interest was only the impersonal excitement of every Forsyte who hears of something eligible in danger of passing into other hands. – То, что Джун приняла за личную заинтересованность, было лишь возбуждением каждого Форсайта, к</w:t>
      </w:r>
      <w:r w:rsidRPr="00DC7FD0">
        <w:rPr>
          <w:rFonts w:ascii="Times New Roman" w:hAnsi="Times New Roman" w:cs="Times New Roman"/>
          <w:sz w:val="24"/>
          <w:szCs w:val="24"/>
        </w:rPr>
        <w:t>о</w:t>
      </w:r>
      <w:r w:rsidRPr="00DC7FD0">
        <w:rPr>
          <w:rFonts w:ascii="Times New Roman" w:hAnsi="Times New Roman" w:cs="Times New Roman"/>
          <w:sz w:val="24"/>
          <w:szCs w:val="24"/>
        </w:rPr>
        <w:t>торый слышит о чем-то выгодном, уплывающим из рук.</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23. But he felt this thought so unbearable that he at once put it away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 он почувствовал, что эта мысль была так невыносима, что он ее сразу отбросил.</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rPr>
        <w:t>С</w:t>
      </w:r>
      <w:proofErr w:type="gramEnd"/>
      <w:r w:rsidRPr="00DC7FD0">
        <w:rPr>
          <w:rFonts w:ascii="Times New Roman" w:hAnsi="Times New Roman" w:cs="Times New Roman"/>
          <w:b/>
          <w:sz w:val="24"/>
          <w:szCs w:val="24"/>
          <w:lang w:val="en-US"/>
        </w:rPr>
        <w:t xml:space="preserve">hapter IV. </w:t>
      </w:r>
      <w:proofErr w:type="gramStart"/>
      <w:r w:rsidRPr="00DC7FD0">
        <w:rPr>
          <w:rFonts w:ascii="Times New Roman" w:hAnsi="Times New Roman" w:cs="Times New Roman"/>
          <w:b/>
          <w:sz w:val="24"/>
          <w:szCs w:val="24"/>
          <w:lang w:val="en-US"/>
        </w:rPr>
        <w:t>Projection of the House.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24. … giving her presents, proposing her periodically, and keeping her other admirers away with his perpetual presence. </w:t>
      </w:r>
      <w:proofErr w:type="gramStart"/>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поднося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подарки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периодически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предложения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держа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отдалении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поклонников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постоянным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своим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присутствием</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25. To get Irene out of London, away from opportunities of going about and seeing people, away from her friends and those who put ideas into her head!- </w:t>
      </w:r>
      <w:r w:rsidRPr="00DC7FD0">
        <w:rPr>
          <w:rFonts w:ascii="Times New Roman" w:hAnsi="Times New Roman" w:cs="Times New Roman"/>
          <w:sz w:val="24"/>
          <w:szCs w:val="24"/>
        </w:rPr>
        <w:t>Увезти Ирэн из Лондона, п</w:t>
      </w:r>
      <w:r w:rsidRPr="00DC7FD0">
        <w:rPr>
          <w:rFonts w:ascii="Times New Roman" w:hAnsi="Times New Roman" w:cs="Times New Roman"/>
          <w:sz w:val="24"/>
          <w:szCs w:val="24"/>
        </w:rPr>
        <w:t>о</w:t>
      </w:r>
      <w:r w:rsidRPr="00DC7FD0">
        <w:rPr>
          <w:rFonts w:ascii="Times New Roman" w:hAnsi="Times New Roman" w:cs="Times New Roman"/>
          <w:sz w:val="24"/>
          <w:szCs w:val="24"/>
        </w:rPr>
        <w:t>дальше от возможностей видеть людей, подальше от друзей, которые сбивают ее с толку.</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26. … if they had a name they ran you into no end of expense and were conceited into the bargain.- </w:t>
      </w:r>
      <w:r w:rsidRPr="00DC7FD0">
        <w:rPr>
          <w:rFonts w:ascii="Times New Roman" w:hAnsi="Times New Roman" w:cs="Times New Roman"/>
          <w:sz w:val="24"/>
          <w:szCs w:val="24"/>
        </w:rPr>
        <w:t>… если у них есть имя, они вовлекут в такие расходы, да еще без возможности торговаться.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27. Bosinney’s office was in Sloane Street, close at, hand, so that he would be able to keep his eye continually on the plans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Контора Босини располагалась на Слоун- стрит, под рукой, так что можно было постоянно держать под наблюдением проект дома.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28. Irene could not decently stand in the way of June’s marriage; she would never do that, he knew her too well.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Ирэн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смогла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мешать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замужеству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никогда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сделала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хорошо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знал</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lastRenderedPageBreak/>
        <w:t>29. “If you ‘ve nothing better to do on Sunday, come down with me to Robin Hill, and give me your opinion on a building site. – «</w:t>
      </w:r>
      <w:r w:rsidRPr="00DC7FD0">
        <w:rPr>
          <w:rFonts w:ascii="Times New Roman" w:hAnsi="Times New Roman" w:cs="Times New Roman"/>
          <w:sz w:val="24"/>
          <w:szCs w:val="24"/>
        </w:rPr>
        <w:t>Если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воскресенье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вас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предвидится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более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инт</w:t>
      </w:r>
      <w:r w:rsidRPr="00DC7FD0">
        <w:rPr>
          <w:rFonts w:ascii="Times New Roman" w:hAnsi="Times New Roman" w:cs="Times New Roman"/>
          <w:sz w:val="24"/>
          <w:szCs w:val="24"/>
        </w:rPr>
        <w:t>е</w:t>
      </w:r>
      <w:r w:rsidRPr="00DC7FD0">
        <w:rPr>
          <w:rFonts w:ascii="Times New Roman" w:hAnsi="Times New Roman" w:cs="Times New Roman"/>
          <w:sz w:val="24"/>
          <w:szCs w:val="24"/>
        </w:rPr>
        <w:t>ресных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съездим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Робин</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Хилл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дадите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мнение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поводу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участка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для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w:t>
      </w:r>
      <w:r w:rsidRPr="00DC7FD0">
        <w:rPr>
          <w:rFonts w:ascii="Times New Roman" w:hAnsi="Times New Roman" w:cs="Times New Roman"/>
          <w:sz w:val="24"/>
          <w:szCs w:val="24"/>
        </w:rPr>
        <w:t>о</w:t>
      </w:r>
      <w:r w:rsidRPr="00DC7FD0">
        <w:rPr>
          <w:rFonts w:ascii="Times New Roman" w:hAnsi="Times New Roman" w:cs="Times New Roman"/>
          <w:sz w:val="24"/>
          <w:szCs w:val="24"/>
        </w:rPr>
        <w:t>стройки</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30. He stole a glance at Bosinney, whose eyes, the eyes of the coachman’s </w:t>
      </w:r>
      <w:proofErr w:type="gramStart"/>
      <w:r w:rsidRPr="00DC7FD0">
        <w:rPr>
          <w:rFonts w:ascii="Times New Roman" w:hAnsi="Times New Roman" w:cs="Times New Roman"/>
          <w:sz w:val="24"/>
          <w:szCs w:val="24"/>
          <w:lang w:val="en-US"/>
        </w:rPr>
        <w:t>‘ half</w:t>
      </w:r>
      <w:proofErr w:type="gramEnd"/>
      <w:r w:rsidRPr="00DC7FD0">
        <w:rPr>
          <w:rFonts w:ascii="Times New Roman" w:hAnsi="Times New Roman" w:cs="Times New Roman"/>
          <w:sz w:val="24"/>
          <w:szCs w:val="24"/>
          <w:lang w:val="en-US"/>
        </w:rPr>
        <w:t>-tame leo</w:t>
      </w:r>
      <w:r w:rsidRPr="00DC7FD0">
        <w:rPr>
          <w:rFonts w:ascii="Times New Roman" w:hAnsi="Times New Roman" w:cs="Times New Roman"/>
          <w:sz w:val="24"/>
          <w:szCs w:val="24"/>
          <w:lang w:val="en-US"/>
        </w:rPr>
        <w:t>p</w:t>
      </w:r>
      <w:r w:rsidRPr="00DC7FD0">
        <w:rPr>
          <w:rFonts w:ascii="Times New Roman" w:hAnsi="Times New Roman" w:cs="Times New Roman"/>
          <w:sz w:val="24"/>
          <w:szCs w:val="24"/>
          <w:lang w:val="en-US"/>
        </w:rPr>
        <w:t xml:space="preserve">ard’, seemed running wild over the landscape.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взглянул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украдкой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Босини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чьи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глаза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глаза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полудикого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леопарда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бегло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оглядывали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ландшафт</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31. He came out in about half an hour, and, joining Bosinney, started for the station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вышел через полчаса, и вместе с Босини отправился на станцию.</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V.</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A Forsyte Menage.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32. It was enough to make a man get up and leave the table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Этого было достаточно, чт</w:t>
      </w:r>
      <w:r w:rsidRPr="00DC7FD0">
        <w:rPr>
          <w:rFonts w:ascii="Times New Roman" w:hAnsi="Times New Roman" w:cs="Times New Roman"/>
          <w:sz w:val="24"/>
          <w:szCs w:val="24"/>
        </w:rPr>
        <w:t>о</w:t>
      </w:r>
      <w:r w:rsidRPr="00DC7FD0">
        <w:rPr>
          <w:rFonts w:ascii="Times New Roman" w:hAnsi="Times New Roman" w:cs="Times New Roman"/>
          <w:sz w:val="24"/>
          <w:szCs w:val="24"/>
        </w:rPr>
        <w:t>бы заставить человека встать и уйти из-за стола.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33. He had been glad to get his news out under cover of this burst of irritation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был рад выдать ей эту новость под прикрытием сильного раздражения.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34. Bosinney’s phrase came back to him: “Women are the devil!”- </w:t>
      </w:r>
      <w:r w:rsidRPr="00DC7FD0">
        <w:rPr>
          <w:rFonts w:ascii="Times New Roman" w:hAnsi="Times New Roman" w:cs="Times New Roman"/>
          <w:sz w:val="24"/>
          <w:szCs w:val="24"/>
        </w:rPr>
        <w:t>Фраза Босини вспо</w:t>
      </w:r>
      <w:r w:rsidRPr="00DC7FD0">
        <w:rPr>
          <w:rFonts w:ascii="Times New Roman" w:hAnsi="Times New Roman" w:cs="Times New Roman"/>
          <w:sz w:val="24"/>
          <w:szCs w:val="24"/>
        </w:rPr>
        <w:t>м</w:t>
      </w:r>
      <w:r w:rsidRPr="00DC7FD0">
        <w:rPr>
          <w:rFonts w:ascii="Times New Roman" w:hAnsi="Times New Roman" w:cs="Times New Roman"/>
          <w:sz w:val="24"/>
          <w:szCs w:val="24"/>
        </w:rPr>
        <w:t>нилась ему: «Женщины- это зло</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35. She would come round- that was the best of her; she was cold, but not silky.-</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придет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себя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самая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лучшая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черта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холодна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необидчива</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36. … it was impossible to keep out of her smile a trace of compassionate contempt for the woman who had made such a mistake in her life- such a vast, ridiculous mistake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было н</w:t>
      </w:r>
      <w:r w:rsidRPr="00DC7FD0">
        <w:rPr>
          <w:rFonts w:ascii="Times New Roman" w:hAnsi="Times New Roman" w:cs="Times New Roman"/>
          <w:sz w:val="24"/>
          <w:szCs w:val="24"/>
        </w:rPr>
        <w:t>е</w:t>
      </w:r>
      <w:r w:rsidRPr="00DC7FD0">
        <w:rPr>
          <w:rFonts w:ascii="Times New Roman" w:hAnsi="Times New Roman" w:cs="Times New Roman"/>
          <w:sz w:val="24"/>
          <w:szCs w:val="24"/>
        </w:rPr>
        <w:t>возможно сдержать улыбку жалостливого презрения к этой женщине, которая совершила ошибку в своей жизни- такую огромную и нелепую ошибку.</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37. It’s perfect- June broke into laughter, her little figure quivered gleefully;-- Это замеч</w:t>
      </w:r>
      <w:r w:rsidRPr="00DC7FD0">
        <w:rPr>
          <w:rFonts w:ascii="Times New Roman" w:hAnsi="Times New Roman" w:cs="Times New Roman"/>
          <w:sz w:val="24"/>
          <w:szCs w:val="24"/>
        </w:rPr>
        <w:t>а</w:t>
      </w:r>
      <w:r w:rsidRPr="00DC7FD0">
        <w:rPr>
          <w:rFonts w:ascii="Times New Roman" w:hAnsi="Times New Roman" w:cs="Times New Roman"/>
          <w:sz w:val="24"/>
          <w:szCs w:val="24"/>
        </w:rPr>
        <w:t>тельн</w:t>
      </w:r>
      <w:proofErr w:type="gramStart"/>
      <w:r w:rsidRPr="00DC7FD0">
        <w:rPr>
          <w:rFonts w:ascii="Times New Roman" w:hAnsi="Times New Roman" w:cs="Times New Roman"/>
          <w:sz w:val="24"/>
          <w:szCs w:val="24"/>
        </w:rPr>
        <w:t>о-</w:t>
      </w:r>
      <w:proofErr w:type="gramEnd"/>
      <w:r w:rsidRPr="00DC7FD0">
        <w:rPr>
          <w:rFonts w:ascii="Times New Roman" w:hAnsi="Times New Roman" w:cs="Times New Roman"/>
          <w:sz w:val="24"/>
          <w:szCs w:val="24"/>
        </w:rPr>
        <w:t xml:space="preserve"> Джун расхохоталась, ее маленькая фигурка задрожала от волнения.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38. She looked back from the pavement, and Irene was still standing in the doorway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оглянулась, а Ирэн все еще стояла в дверях.</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VI</w:t>
      </w:r>
      <w:r w:rsidRPr="002764F8">
        <w:rPr>
          <w:rFonts w:ascii="Times New Roman" w:hAnsi="Times New Roman" w:cs="Times New Roman"/>
          <w:b/>
          <w:sz w:val="24"/>
          <w:szCs w:val="24"/>
          <w:lang w:val="en-US"/>
        </w:rPr>
        <w:t>.</w:t>
      </w:r>
      <w:proofErr w:type="gramEnd"/>
      <w:r w:rsidRPr="002764F8">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James at Large.</w:t>
      </w:r>
      <w:proofErr w:type="gramEnd"/>
      <w:r w:rsidRPr="00DC7FD0">
        <w:rPr>
          <w:rFonts w:ascii="Times New Roman" w:hAnsi="Times New Roman" w:cs="Times New Roman"/>
          <w:b/>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39. James here broke in: “Nobody knows anything about him”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Джеймс вмешался: «Н</w:t>
      </w:r>
      <w:r w:rsidRPr="00DC7FD0">
        <w:rPr>
          <w:rFonts w:ascii="Times New Roman" w:hAnsi="Times New Roman" w:cs="Times New Roman"/>
          <w:sz w:val="24"/>
          <w:szCs w:val="24"/>
        </w:rPr>
        <w:t>и</w:t>
      </w:r>
      <w:r w:rsidRPr="00DC7FD0">
        <w:rPr>
          <w:rFonts w:ascii="Times New Roman" w:hAnsi="Times New Roman" w:cs="Times New Roman"/>
          <w:sz w:val="24"/>
          <w:szCs w:val="24"/>
        </w:rPr>
        <w:t>кто ничего о нем не знает»</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40. “I shouldn’t be surprised if Irene had put her oar in.”</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 не удивлюсь, если Ирэн вмешалась».</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41. And, as he looked at her, an odd feeling crept over him, as though he had come across something strange and foreign.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глядя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испытывал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странное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чувство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будто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столкнулся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чем</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необычным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чуждым</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42. He encountered her eyes fixed on his own, so dark and deep, that he stopped, and broke into a gentle perspiration.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встретился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глазами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такими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темными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глубокими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замолчал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прошибла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легкая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испарина</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43. He stood aside, and without another word she passed on into the bedroom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пост</w:t>
      </w:r>
      <w:r w:rsidRPr="00DC7FD0">
        <w:rPr>
          <w:rFonts w:ascii="Times New Roman" w:hAnsi="Times New Roman" w:cs="Times New Roman"/>
          <w:sz w:val="24"/>
          <w:szCs w:val="24"/>
        </w:rPr>
        <w:t>о</w:t>
      </w:r>
      <w:r w:rsidRPr="00DC7FD0">
        <w:rPr>
          <w:rFonts w:ascii="Times New Roman" w:hAnsi="Times New Roman" w:cs="Times New Roman"/>
          <w:sz w:val="24"/>
          <w:szCs w:val="24"/>
        </w:rPr>
        <w:t>ронился, и не говоря ни единого слова, она прошла в ванную комнату.</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rPr>
      </w:pPr>
      <w:r w:rsidRPr="00DC7FD0">
        <w:rPr>
          <w:rFonts w:ascii="Times New Roman" w:hAnsi="Times New Roman" w:cs="Times New Roman"/>
          <w:b/>
          <w:sz w:val="24"/>
          <w:szCs w:val="24"/>
        </w:rPr>
        <w:t>Chapter VII. Old Jolyon’s Peccadillo</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44. … and he looked about him with interest; for this was a district which no Forsyte entered without open disapproval and secret curiosity. - … и он огляделся по сторонам с интересом, так как это был такой район, куда Форсайт заходит без открытого неодобрения и с тайным любопытством.</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45. Old Jolyon sat down in the chintz- covered chair, and looked around him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Старый Джолион сел в кресло, покрытое ситцевым чехлом, и огляделся.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46. The little maid came back</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Маленькая служанка вернулась.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26A0" w:rsidRPr="00DC7FD0" w:rsidRDefault="009226A0"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lastRenderedPageBreak/>
        <w:t>Chapter</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VIII</w:t>
      </w:r>
      <w:r w:rsidRPr="002764F8">
        <w:rPr>
          <w:rFonts w:ascii="Times New Roman" w:hAnsi="Times New Roman" w:cs="Times New Roman"/>
          <w:b/>
          <w:sz w:val="24"/>
          <w:szCs w:val="24"/>
          <w:lang w:val="en-US"/>
        </w:rPr>
        <w:t>.</w:t>
      </w:r>
      <w:proofErr w:type="gramEnd"/>
      <w:r w:rsidRPr="002764F8">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Plans of the House.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47. Mrs. Small was taken aback</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Миссис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Смолл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ошеломлена</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48. … she prepared for departure, hooking her black silk cape across her chest, and, taking up her green reticule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Она собралась уходить, застегивая свою черную шелковую пелерину и взяв свой зеленый ридикюль.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49. “I expect he’s very lonely now that all your time is taken up with Mr. Bosinney.”</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 думаю, он очень одинок сейчас, ведь мистер Босини отнимает все твое время.</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50. He heard them laugh, and thought to himself: “Well, they get on all right, anyway!”</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услышал их смех и подумал про себя: «Хорошо во всяком случае, что они ладят».</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51. As he expected, Bosinney had come round to fetch him to look at the plans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Как он ожидал, Босини зашел за ним, чтобы посмотреть на планы.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52. He put his finger suddenly down on the left division of the centre oblong</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неож</w:t>
      </w:r>
      <w:r w:rsidRPr="00DC7FD0">
        <w:rPr>
          <w:rFonts w:ascii="Times New Roman" w:hAnsi="Times New Roman" w:cs="Times New Roman"/>
          <w:sz w:val="24"/>
          <w:szCs w:val="24"/>
        </w:rPr>
        <w:t>и</w:t>
      </w:r>
      <w:r w:rsidRPr="00DC7FD0">
        <w:rPr>
          <w:rFonts w:ascii="Times New Roman" w:hAnsi="Times New Roman" w:cs="Times New Roman"/>
          <w:sz w:val="24"/>
          <w:szCs w:val="24"/>
        </w:rPr>
        <w:t>данно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ткнул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пальцем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левую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часть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чертежа</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53. The Buccaneer was rather a good-looking fellow- so he thought- when he was properly got up</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Пират был довольно симпатичным- так он подумал- когда должным образом пр</w:t>
      </w:r>
      <w:r w:rsidRPr="00DC7FD0">
        <w:rPr>
          <w:rFonts w:ascii="Times New Roman" w:hAnsi="Times New Roman" w:cs="Times New Roman"/>
          <w:sz w:val="24"/>
          <w:szCs w:val="24"/>
        </w:rPr>
        <w:t>и</w:t>
      </w:r>
      <w:r w:rsidRPr="00DC7FD0">
        <w:rPr>
          <w:rFonts w:ascii="Times New Roman" w:hAnsi="Times New Roman" w:cs="Times New Roman"/>
          <w:sz w:val="24"/>
          <w:szCs w:val="24"/>
        </w:rPr>
        <w:t>оденется.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54. Irene was bending over her flowers when the two men came in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Ирэн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возилась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цв</w:t>
      </w:r>
      <w:r w:rsidRPr="00DC7FD0">
        <w:rPr>
          <w:rFonts w:ascii="Times New Roman" w:hAnsi="Times New Roman" w:cs="Times New Roman"/>
          <w:sz w:val="24"/>
          <w:szCs w:val="24"/>
        </w:rPr>
        <w:t>е</w:t>
      </w:r>
      <w:r w:rsidRPr="00DC7FD0">
        <w:rPr>
          <w:rFonts w:ascii="Times New Roman" w:hAnsi="Times New Roman" w:cs="Times New Roman"/>
          <w:sz w:val="24"/>
          <w:szCs w:val="24"/>
        </w:rPr>
        <w:t>тами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когда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двое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мужчин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вошли</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55. At tea-time he came down to the drawing-room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К чаю он спустился в гостиную.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56. It was lucky she and Bosinney got 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Было удачей, что она и Босини ладят.</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57. Soames returned moodily to the drawing-room, where Irene was putting away the music.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вернулся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гостиную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где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Ирэн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закончила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играть</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IX.</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Death of Aunt Ann.</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58. … her master was very much upset, he supposed- he would want looking after …- </w:t>
      </w:r>
      <w:r w:rsidRPr="00DC7FD0">
        <w:rPr>
          <w:rFonts w:ascii="Times New Roman" w:hAnsi="Times New Roman" w:cs="Times New Roman"/>
          <w:sz w:val="24"/>
          <w:szCs w:val="24"/>
        </w:rPr>
        <w:t>… ее хозяин был очень сильно расстроен, он понимал, о нем нужно позаботиться…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59. … he would get up after the funeral</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встанет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после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похорон</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60. … it soon broke into a trot, and so proceeded, with intervals of walking in the more fas</w:t>
      </w:r>
      <w:r w:rsidRPr="00DC7FD0">
        <w:rPr>
          <w:rFonts w:ascii="Times New Roman" w:hAnsi="Times New Roman" w:cs="Times New Roman"/>
          <w:sz w:val="24"/>
          <w:szCs w:val="24"/>
          <w:lang w:val="en-US"/>
        </w:rPr>
        <w:t>h</w:t>
      </w:r>
      <w:r w:rsidRPr="00DC7FD0">
        <w:rPr>
          <w:rFonts w:ascii="Times New Roman" w:hAnsi="Times New Roman" w:cs="Times New Roman"/>
          <w:sz w:val="24"/>
          <w:szCs w:val="24"/>
          <w:lang w:val="en-US"/>
        </w:rPr>
        <w:t>ionable streets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она скоро перешла на рысцу, и так и продолжала, временами замедляя  свой шаг на фешенебельных улицах.</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61. She could not look into the hearts of her followers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не могла заглянуть в сердца тех, кто ее провожал.</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62. … as all rounding from the world’s contact fell off from her …- как будто все, что св</w:t>
      </w:r>
      <w:r w:rsidRPr="00DC7FD0">
        <w:rPr>
          <w:rFonts w:ascii="Times New Roman" w:hAnsi="Times New Roman" w:cs="Times New Roman"/>
          <w:sz w:val="24"/>
          <w:szCs w:val="24"/>
        </w:rPr>
        <w:t>я</w:t>
      </w:r>
      <w:r w:rsidRPr="00DC7FD0">
        <w:rPr>
          <w:rFonts w:ascii="Times New Roman" w:hAnsi="Times New Roman" w:cs="Times New Roman"/>
          <w:sz w:val="24"/>
          <w:szCs w:val="24"/>
        </w:rPr>
        <w:t>зывало ее с внешним миром, спадало с нее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63. And one and all they had a longing to get away from this painfulness …-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w:t>
      </w:r>
      <w:r w:rsidRPr="00DC7FD0">
        <w:rPr>
          <w:rFonts w:ascii="Times New Roman" w:hAnsi="Times New Roman" w:cs="Times New Roman"/>
          <w:sz w:val="24"/>
          <w:szCs w:val="24"/>
        </w:rPr>
        <w:t>а</w:t>
      </w:r>
      <w:r w:rsidRPr="00DC7FD0">
        <w:rPr>
          <w:rFonts w:ascii="Times New Roman" w:hAnsi="Times New Roman" w:cs="Times New Roman"/>
          <w:sz w:val="24"/>
          <w:szCs w:val="24"/>
        </w:rPr>
        <w:t>хотелось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избавиться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боли</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64. … to get away quickly and go about their business and forget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оставить все позади и заняться делами и забыть.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2764F8"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X</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Progress</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of</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the</w:t>
      </w:r>
      <w:r w:rsidRPr="002764F8">
        <w:rPr>
          <w:rFonts w:ascii="Times New Roman" w:hAnsi="Times New Roman" w:cs="Times New Roman"/>
          <w:b/>
          <w:sz w:val="24"/>
          <w:szCs w:val="24"/>
          <w:lang w:val="en-US"/>
        </w:rPr>
        <w:t xml:space="preserve"> </w:t>
      </w:r>
      <w:r w:rsidRPr="00DC7FD0">
        <w:rPr>
          <w:rFonts w:ascii="Times New Roman" w:hAnsi="Times New Roman" w:cs="Times New Roman"/>
          <w:b/>
          <w:sz w:val="24"/>
          <w:szCs w:val="24"/>
          <w:lang w:val="en-US"/>
        </w:rPr>
        <w:t>House</w:t>
      </w:r>
      <w:r w:rsidRPr="002764F8">
        <w:rPr>
          <w:rFonts w:ascii="Times New Roman" w:hAnsi="Times New Roman" w:cs="Times New Roman"/>
          <w:b/>
          <w:sz w:val="24"/>
          <w:szCs w:val="24"/>
          <w:lang w:val="en-US"/>
        </w:rPr>
        <w:t>.</w:t>
      </w:r>
      <w:proofErr w:type="gramEnd"/>
    </w:p>
    <w:p w:rsidR="0092403A" w:rsidRPr="002764F8" w:rsidRDefault="0092403A" w:rsidP="00DC7FD0">
      <w:pPr>
        <w:spacing w:after="0" w:line="240" w:lineRule="auto"/>
        <w:ind w:firstLine="567"/>
        <w:contextualSpacing/>
        <w:jc w:val="both"/>
        <w:rPr>
          <w:rFonts w:ascii="Times New Roman" w:hAnsi="Times New Roman" w:cs="Times New Roman"/>
          <w:sz w:val="24"/>
          <w:szCs w:val="24"/>
          <w:lang w:val="en-US"/>
        </w:rPr>
      </w:pPr>
      <w:r w:rsidRPr="002764F8">
        <w:rPr>
          <w:rFonts w:ascii="Times New Roman" w:hAnsi="Times New Roman" w:cs="Times New Roman"/>
          <w:sz w:val="24"/>
          <w:szCs w:val="24"/>
          <w:lang w:val="en-US"/>
        </w:rPr>
        <w:t>65. “</w:t>
      </w:r>
      <w:r w:rsidRPr="00DC7FD0">
        <w:rPr>
          <w:rFonts w:ascii="Times New Roman" w:hAnsi="Times New Roman" w:cs="Times New Roman"/>
          <w:sz w:val="24"/>
          <w:szCs w:val="24"/>
          <w:lang w:val="en-US"/>
        </w:rPr>
        <w:t>If</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you</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only</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make</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a</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firm</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stand</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against</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these</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builder</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chaps</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you</w:t>
      </w:r>
      <w:r w:rsidRPr="002764F8">
        <w:rPr>
          <w:rFonts w:ascii="Times New Roman" w:hAnsi="Times New Roman" w:cs="Times New Roman"/>
          <w:sz w:val="24"/>
          <w:szCs w:val="24"/>
          <w:lang w:val="en-US"/>
        </w:rPr>
        <w:t>’</w:t>
      </w:r>
      <w:r w:rsidRPr="00DC7FD0">
        <w:rPr>
          <w:rFonts w:ascii="Times New Roman" w:hAnsi="Times New Roman" w:cs="Times New Roman"/>
          <w:sz w:val="24"/>
          <w:szCs w:val="24"/>
          <w:lang w:val="en-US"/>
        </w:rPr>
        <w:t>ll</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get</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them</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lang w:val="en-US"/>
        </w:rPr>
        <w:t>down</w:t>
      </w:r>
      <w:r w:rsidRPr="002764F8">
        <w:rPr>
          <w:rFonts w:ascii="Times New Roman" w:hAnsi="Times New Roman" w:cs="Times New Roman"/>
          <w:sz w:val="24"/>
          <w:szCs w:val="24"/>
          <w:lang w:val="en-US"/>
        </w:rPr>
        <w:t>”. – «</w:t>
      </w:r>
      <w:r w:rsidRPr="00DC7FD0">
        <w:rPr>
          <w:rFonts w:ascii="Times New Roman" w:hAnsi="Times New Roman" w:cs="Times New Roman"/>
          <w:sz w:val="24"/>
          <w:szCs w:val="24"/>
        </w:rPr>
        <w:t>Если</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вы</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будете</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потверже</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этим</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строительным</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народом</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вы</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сдержите</w:t>
      </w:r>
      <w:r w:rsidRPr="002764F8">
        <w:rPr>
          <w:rFonts w:ascii="Times New Roman" w:hAnsi="Times New Roman" w:cs="Times New Roman"/>
          <w:sz w:val="24"/>
          <w:szCs w:val="24"/>
          <w:lang w:val="en-US"/>
        </w:rPr>
        <w:t xml:space="preserve"> </w:t>
      </w:r>
      <w:r w:rsidRPr="00DC7FD0">
        <w:rPr>
          <w:rFonts w:ascii="Times New Roman" w:hAnsi="Times New Roman" w:cs="Times New Roman"/>
          <w:sz w:val="24"/>
          <w:szCs w:val="24"/>
        </w:rPr>
        <w:t>их</w:t>
      </w:r>
      <w:proofErr w:type="gramStart"/>
      <w:r w:rsidRPr="002764F8">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66. “</w:t>
      </w:r>
      <w:proofErr w:type="gramStart"/>
      <w:r w:rsidRPr="00DC7FD0">
        <w:rPr>
          <w:rFonts w:ascii="Times New Roman" w:hAnsi="Times New Roman" w:cs="Times New Roman"/>
          <w:sz w:val="24"/>
          <w:szCs w:val="24"/>
          <w:lang w:val="en-US"/>
        </w:rPr>
        <w:t>I ‘ve</w:t>
      </w:r>
      <w:proofErr w:type="gramEnd"/>
      <w:r w:rsidRPr="00DC7FD0">
        <w:rPr>
          <w:rFonts w:ascii="Times New Roman" w:hAnsi="Times New Roman" w:cs="Times New Roman"/>
          <w:sz w:val="24"/>
          <w:szCs w:val="24"/>
          <w:lang w:val="en-US"/>
        </w:rPr>
        <w:t xml:space="preserve"> taken off every farthing I can”. – «</w:t>
      </w:r>
      <w:r w:rsidRPr="00DC7FD0">
        <w:rPr>
          <w:rFonts w:ascii="Times New Roman" w:hAnsi="Times New Roman" w:cs="Times New Roman"/>
          <w:sz w:val="24"/>
          <w:szCs w:val="24"/>
        </w:rPr>
        <w:t>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урезал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мог</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67. He saw, too, that he would be kept indefinitely out of this house on which he had set his heart ….- </w:t>
      </w:r>
      <w:r w:rsidRPr="00DC7FD0">
        <w:rPr>
          <w:rFonts w:ascii="Times New Roman" w:hAnsi="Times New Roman" w:cs="Times New Roman"/>
          <w:sz w:val="24"/>
          <w:szCs w:val="24"/>
        </w:rPr>
        <w:t>Он видел, что его не будут близко подпускать к дому, в который он вложил столько сердца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68. “You needn’t get into a rage”, he said</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«Вам не стоит выходить из себя»- сказал он.</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69. “If I’ m willing to put up with it, I suppose you needn’t cry out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«Если я хочу прим</w:t>
      </w:r>
      <w:r w:rsidRPr="00DC7FD0">
        <w:rPr>
          <w:rFonts w:ascii="Times New Roman" w:hAnsi="Times New Roman" w:cs="Times New Roman"/>
          <w:sz w:val="24"/>
          <w:szCs w:val="24"/>
        </w:rPr>
        <w:t>и</w:t>
      </w:r>
      <w:r w:rsidRPr="00DC7FD0">
        <w:rPr>
          <w:rFonts w:ascii="Times New Roman" w:hAnsi="Times New Roman" w:cs="Times New Roman"/>
          <w:sz w:val="24"/>
          <w:szCs w:val="24"/>
        </w:rPr>
        <w:t xml:space="preserve">риться с этим, то вам не нужно выходить из себя»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70. “For the kind of work I’ve put into this </w:t>
      </w:r>
      <w:proofErr w:type="gramStart"/>
      <w:r w:rsidRPr="00DC7FD0">
        <w:rPr>
          <w:rFonts w:ascii="Times New Roman" w:hAnsi="Times New Roman" w:cs="Times New Roman"/>
          <w:sz w:val="24"/>
          <w:szCs w:val="24"/>
          <w:lang w:val="en-US"/>
        </w:rPr>
        <w:t>house,</w:t>
      </w:r>
      <w:proofErr w:type="gramEnd"/>
      <w:r w:rsidRPr="00DC7FD0">
        <w:rPr>
          <w:rFonts w:ascii="Times New Roman" w:hAnsi="Times New Roman" w:cs="Times New Roman"/>
          <w:sz w:val="24"/>
          <w:szCs w:val="24"/>
          <w:lang w:val="en-US"/>
        </w:rPr>
        <w:t xml:space="preserve"> and the amount of time I’ve given to it …”- </w:t>
      </w:r>
      <w:r w:rsidRPr="00DC7FD0">
        <w:rPr>
          <w:rFonts w:ascii="Times New Roman" w:hAnsi="Times New Roman" w:cs="Times New Roman"/>
          <w:sz w:val="24"/>
          <w:szCs w:val="24"/>
        </w:rPr>
        <w:t>«За ту работу, которую я вложил в этот дом и за то количество времени, которое я о</w:t>
      </w:r>
      <w:r w:rsidRPr="00DC7FD0">
        <w:rPr>
          <w:rFonts w:ascii="Times New Roman" w:hAnsi="Times New Roman" w:cs="Times New Roman"/>
          <w:sz w:val="24"/>
          <w:szCs w:val="24"/>
        </w:rPr>
        <w:t>т</w:t>
      </w:r>
      <w:r w:rsidRPr="00DC7FD0">
        <w:rPr>
          <w:rFonts w:ascii="Times New Roman" w:hAnsi="Times New Roman" w:cs="Times New Roman"/>
          <w:sz w:val="24"/>
          <w:szCs w:val="24"/>
        </w:rPr>
        <w:t>дал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lastRenderedPageBreak/>
        <w:t>71. “I have to get back in time to take June to the theatre”- «</w:t>
      </w:r>
      <w:r w:rsidRPr="00DC7FD0">
        <w:rPr>
          <w:rFonts w:ascii="Times New Roman" w:hAnsi="Times New Roman" w:cs="Times New Roman"/>
          <w:sz w:val="24"/>
          <w:szCs w:val="24"/>
        </w:rPr>
        <w:t>Мне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нужно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вернуться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вовр</w:t>
      </w:r>
      <w:r w:rsidRPr="00DC7FD0">
        <w:rPr>
          <w:rFonts w:ascii="Times New Roman" w:hAnsi="Times New Roman" w:cs="Times New Roman"/>
          <w:sz w:val="24"/>
          <w:szCs w:val="24"/>
        </w:rPr>
        <w:t>е</w:t>
      </w:r>
      <w:r w:rsidRPr="00DC7FD0">
        <w:rPr>
          <w:rFonts w:ascii="Times New Roman" w:hAnsi="Times New Roman" w:cs="Times New Roman"/>
          <w:sz w:val="24"/>
          <w:szCs w:val="24"/>
        </w:rPr>
        <w:t>мя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забрать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театр</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72. Soames made this lady’s acquaintance with alacrity, nor was it long before he perceived in her the ally he was looking for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 быстро завел знакомство с дамой, и почти сразу ра</w:t>
      </w:r>
      <w:r w:rsidRPr="00DC7FD0">
        <w:rPr>
          <w:rFonts w:ascii="Times New Roman" w:hAnsi="Times New Roman" w:cs="Times New Roman"/>
          <w:sz w:val="24"/>
          <w:szCs w:val="24"/>
        </w:rPr>
        <w:t>с</w:t>
      </w:r>
      <w:r w:rsidRPr="00DC7FD0">
        <w:rPr>
          <w:rFonts w:ascii="Times New Roman" w:hAnsi="Times New Roman" w:cs="Times New Roman"/>
          <w:sz w:val="24"/>
          <w:szCs w:val="24"/>
        </w:rPr>
        <w:t>познал в ней союзницу, которую искал.</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73.  … and at each visit he proposed to her, and when that visit was at an end, took her r</w:t>
      </w:r>
      <w:r w:rsidRPr="00DC7FD0">
        <w:rPr>
          <w:rFonts w:ascii="Times New Roman" w:hAnsi="Times New Roman" w:cs="Times New Roman"/>
          <w:sz w:val="24"/>
          <w:szCs w:val="24"/>
          <w:lang w:val="en-US"/>
        </w:rPr>
        <w:t>e</w:t>
      </w:r>
      <w:r w:rsidRPr="00DC7FD0">
        <w:rPr>
          <w:rFonts w:ascii="Times New Roman" w:hAnsi="Times New Roman" w:cs="Times New Roman"/>
          <w:sz w:val="24"/>
          <w:szCs w:val="24"/>
          <w:lang w:val="en-US"/>
        </w:rPr>
        <w:t xml:space="preserve">fusal away with him …- </w:t>
      </w:r>
      <w:r w:rsidRPr="00DC7FD0">
        <w:rPr>
          <w:rFonts w:ascii="Times New Roman" w:hAnsi="Times New Roman" w:cs="Times New Roman"/>
          <w:sz w:val="24"/>
          <w:szCs w:val="24"/>
        </w:rPr>
        <w:t>каждый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визит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предложение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после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каждой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встр</w:t>
      </w:r>
      <w:r w:rsidRPr="00DC7FD0">
        <w:rPr>
          <w:rFonts w:ascii="Times New Roman" w:hAnsi="Times New Roman" w:cs="Times New Roman"/>
          <w:sz w:val="24"/>
          <w:szCs w:val="24"/>
        </w:rPr>
        <w:t>е</w:t>
      </w:r>
      <w:r w:rsidRPr="00DC7FD0">
        <w:rPr>
          <w:rFonts w:ascii="Times New Roman" w:hAnsi="Times New Roman" w:cs="Times New Roman"/>
          <w:sz w:val="24"/>
          <w:szCs w:val="24"/>
        </w:rPr>
        <w:t>чи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увозил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отказ</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собой</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74. She took off her cloak …- </w:t>
      </w:r>
      <w:r w:rsidRPr="00DC7FD0">
        <w:rPr>
          <w:rFonts w:ascii="Times New Roman" w:hAnsi="Times New Roman" w:cs="Times New Roman"/>
          <w:sz w:val="24"/>
          <w:szCs w:val="24"/>
        </w:rPr>
        <w:t>Она сняла пальто.</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w:t>
      </w:r>
      <w:r w:rsidRPr="007F46DE">
        <w:rPr>
          <w:rFonts w:ascii="Times New Roman" w:hAnsi="Times New Roman" w:cs="Times New Roman"/>
          <w:b/>
          <w:sz w:val="24"/>
          <w:szCs w:val="24"/>
        </w:rPr>
        <w:t xml:space="preserve"> </w:t>
      </w:r>
      <w:r w:rsidRPr="00DC7FD0">
        <w:rPr>
          <w:rFonts w:ascii="Times New Roman" w:hAnsi="Times New Roman" w:cs="Times New Roman"/>
          <w:b/>
          <w:sz w:val="24"/>
          <w:szCs w:val="24"/>
          <w:lang w:val="en-US"/>
        </w:rPr>
        <w:t>XI</w:t>
      </w:r>
      <w:r w:rsidRPr="007F46DE">
        <w:rPr>
          <w:rFonts w:ascii="Times New Roman" w:hAnsi="Times New Roman" w:cs="Times New Roman"/>
          <w:b/>
          <w:sz w:val="24"/>
          <w:szCs w:val="24"/>
        </w:rPr>
        <w:t>.</w:t>
      </w:r>
      <w:proofErr w:type="gramEnd"/>
      <w:r w:rsidRPr="007F46DE">
        <w:rPr>
          <w:rFonts w:ascii="Times New Roman" w:hAnsi="Times New Roman" w:cs="Times New Roman"/>
          <w:b/>
          <w:sz w:val="24"/>
          <w:szCs w:val="24"/>
        </w:rPr>
        <w:t xml:space="preserve"> </w:t>
      </w:r>
      <w:proofErr w:type="gramStart"/>
      <w:r w:rsidRPr="00DC7FD0">
        <w:rPr>
          <w:rFonts w:ascii="Times New Roman" w:hAnsi="Times New Roman" w:cs="Times New Roman"/>
          <w:b/>
          <w:sz w:val="24"/>
          <w:szCs w:val="24"/>
          <w:lang w:val="en-US"/>
        </w:rPr>
        <w:t>June’s Treat.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75. The fish was taken away, a fine fresh sole from Dover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Рыба была унесена, прекра</w:t>
      </w:r>
      <w:r w:rsidRPr="00DC7FD0">
        <w:rPr>
          <w:rFonts w:ascii="Times New Roman" w:hAnsi="Times New Roman" w:cs="Times New Roman"/>
          <w:sz w:val="24"/>
          <w:szCs w:val="24"/>
        </w:rPr>
        <w:t>с</w:t>
      </w:r>
      <w:r w:rsidRPr="00DC7FD0">
        <w:rPr>
          <w:rFonts w:ascii="Times New Roman" w:hAnsi="Times New Roman" w:cs="Times New Roman"/>
          <w:sz w:val="24"/>
          <w:szCs w:val="24"/>
        </w:rPr>
        <w:t>ная камбала из Дувра.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76.  “As I came round I heard him in the Square”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 слышал его в сквере, пока шел сюда.»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77. “The stars are coming out.”- «</w:t>
      </w:r>
      <w:r w:rsidRPr="00DC7FD0">
        <w:rPr>
          <w:rFonts w:ascii="Times New Roman" w:hAnsi="Times New Roman" w:cs="Times New Roman"/>
          <w:sz w:val="24"/>
          <w:szCs w:val="24"/>
        </w:rPr>
        <w:t>Звезды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высыпали</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78. … she had expected it to break up the thick, chilly cloud …- 0</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ожидала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разобьет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плотное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холодное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облако</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79. With a smile quivering and breaking on her lips, she searched his face …- </w:t>
      </w:r>
      <w:r w:rsidRPr="00DC7FD0">
        <w:rPr>
          <w:rFonts w:ascii="Times New Roman" w:hAnsi="Times New Roman" w:cs="Times New Roman"/>
          <w:sz w:val="24"/>
          <w:szCs w:val="24"/>
        </w:rPr>
        <w:t>С улыбкой, трепетавшей и набегавшей на ее губы, она всматривалась в ее слово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80. She parted from Bosinney at old Jolyon’s door without breaking down;- Она рассталась с Босини у дверей дома старого Джолиона, не показывая сломленность.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81.  … that it was all the girl could do to get out of the room without breaking into the fit of sobbing which lasted her well on into the night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что все, что девушка могла сделать-это выйти из комнаты, чтобы не разразиться рыданиями, которые продолжались всю ночь.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82</w:t>
      </w:r>
      <w:proofErr w:type="gramStart"/>
      <w:r w:rsidRPr="00DC7FD0">
        <w:rPr>
          <w:rFonts w:ascii="Times New Roman" w:hAnsi="Times New Roman" w:cs="Times New Roman"/>
          <w:sz w:val="24"/>
          <w:szCs w:val="24"/>
          <w:lang w:val="en-US"/>
        </w:rPr>
        <w:t>.She</w:t>
      </w:r>
      <w:proofErr w:type="gramEnd"/>
      <w:r w:rsidRPr="00DC7FD0">
        <w:rPr>
          <w:rFonts w:ascii="Times New Roman" w:hAnsi="Times New Roman" w:cs="Times New Roman"/>
          <w:sz w:val="24"/>
          <w:szCs w:val="24"/>
          <w:lang w:val="en-US"/>
        </w:rPr>
        <w:t xml:space="preserve"> had looked forward to this evening with keen delight;-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предвкушала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rPr>
        <w:t>е</w:t>
      </w:r>
      <w:r w:rsidRPr="00DC7FD0">
        <w:rPr>
          <w:rFonts w:ascii="Times New Roman" w:hAnsi="Times New Roman" w:cs="Times New Roman"/>
          <w:sz w:val="24"/>
          <w:szCs w:val="24"/>
        </w:rPr>
        <w:t>чер</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острым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чувством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радости</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roofErr w:type="gramStart"/>
      <w:r w:rsidRPr="00DC7FD0">
        <w:rPr>
          <w:rFonts w:ascii="Times New Roman" w:hAnsi="Times New Roman" w:cs="Times New Roman"/>
          <w:b/>
          <w:sz w:val="24"/>
          <w:szCs w:val="24"/>
          <w:lang w:val="en-US"/>
        </w:rPr>
        <w:t>Chapter XII.</w:t>
      </w:r>
      <w:proofErr w:type="gramEnd"/>
      <w:r w:rsidRPr="00DC7FD0">
        <w:rPr>
          <w:rFonts w:ascii="Times New Roman" w:hAnsi="Times New Roman" w:cs="Times New Roman"/>
          <w:b/>
          <w:sz w:val="24"/>
          <w:szCs w:val="24"/>
          <w:lang w:val="en-US"/>
        </w:rPr>
        <w:t xml:space="preserve"> Drive with Swithin</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83. … the poor old soul had been as nervous as a cat the whole time, and so put him out of patience that …- </w:t>
      </w:r>
      <w:r w:rsidRPr="00DC7FD0">
        <w:rPr>
          <w:rFonts w:ascii="Times New Roman" w:hAnsi="Times New Roman" w:cs="Times New Roman"/>
          <w:sz w:val="24"/>
          <w:szCs w:val="24"/>
        </w:rPr>
        <w:t>… бедная старушка была так нервна, как кошка, и так вывела его из терп</w:t>
      </w:r>
      <w:r w:rsidRPr="00DC7FD0">
        <w:rPr>
          <w:rFonts w:ascii="Times New Roman" w:hAnsi="Times New Roman" w:cs="Times New Roman"/>
          <w:sz w:val="24"/>
          <w:szCs w:val="24"/>
        </w:rPr>
        <w:t>е</w:t>
      </w:r>
      <w:r w:rsidRPr="00DC7FD0">
        <w:rPr>
          <w:rFonts w:ascii="Times New Roman" w:hAnsi="Times New Roman" w:cs="Times New Roman"/>
          <w:sz w:val="24"/>
          <w:szCs w:val="24"/>
        </w:rPr>
        <w:t>ния, что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84. He sank into silence so profound that aunt Hester began to be afraid he had fallen into a trance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погрузился в такое глубокое молчание, что тетя Эстер начала бояться, что он впал в транс.</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85. Soames had found her at her writing-table with a note, written to Swithin, putting him off</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 нашел ее за письменным столом с запиской, отказывающей дяде Суизину.</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86. … but fell into such raptures as he permitted to a man of his dignity, in the wine-cellar …- </w:t>
      </w:r>
      <w:r w:rsidRPr="00DC7FD0">
        <w:rPr>
          <w:rFonts w:ascii="Times New Roman" w:hAnsi="Times New Roman" w:cs="Times New Roman"/>
          <w:sz w:val="24"/>
          <w:szCs w:val="24"/>
        </w:rPr>
        <w:t>… но он впал в такой восторг, насколько позволялось человеку его достоинства, в ви</w:t>
      </w:r>
      <w:r w:rsidRPr="00DC7FD0">
        <w:rPr>
          <w:rFonts w:ascii="Times New Roman" w:hAnsi="Times New Roman" w:cs="Times New Roman"/>
          <w:sz w:val="24"/>
          <w:szCs w:val="24"/>
        </w:rPr>
        <w:t>н</w:t>
      </w:r>
      <w:r w:rsidRPr="00DC7FD0">
        <w:rPr>
          <w:rFonts w:ascii="Times New Roman" w:hAnsi="Times New Roman" w:cs="Times New Roman"/>
          <w:sz w:val="24"/>
          <w:szCs w:val="24"/>
        </w:rPr>
        <w:t>ном погребе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87. Swithin did not look round.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Суизин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оглянулся</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XIII.</w:t>
      </w:r>
      <w:proofErr w:type="gramEnd"/>
      <w:r w:rsidRPr="00DC7FD0">
        <w:rPr>
          <w:rFonts w:ascii="Times New Roman" w:hAnsi="Times New Roman" w:cs="Times New Roman"/>
          <w:b/>
          <w:sz w:val="24"/>
          <w:szCs w:val="24"/>
          <w:lang w:val="en-US"/>
        </w:rPr>
        <w:t xml:space="preserve"> James Goes to See for Himself.</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88. … and break into her silent laugh with the squeak at the end</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заливается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беззву</w:t>
      </w:r>
      <w:r w:rsidRPr="00DC7FD0">
        <w:rPr>
          <w:rFonts w:ascii="Times New Roman" w:hAnsi="Times New Roman" w:cs="Times New Roman"/>
          <w:sz w:val="24"/>
          <w:szCs w:val="24"/>
        </w:rPr>
        <w:t>ч</w:t>
      </w:r>
      <w:r w:rsidRPr="00DC7FD0">
        <w:rPr>
          <w:rFonts w:ascii="Times New Roman" w:hAnsi="Times New Roman" w:cs="Times New Roman"/>
          <w:sz w:val="24"/>
          <w:szCs w:val="24"/>
        </w:rPr>
        <w:t>ным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смехом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взвизгиваниями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конце</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89. She didn’t get on with Soames as well as she might …- </w:t>
      </w:r>
      <w:r w:rsidRPr="00DC7FD0">
        <w:rPr>
          <w:rFonts w:ascii="Times New Roman" w:hAnsi="Times New Roman" w:cs="Times New Roman"/>
          <w:sz w:val="24"/>
          <w:szCs w:val="24"/>
        </w:rPr>
        <w:t>Она не ладит с Сомсом так, как могла бы…</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90. He kept assuring them that it was a new house he was looking for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уверял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ищет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новый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дом</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91. There was but little to see from this point of view, and that little he took in at once;-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видел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места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немногое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сразу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распознал</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lastRenderedPageBreak/>
        <w:t xml:space="preserve">92. James brought his eyes down from whatever bird’s-nest they had been looking for in the sky </w:t>
      </w:r>
      <w:proofErr w:type="gramStart"/>
      <w:r w:rsidRPr="00DC7FD0">
        <w:rPr>
          <w:rFonts w:ascii="Times New Roman" w:hAnsi="Times New Roman" w:cs="Times New Roman"/>
          <w:sz w:val="24"/>
          <w:szCs w:val="24"/>
          <w:lang w:val="en-US"/>
        </w:rPr>
        <w:t>to  Bosinney’s</w:t>
      </w:r>
      <w:proofErr w:type="gramEnd"/>
      <w:r w:rsidRPr="00DC7FD0">
        <w:rPr>
          <w:rFonts w:ascii="Times New Roman" w:hAnsi="Times New Roman" w:cs="Times New Roman"/>
          <w:sz w:val="24"/>
          <w:szCs w:val="24"/>
          <w:lang w:val="en-US"/>
        </w:rPr>
        <w:t xml:space="preserve"> face, on which was a kind of humorous scorn.-</w:t>
      </w:r>
      <w:r w:rsidRPr="00DC7FD0">
        <w:rPr>
          <w:rFonts w:ascii="Times New Roman" w:hAnsi="Times New Roman" w:cs="Times New Roman"/>
          <w:sz w:val="24"/>
          <w:szCs w:val="24"/>
        </w:rPr>
        <w:t>Джеймс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перевел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взгляд</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заоблачного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неба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будто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там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искал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лицо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Босини</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93. It was exactly what James, as we know, had come for, and he was made correspondingly uneasy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Это было именно то, за чем Джеймс приехал, и ему стало неловко.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94. James gave him a sharp look, but the architect appeared unconscious, and he put the answer down to mishearing. – Джеймс посмотрел на него острым взглядом, но архитектор вел </w:t>
      </w:r>
      <w:proofErr w:type="gramStart"/>
      <w:r w:rsidRPr="00DC7FD0">
        <w:rPr>
          <w:rFonts w:ascii="Times New Roman" w:hAnsi="Times New Roman" w:cs="Times New Roman"/>
          <w:sz w:val="24"/>
          <w:szCs w:val="24"/>
        </w:rPr>
        <w:t>себя</w:t>
      </w:r>
      <w:proofErr w:type="gramEnd"/>
      <w:r w:rsidRPr="00DC7FD0">
        <w:rPr>
          <w:rFonts w:ascii="Times New Roman" w:hAnsi="Times New Roman" w:cs="Times New Roman"/>
          <w:sz w:val="24"/>
          <w:szCs w:val="24"/>
        </w:rPr>
        <w:t xml:space="preserve"> как ни в чем не бывало, и он отнес это к тому, что не расслышал ответ.</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95. “Now, what did it cost to put up those columns?”- </w:t>
      </w:r>
      <w:r w:rsidRPr="00DC7FD0">
        <w:rPr>
          <w:rFonts w:ascii="Times New Roman" w:hAnsi="Times New Roman" w:cs="Times New Roman"/>
          <w:sz w:val="24"/>
          <w:szCs w:val="24"/>
        </w:rPr>
        <w:t>«Ну, и во что вам обошлось соор</w:t>
      </w:r>
      <w:r w:rsidRPr="00DC7FD0">
        <w:rPr>
          <w:rFonts w:ascii="Times New Roman" w:hAnsi="Times New Roman" w:cs="Times New Roman"/>
          <w:sz w:val="24"/>
          <w:szCs w:val="24"/>
        </w:rPr>
        <w:t>у</w:t>
      </w:r>
      <w:r w:rsidRPr="00DC7FD0">
        <w:rPr>
          <w:rFonts w:ascii="Times New Roman" w:hAnsi="Times New Roman" w:cs="Times New Roman"/>
          <w:sz w:val="24"/>
          <w:szCs w:val="24"/>
        </w:rPr>
        <w:t>дить эти колонны</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96. He caught the architect’s eye, and broke off.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поймал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взгляд</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архитектора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осекся</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rPr>
        <w:t>С</w:t>
      </w:r>
      <w:proofErr w:type="gramEnd"/>
      <w:r w:rsidRPr="00DC7FD0">
        <w:rPr>
          <w:rFonts w:ascii="Times New Roman" w:hAnsi="Times New Roman" w:cs="Times New Roman"/>
          <w:b/>
          <w:sz w:val="24"/>
          <w:szCs w:val="24"/>
          <w:lang w:val="en-US"/>
        </w:rPr>
        <w:t>hapter XIV. Soames and Bosinney Correspond.</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97. “It may interest you to look through this”- «</w:t>
      </w:r>
      <w:r w:rsidRPr="00DC7FD0">
        <w:rPr>
          <w:rFonts w:ascii="Times New Roman" w:hAnsi="Times New Roman" w:cs="Times New Roman"/>
          <w:sz w:val="24"/>
          <w:szCs w:val="24"/>
        </w:rPr>
        <w:t>Вам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будет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интересно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просмотреть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98. A client of </w:t>
      </w:r>
      <w:proofErr w:type="gramStart"/>
      <w:r w:rsidRPr="00DC7FD0">
        <w:rPr>
          <w:rFonts w:ascii="Times New Roman" w:hAnsi="Times New Roman" w:cs="Times New Roman"/>
          <w:sz w:val="24"/>
          <w:szCs w:val="24"/>
          <w:lang w:val="en-US"/>
        </w:rPr>
        <w:t>his, …</w:t>
      </w:r>
      <w:proofErr w:type="gramEnd"/>
      <w:r w:rsidRPr="00DC7FD0">
        <w:rPr>
          <w:rFonts w:ascii="Times New Roman" w:hAnsi="Times New Roman" w:cs="Times New Roman"/>
          <w:sz w:val="24"/>
          <w:szCs w:val="24"/>
          <w:lang w:val="en-US"/>
        </w:rPr>
        <w:t xml:space="preserve"> had been suddenly and most irritatingly warned to take them off again. –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клиент</w:t>
      </w:r>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был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неожиданно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предупрежден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снести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снова</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99. He got up and methodically put away the draft of his defence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встал и методично убрал черновик протеста.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7F46DE">
        <w:rPr>
          <w:rFonts w:ascii="Times New Roman" w:hAnsi="Times New Roman" w:cs="Times New Roman"/>
          <w:sz w:val="24"/>
          <w:szCs w:val="24"/>
        </w:rPr>
        <w:t>100. “</w:t>
      </w:r>
      <w:r w:rsidRPr="00DC7FD0">
        <w:rPr>
          <w:rFonts w:ascii="Times New Roman" w:hAnsi="Times New Roman" w:cs="Times New Roman"/>
          <w:sz w:val="24"/>
          <w:szCs w:val="24"/>
          <w:lang w:val="en-US"/>
        </w:rPr>
        <w:t>You</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may</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take</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that</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from</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me</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Mr</w:t>
      </w:r>
      <w:r w:rsidRPr="007F46DE">
        <w:rPr>
          <w:rFonts w:ascii="Times New Roman" w:hAnsi="Times New Roman" w:cs="Times New Roman"/>
          <w:sz w:val="24"/>
          <w:szCs w:val="24"/>
        </w:rPr>
        <w:t xml:space="preserve">. </w:t>
      </w:r>
      <w:proofErr w:type="gramStart"/>
      <w:r w:rsidRPr="00DC7FD0">
        <w:rPr>
          <w:rFonts w:ascii="Times New Roman" w:hAnsi="Times New Roman" w:cs="Times New Roman"/>
          <w:sz w:val="24"/>
          <w:szCs w:val="24"/>
          <w:lang w:val="en-US"/>
        </w:rPr>
        <w:t>Soames</w:t>
      </w:r>
      <w:r w:rsidRPr="007F46DE">
        <w:rPr>
          <w:rFonts w:ascii="Times New Roman" w:hAnsi="Times New Roman" w:cs="Times New Roman"/>
          <w:sz w:val="24"/>
          <w:szCs w:val="24"/>
        </w:rPr>
        <w:t>.”</w:t>
      </w:r>
      <w:proofErr w:type="gramEnd"/>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«Вы можете поверить мне, мистер Сомс.»</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101. The meeting was breaking up now</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Собрание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стало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расходиться</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102. It is uncertain what Soames expected to get out of this interview</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Неизвестно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хотел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выведать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из</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разговора</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103. … he seldom ate much in the middle of the day, and generally ate standing, finding the position beneficial to his liver, which was very sound, but to which he desired to put down all his troubles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он редко ел в середине дня, и в основном ел стоя, находя это положение поле</w:t>
      </w:r>
      <w:r w:rsidRPr="00DC7FD0">
        <w:rPr>
          <w:rFonts w:ascii="Times New Roman" w:hAnsi="Times New Roman" w:cs="Times New Roman"/>
          <w:sz w:val="24"/>
          <w:szCs w:val="24"/>
        </w:rPr>
        <w:t>з</w:t>
      </w:r>
      <w:r w:rsidRPr="00DC7FD0">
        <w:rPr>
          <w:rFonts w:ascii="Times New Roman" w:hAnsi="Times New Roman" w:cs="Times New Roman"/>
          <w:sz w:val="24"/>
          <w:szCs w:val="24"/>
        </w:rPr>
        <w:t>ным для своей печени, которая была здорова, но к которой он относил все свои тревоги.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XV.</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Old Jolyon at the Zoo.</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104. Remarks kept falling on his ears: “That’s a nasty-looking brute, that tiger!”- </w:t>
      </w:r>
      <w:r w:rsidRPr="00DC7FD0">
        <w:rPr>
          <w:rFonts w:ascii="Times New Roman" w:hAnsi="Times New Roman" w:cs="Times New Roman"/>
          <w:sz w:val="24"/>
          <w:szCs w:val="24"/>
        </w:rPr>
        <w:t>Замечания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доносились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ушей</w:t>
      </w:r>
      <w:r w:rsidRPr="00DC7FD0">
        <w:rPr>
          <w:rFonts w:ascii="Times New Roman" w:hAnsi="Times New Roman" w:cs="Times New Roman"/>
          <w:sz w:val="24"/>
          <w:szCs w:val="24"/>
          <w:lang w:val="en-US"/>
        </w:rPr>
        <w:t>: «</w:t>
      </w:r>
      <w:r w:rsidRPr="00DC7FD0">
        <w:rPr>
          <w:rFonts w:ascii="Times New Roman" w:hAnsi="Times New Roman" w:cs="Times New Roman"/>
          <w:sz w:val="24"/>
          <w:szCs w:val="24"/>
        </w:rPr>
        <w:t>Какой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грозный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тигр</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105. Old Jolyon did not see them pass; he was petting poor Holly who was tired, but those in the carriage had taken in the little group</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Старый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Джолион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видел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проезжавших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возился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уставшей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бедняжкой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Холли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карете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заметили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маленькую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группу</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XVI.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Afternoon at Timothy’s.</w:t>
      </w:r>
      <w:proofErr w:type="gramEnd"/>
      <w:r w:rsidRPr="00DC7FD0">
        <w:rPr>
          <w:rFonts w:ascii="Times New Roman" w:hAnsi="Times New Roman" w:cs="Times New Roman"/>
          <w:b/>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106. … and there was style about him- it was a thousand pities he had run off with that half-foreign governess!-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стильное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жаль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связался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какой</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ин</w:t>
      </w:r>
      <w:r w:rsidRPr="00DC7FD0">
        <w:rPr>
          <w:rFonts w:ascii="Times New Roman" w:hAnsi="Times New Roman" w:cs="Times New Roman"/>
          <w:sz w:val="24"/>
          <w:szCs w:val="24"/>
        </w:rPr>
        <w:t>о</w:t>
      </w:r>
      <w:r w:rsidRPr="00DC7FD0">
        <w:rPr>
          <w:rFonts w:ascii="Times New Roman" w:hAnsi="Times New Roman" w:cs="Times New Roman"/>
          <w:sz w:val="24"/>
          <w:szCs w:val="24"/>
        </w:rPr>
        <w:t>странной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гувернанткой</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107. A feeling of its being too dangerous to take a step in any direction, or hazard any r</w:t>
      </w:r>
      <w:r w:rsidRPr="00DC7FD0">
        <w:rPr>
          <w:rFonts w:ascii="Times New Roman" w:hAnsi="Times New Roman" w:cs="Times New Roman"/>
          <w:sz w:val="24"/>
          <w:szCs w:val="24"/>
          <w:lang w:val="en-US"/>
        </w:rPr>
        <w:t>e</w:t>
      </w:r>
      <w:r w:rsidRPr="00DC7FD0">
        <w:rPr>
          <w:rFonts w:ascii="Times New Roman" w:hAnsi="Times New Roman" w:cs="Times New Roman"/>
          <w:sz w:val="24"/>
          <w:szCs w:val="24"/>
          <w:lang w:val="en-US"/>
        </w:rPr>
        <w:t>mark, had fallen on them all.-</w:t>
      </w:r>
      <w:r w:rsidRPr="00DC7FD0">
        <w:rPr>
          <w:rFonts w:ascii="Times New Roman" w:hAnsi="Times New Roman" w:cs="Times New Roman"/>
          <w:sz w:val="24"/>
          <w:szCs w:val="24"/>
        </w:rPr>
        <w:t>Чувство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опасности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предпринять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либо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шаг</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сделать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неуместное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замечание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напало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всех</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108. He would not sit there, feeling like that- he was not to be put down by anyone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не будет сидеть здесь с таким чувством- никто не сможет его подавить!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109. Sadness came over his spirit.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Печаль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переполнила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душу</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XVII.</w:t>
      </w:r>
      <w:proofErr w:type="gramEnd"/>
      <w:r w:rsidRPr="00DC7FD0">
        <w:rPr>
          <w:rFonts w:ascii="Times New Roman" w:hAnsi="Times New Roman" w:cs="Times New Roman"/>
          <w:b/>
          <w:sz w:val="24"/>
          <w:szCs w:val="24"/>
          <w:lang w:val="en-US"/>
        </w:rPr>
        <w:t xml:space="preserve"> Dance at Roger’s.</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110. She looked about her eagerly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нетерпеливо огляделась.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26A0" w:rsidRPr="00DC7FD0" w:rsidRDefault="009226A0"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w:t>
      </w:r>
      <w:r w:rsidRPr="007F46DE">
        <w:rPr>
          <w:rFonts w:ascii="Times New Roman" w:hAnsi="Times New Roman" w:cs="Times New Roman"/>
          <w:b/>
          <w:sz w:val="24"/>
          <w:szCs w:val="24"/>
        </w:rPr>
        <w:t xml:space="preserve"> </w:t>
      </w:r>
      <w:r w:rsidRPr="00DC7FD0">
        <w:rPr>
          <w:rFonts w:ascii="Times New Roman" w:hAnsi="Times New Roman" w:cs="Times New Roman"/>
          <w:b/>
          <w:sz w:val="24"/>
          <w:szCs w:val="24"/>
          <w:lang w:val="en-US"/>
        </w:rPr>
        <w:t>XVIII</w:t>
      </w:r>
      <w:r w:rsidRPr="007F46DE">
        <w:rPr>
          <w:rFonts w:ascii="Times New Roman" w:hAnsi="Times New Roman" w:cs="Times New Roman"/>
          <w:b/>
          <w:sz w:val="24"/>
          <w:szCs w:val="24"/>
        </w:rPr>
        <w:t>.</w:t>
      </w:r>
      <w:proofErr w:type="gramEnd"/>
      <w:r w:rsidRPr="007F46DE">
        <w:rPr>
          <w:rFonts w:ascii="Times New Roman" w:hAnsi="Times New Roman" w:cs="Times New Roman"/>
          <w:b/>
          <w:sz w:val="24"/>
          <w:szCs w:val="24"/>
        </w:rPr>
        <w:t xml:space="preserve"> </w:t>
      </w:r>
      <w:proofErr w:type="gramStart"/>
      <w:r w:rsidRPr="00DC7FD0">
        <w:rPr>
          <w:rFonts w:ascii="Times New Roman" w:hAnsi="Times New Roman" w:cs="Times New Roman"/>
          <w:b/>
          <w:sz w:val="24"/>
          <w:szCs w:val="24"/>
          <w:lang w:val="en-US"/>
        </w:rPr>
        <w:t>Evening at Richmond.</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lastRenderedPageBreak/>
        <w:t>111. With the promptitude and conduct of a mother, Winifred fell back on her husband</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проворством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материнским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чувством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Уинифрид</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обратилась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мужу</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112. “If it didn’t </w:t>
      </w:r>
      <w:proofErr w:type="gramStart"/>
      <w:r w:rsidRPr="00DC7FD0">
        <w:rPr>
          <w:rFonts w:ascii="Times New Roman" w:hAnsi="Times New Roman" w:cs="Times New Roman"/>
          <w:sz w:val="24"/>
          <w:szCs w:val="24"/>
          <w:lang w:val="en-US"/>
        </w:rPr>
        <w:t>come</w:t>
      </w:r>
      <w:proofErr w:type="gramEnd"/>
      <w:r w:rsidRPr="00DC7FD0">
        <w:rPr>
          <w:rFonts w:ascii="Times New Roman" w:hAnsi="Times New Roman" w:cs="Times New Roman"/>
          <w:sz w:val="24"/>
          <w:szCs w:val="24"/>
          <w:lang w:val="en-US"/>
        </w:rPr>
        <w:t xml:space="preserve"> up- well then, damme, the old man would have to pay!”- </w:t>
      </w:r>
      <w:r w:rsidRPr="00DC7FD0">
        <w:rPr>
          <w:rFonts w:ascii="Times New Roman" w:hAnsi="Times New Roman" w:cs="Times New Roman"/>
          <w:sz w:val="24"/>
          <w:szCs w:val="24"/>
        </w:rPr>
        <w:t>«Если это не выгорит, что ж, придется старику заплатить</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7F46DE">
        <w:rPr>
          <w:rFonts w:ascii="Times New Roman" w:hAnsi="Times New Roman" w:cs="Times New Roman"/>
          <w:sz w:val="24"/>
          <w:szCs w:val="24"/>
        </w:rPr>
        <w:t xml:space="preserve">113. … </w:t>
      </w:r>
      <w:r w:rsidRPr="00DC7FD0">
        <w:rPr>
          <w:rFonts w:ascii="Times New Roman" w:hAnsi="Times New Roman" w:cs="Times New Roman"/>
          <w:sz w:val="24"/>
          <w:szCs w:val="24"/>
          <w:lang w:val="en-US"/>
        </w:rPr>
        <w:t>Winifred</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could</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barely</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get</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a</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word</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out</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of</w:t>
      </w:r>
      <w:r w:rsidRPr="007F46DE">
        <w:rPr>
          <w:rFonts w:ascii="Times New Roman" w:hAnsi="Times New Roman" w:cs="Times New Roman"/>
          <w:sz w:val="24"/>
          <w:szCs w:val="24"/>
        </w:rPr>
        <w:t xml:space="preserve"> </w:t>
      </w:r>
      <w:r w:rsidRPr="00DC7FD0">
        <w:rPr>
          <w:rFonts w:ascii="Times New Roman" w:hAnsi="Times New Roman" w:cs="Times New Roman"/>
          <w:sz w:val="24"/>
          <w:szCs w:val="24"/>
          <w:lang w:val="en-US"/>
        </w:rPr>
        <w:t>him</w:t>
      </w:r>
      <w:proofErr w:type="gramStart"/>
      <w:r w:rsidRPr="007F46DE">
        <w:rPr>
          <w:rFonts w:ascii="Times New Roman" w:hAnsi="Times New Roman" w:cs="Times New Roman"/>
          <w:sz w:val="24"/>
          <w:szCs w:val="24"/>
        </w:rPr>
        <w:t>;-</w:t>
      </w:r>
      <w:proofErr w:type="gramEnd"/>
      <w:r w:rsidRPr="007F46DE">
        <w:rPr>
          <w:rFonts w:ascii="Times New Roman" w:hAnsi="Times New Roman" w:cs="Times New Roman"/>
          <w:sz w:val="24"/>
          <w:szCs w:val="24"/>
        </w:rPr>
        <w:t xml:space="preserve"> … </w:t>
      </w:r>
      <w:r w:rsidRPr="00DC7FD0">
        <w:rPr>
          <w:rFonts w:ascii="Times New Roman" w:hAnsi="Times New Roman" w:cs="Times New Roman"/>
          <w:sz w:val="24"/>
          <w:szCs w:val="24"/>
        </w:rPr>
        <w:t>Уинифрид с трудом могла выт</w:t>
      </w:r>
      <w:r w:rsidRPr="00DC7FD0">
        <w:rPr>
          <w:rFonts w:ascii="Times New Roman" w:hAnsi="Times New Roman" w:cs="Times New Roman"/>
          <w:sz w:val="24"/>
          <w:szCs w:val="24"/>
        </w:rPr>
        <w:t>я</w:t>
      </w:r>
      <w:r w:rsidRPr="00DC7FD0">
        <w:rPr>
          <w:rFonts w:ascii="Times New Roman" w:hAnsi="Times New Roman" w:cs="Times New Roman"/>
          <w:sz w:val="24"/>
          <w:szCs w:val="24"/>
        </w:rPr>
        <w:t>нуть из него хоть слово;</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114. He was not alarmed at the shuddering that ran through the limbs he touched, or at the troubled, scornful look of her eyes</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не был смущен ни дрожью, пробежавшей по телу, к</w:t>
      </w:r>
      <w:r w:rsidRPr="00DC7FD0">
        <w:rPr>
          <w:rFonts w:ascii="Times New Roman" w:hAnsi="Times New Roman" w:cs="Times New Roman"/>
          <w:sz w:val="24"/>
          <w:szCs w:val="24"/>
        </w:rPr>
        <w:t>о</w:t>
      </w:r>
      <w:r w:rsidRPr="00DC7FD0">
        <w:rPr>
          <w:rFonts w:ascii="Times New Roman" w:hAnsi="Times New Roman" w:cs="Times New Roman"/>
          <w:sz w:val="24"/>
          <w:szCs w:val="24"/>
        </w:rPr>
        <w:t>торого он коснулся, ни испуганным взглядом ее глаз.</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115. Then on the terrace the buzz broke out once more …- </w:t>
      </w:r>
      <w:r w:rsidRPr="00DC7FD0">
        <w:rPr>
          <w:rFonts w:ascii="Times New Roman" w:hAnsi="Times New Roman" w:cs="Times New Roman"/>
          <w:sz w:val="24"/>
          <w:szCs w:val="24"/>
        </w:rPr>
        <w:t>На террасе снова раздался шум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116. He stood stubbornly by the cab step, waiting for her to come back</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упрямо стоял у подножки, ожидая, когда она вернется.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117. “</w:t>
      </w:r>
      <w:r w:rsidRPr="00DC7FD0">
        <w:rPr>
          <w:rFonts w:ascii="Times New Roman" w:hAnsi="Times New Roman" w:cs="Times New Roman"/>
          <w:sz w:val="24"/>
          <w:szCs w:val="24"/>
          <w:lang w:val="en-US"/>
        </w:rPr>
        <w:t>Get</w:t>
      </w:r>
      <w:r w:rsidRPr="00DC7FD0">
        <w:rPr>
          <w:rFonts w:ascii="Times New Roman" w:hAnsi="Times New Roman" w:cs="Times New Roman"/>
          <w:sz w:val="24"/>
          <w:szCs w:val="24"/>
        </w:rPr>
        <w:t xml:space="preserve"> </w:t>
      </w:r>
      <w:r w:rsidRPr="00DC7FD0">
        <w:rPr>
          <w:rFonts w:ascii="Times New Roman" w:hAnsi="Times New Roman" w:cs="Times New Roman"/>
          <w:sz w:val="24"/>
          <w:szCs w:val="24"/>
          <w:lang w:val="en-US"/>
        </w:rPr>
        <w:t>away</w:t>
      </w:r>
      <w:r w:rsidRPr="00DC7FD0">
        <w:rPr>
          <w:rFonts w:ascii="Times New Roman" w:hAnsi="Times New Roman" w:cs="Times New Roman"/>
          <w:sz w:val="24"/>
          <w:szCs w:val="24"/>
        </w:rPr>
        <w:t xml:space="preserve">!” </w:t>
      </w:r>
      <w:r w:rsidRPr="00DC7FD0">
        <w:rPr>
          <w:rFonts w:ascii="Times New Roman" w:hAnsi="Times New Roman" w:cs="Times New Roman"/>
          <w:sz w:val="24"/>
          <w:szCs w:val="24"/>
          <w:lang w:val="en-US"/>
        </w:rPr>
        <w:t>hissed</w:t>
      </w:r>
      <w:r w:rsidRPr="00DC7FD0">
        <w:rPr>
          <w:rFonts w:ascii="Times New Roman" w:hAnsi="Times New Roman" w:cs="Times New Roman"/>
          <w:sz w:val="24"/>
          <w:szCs w:val="24"/>
        </w:rPr>
        <w:t xml:space="preserve"> </w:t>
      </w:r>
      <w:r w:rsidRPr="00DC7FD0">
        <w:rPr>
          <w:rFonts w:ascii="Times New Roman" w:hAnsi="Times New Roman" w:cs="Times New Roman"/>
          <w:sz w:val="24"/>
          <w:szCs w:val="24"/>
          <w:lang w:val="en-US"/>
        </w:rPr>
        <w:t>Bosinney</w:t>
      </w:r>
      <w:r w:rsidRPr="00DC7FD0">
        <w:rPr>
          <w:rFonts w:ascii="Times New Roman" w:hAnsi="Times New Roman" w:cs="Times New Roman"/>
          <w:sz w:val="24"/>
          <w:szCs w:val="24"/>
        </w:rPr>
        <w:t>. – «Убирайтесь!»- прошипел Босини.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118. “Quite right, let Soames look after himself”, he said</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«Правильно, пусть Сомс поз</w:t>
      </w:r>
      <w:r w:rsidRPr="00DC7FD0">
        <w:rPr>
          <w:rFonts w:ascii="Times New Roman" w:hAnsi="Times New Roman" w:cs="Times New Roman"/>
          <w:sz w:val="24"/>
          <w:szCs w:val="24"/>
        </w:rPr>
        <w:t>а</w:t>
      </w:r>
      <w:r w:rsidRPr="00DC7FD0">
        <w:rPr>
          <w:rFonts w:ascii="Times New Roman" w:hAnsi="Times New Roman" w:cs="Times New Roman"/>
          <w:sz w:val="24"/>
          <w:szCs w:val="24"/>
        </w:rPr>
        <w:t>ботится о себе сам»- сказал он.</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XIX.</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Diagnosis of a Forsyte.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119. “The air is bracing, but my liver is out of order, and I shall be glad enough to get back to town.” – «</w:t>
      </w:r>
      <w:r w:rsidRPr="00DC7FD0">
        <w:rPr>
          <w:rFonts w:ascii="Times New Roman" w:hAnsi="Times New Roman" w:cs="Times New Roman"/>
          <w:sz w:val="24"/>
          <w:szCs w:val="24"/>
        </w:rPr>
        <w:t>Воздух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подбадривает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печень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порядке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рад</w:t>
      </w:r>
      <w:r w:rsidRPr="00DC7FD0">
        <w:rPr>
          <w:rFonts w:ascii="Times New Roman" w:hAnsi="Times New Roman" w:cs="Times New Roman"/>
          <w:sz w:val="24"/>
          <w:szCs w:val="24"/>
          <w:lang w:val="en-US"/>
        </w:rPr>
        <w:t xml:space="preserve"> </w:t>
      </w:r>
      <w:proofErr w:type="gramStart"/>
      <w:r w:rsidRPr="00DC7FD0">
        <w:rPr>
          <w:rFonts w:ascii="Times New Roman" w:hAnsi="Times New Roman" w:cs="Times New Roman"/>
          <w:sz w:val="24"/>
          <w:szCs w:val="24"/>
        </w:rPr>
        <w:t>вернуться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город</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120. “How are you getting on with my cousin’s house?”- </w:t>
      </w:r>
      <w:r w:rsidRPr="00DC7FD0">
        <w:rPr>
          <w:rFonts w:ascii="Times New Roman" w:hAnsi="Times New Roman" w:cs="Times New Roman"/>
          <w:sz w:val="24"/>
          <w:szCs w:val="24"/>
        </w:rPr>
        <w:t>«Как вы продвигаетесь с домом моего кузена</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121. “Look out for their grip!”- «</w:t>
      </w:r>
      <w:r w:rsidRPr="00DC7FD0">
        <w:rPr>
          <w:rFonts w:ascii="Times New Roman" w:hAnsi="Times New Roman" w:cs="Times New Roman"/>
          <w:sz w:val="24"/>
          <w:szCs w:val="24"/>
        </w:rPr>
        <w:t>Остерегайтесь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их</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хватки</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122. He himself had not fled, nor would he fly if it were all to come over again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не сбежал раньше, и не сбежал бы и сейчас, если бы пришлось пережить все снова.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123. Yet he had gone further than Bosinney, had broken up his own unhappy home…- </w:t>
      </w:r>
      <w:r w:rsidRPr="00DC7FD0">
        <w:rPr>
          <w:rFonts w:ascii="Times New Roman" w:hAnsi="Times New Roman" w:cs="Times New Roman"/>
          <w:sz w:val="24"/>
          <w:szCs w:val="24"/>
        </w:rPr>
        <w:t>Он пошел дальше Босини и разрушил свою собственную несчастливую семейную жизнь…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124. To break up a home is at the best a dangerous experiment, and selfish into the bargain.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Разрушить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семью</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очень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опасный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эксперимент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тому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эгоистичный</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Bosinney on Parole.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125. Irene got up slowly and left the room.-</w:t>
      </w:r>
      <w:r w:rsidRPr="00DC7FD0">
        <w:rPr>
          <w:rFonts w:ascii="Times New Roman" w:hAnsi="Times New Roman" w:cs="Times New Roman"/>
          <w:sz w:val="24"/>
          <w:szCs w:val="24"/>
        </w:rPr>
        <w:t>Ирэн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медленно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встала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вышла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из</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комнаты</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126. The smile never left Soames’s face; he also took off his hat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Улыбка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застыла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лице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Сомса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снял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шляпу</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127. The outlines of dark walls and roofs were blurred for a moment, then came out sharper than before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xml:space="preserve">Контуры темных стен и крыши расплылись на мгновенье, но затем выступили более четко.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XXI.</w:t>
      </w:r>
      <w:proofErr w:type="gramEnd"/>
      <w:r w:rsidRPr="00DC7FD0">
        <w:rPr>
          <w:rFonts w:ascii="Times New Roman" w:hAnsi="Times New Roman" w:cs="Times New Roman"/>
          <w:b/>
          <w:sz w:val="24"/>
          <w:szCs w:val="24"/>
          <w:lang w:val="en-US"/>
        </w:rPr>
        <w:t xml:space="preserve"> June Pays Some Calls.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128. And old Jolyon controlled himself, keeping down, with his masterful restraint now slowly wearing out, the irritation fostered in him by the conditions of his life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 старый Джол</w:t>
      </w:r>
      <w:r w:rsidRPr="00DC7FD0">
        <w:rPr>
          <w:rFonts w:ascii="Times New Roman" w:hAnsi="Times New Roman" w:cs="Times New Roman"/>
          <w:sz w:val="24"/>
          <w:szCs w:val="24"/>
        </w:rPr>
        <w:t>и</w:t>
      </w:r>
      <w:r w:rsidRPr="00DC7FD0">
        <w:rPr>
          <w:rFonts w:ascii="Times New Roman" w:hAnsi="Times New Roman" w:cs="Times New Roman"/>
          <w:sz w:val="24"/>
          <w:szCs w:val="24"/>
        </w:rPr>
        <w:t>он сдерживал себя, подавляя усилием воли, уже сдававшим, раздражение, вызванное обст</w:t>
      </w:r>
      <w:r w:rsidRPr="00DC7FD0">
        <w:rPr>
          <w:rFonts w:ascii="Times New Roman" w:hAnsi="Times New Roman" w:cs="Times New Roman"/>
          <w:sz w:val="24"/>
          <w:szCs w:val="24"/>
        </w:rPr>
        <w:t>о</w:t>
      </w:r>
      <w:r w:rsidRPr="00DC7FD0">
        <w:rPr>
          <w:rFonts w:ascii="Times New Roman" w:hAnsi="Times New Roman" w:cs="Times New Roman"/>
          <w:sz w:val="24"/>
          <w:szCs w:val="24"/>
        </w:rPr>
        <w:t>ятельствами его жизни.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129. He had received from his son an unpractical letter, in which by rambling generalities the boy seemed trying to get out of answering a plain question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 получил от сына бестолк</w:t>
      </w:r>
      <w:r w:rsidRPr="00DC7FD0">
        <w:rPr>
          <w:rFonts w:ascii="Times New Roman" w:hAnsi="Times New Roman" w:cs="Times New Roman"/>
          <w:sz w:val="24"/>
          <w:szCs w:val="24"/>
        </w:rPr>
        <w:t>о</w:t>
      </w:r>
      <w:r w:rsidRPr="00DC7FD0">
        <w:rPr>
          <w:rFonts w:ascii="Times New Roman" w:hAnsi="Times New Roman" w:cs="Times New Roman"/>
          <w:sz w:val="24"/>
          <w:szCs w:val="24"/>
        </w:rPr>
        <w:t>вое письмо, в котором общими фразами мальчик старался уклониться от ответа на прямой вопрос.</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130. It seemed like a fatality, and a fatality was one of those things no man of his character could either understand or put up with</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 казалось роком, и рок был тем, что человек его характера не мог ни понять, ни примириться с ним.</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lastRenderedPageBreak/>
        <w:t xml:space="preserve">131. … even were she to put a question point-blank, she would never get anything out of this woman.- </w:t>
      </w:r>
      <w:r w:rsidRPr="00DC7FD0">
        <w:rPr>
          <w:rFonts w:ascii="Times New Roman" w:hAnsi="Times New Roman" w:cs="Times New Roman"/>
          <w:sz w:val="24"/>
          <w:szCs w:val="24"/>
        </w:rPr>
        <w:t>даже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если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поставит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вопрос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прямо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ничего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добьется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женщ</w:t>
      </w:r>
      <w:r w:rsidRPr="00DC7FD0">
        <w:rPr>
          <w:rFonts w:ascii="Times New Roman" w:hAnsi="Times New Roman" w:cs="Times New Roman"/>
          <w:sz w:val="24"/>
          <w:szCs w:val="24"/>
        </w:rPr>
        <w:t>и</w:t>
      </w:r>
      <w:r w:rsidRPr="00DC7FD0">
        <w:rPr>
          <w:rFonts w:ascii="Times New Roman" w:hAnsi="Times New Roman" w:cs="Times New Roman"/>
          <w:sz w:val="24"/>
          <w:szCs w:val="24"/>
        </w:rPr>
        <w:t>ны</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132. The perspiration broke out on Mrs. Baynes’ forehead beneath the powder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Испарина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выступила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лбу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миссис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Бейнс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припудренном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порошком</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133. Was she always to be put off thus, and forced to undergo this torturing suspense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Неужели от нее будут всегда отделываться, будут мучить неизвестностью?</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w:t>
      </w:r>
      <w:r w:rsidRPr="007F46DE">
        <w:rPr>
          <w:rFonts w:ascii="Times New Roman" w:hAnsi="Times New Roman" w:cs="Times New Roman"/>
          <w:b/>
          <w:sz w:val="24"/>
          <w:szCs w:val="24"/>
        </w:rPr>
        <w:t xml:space="preserve"> </w:t>
      </w:r>
      <w:r w:rsidRPr="00DC7FD0">
        <w:rPr>
          <w:rFonts w:ascii="Times New Roman" w:hAnsi="Times New Roman" w:cs="Times New Roman"/>
          <w:b/>
          <w:sz w:val="24"/>
          <w:szCs w:val="24"/>
          <w:lang w:val="en-US"/>
        </w:rPr>
        <w:t>XXII</w:t>
      </w:r>
      <w:r w:rsidRPr="007F46DE">
        <w:rPr>
          <w:rFonts w:ascii="Times New Roman" w:hAnsi="Times New Roman" w:cs="Times New Roman"/>
          <w:b/>
          <w:sz w:val="24"/>
          <w:szCs w:val="24"/>
        </w:rPr>
        <w:t>.</w:t>
      </w:r>
      <w:proofErr w:type="gramEnd"/>
      <w:r w:rsidRPr="007F46DE">
        <w:rPr>
          <w:rFonts w:ascii="Times New Roman" w:hAnsi="Times New Roman" w:cs="Times New Roman"/>
          <w:b/>
          <w:sz w:val="24"/>
          <w:szCs w:val="24"/>
        </w:rPr>
        <w:t xml:space="preserve"> </w:t>
      </w:r>
      <w:proofErr w:type="gramStart"/>
      <w:r w:rsidRPr="00DC7FD0">
        <w:rPr>
          <w:rFonts w:ascii="Times New Roman" w:hAnsi="Times New Roman" w:cs="Times New Roman"/>
          <w:b/>
          <w:sz w:val="24"/>
          <w:szCs w:val="24"/>
          <w:lang w:val="en-US"/>
        </w:rPr>
        <w:t>Perfection of the House.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134. She could not put him off; nor would she make a scene in public</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не сможет о</w:t>
      </w:r>
      <w:r w:rsidRPr="00DC7FD0">
        <w:rPr>
          <w:rFonts w:ascii="Times New Roman" w:hAnsi="Times New Roman" w:cs="Times New Roman"/>
          <w:sz w:val="24"/>
          <w:szCs w:val="24"/>
        </w:rPr>
        <w:t>т</w:t>
      </w:r>
      <w:r w:rsidRPr="00DC7FD0">
        <w:rPr>
          <w:rFonts w:ascii="Times New Roman" w:hAnsi="Times New Roman" w:cs="Times New Roman"/>
          <w:sz w:val="24"/>
          <w:szCs w:val="24"/>
        </w:rPr>
        <w:t>делаться от него, и не будет устраивать сцену на публике.</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135. … but after dinner he looked up the correspondence between himself and Bosinney to make quite sure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но после обеда он просмотрел свою переписку с Босини, чтобы удост</w:t>
      </w:r>
      <w:r w:rsidRPr="00DC7FD0">
        <w:rPr>
          <w:rFonts w:ascii="Times New Roman" w:hAnsi="Times New Roman" w:cs="Times New Roman"/>
          <w:sz w:val="24"/>
          <w:szCs w:val="24"/>
        </w:rPr>
        <w:t>о</w:t>
      </w:r>
      <w:r w:rsidRPr="00DC7FD0">
        <w:rPr>
          <w:rFonts w:ascii="Times New Roman" w:hAnsi="Times New Roman" w:cs="Times New Roman"/>
          <w:sz w:val="24"/>
          <w:szCs w:val="24"/>
        </w:rPr>
        <w:t>вериться.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roofErr w:type="gramStart"/>
      <w:r w:rsidRPr="00DC7FD0">
        <w:rPr>
          <w:rFonts w:ascii="Times New Roman" w:hAnsi="Times New Roman" w:cs="Times New Roman"/>
          <w:sz w:val="24"/>
          <w:szCs w:val="24"/>
          <w:lang w:val="en-US"/>
        </w:rPr>
        <w:t>Chapter XXIII.</w:t>
      </w:r>
      <w:proofErr w:type="gramEnd"/>
      <w:r w:rsidRPr="00DC7FD0">
        <w:rPr>
          <w:rFonts w:ascii="Times New Roman" w:hAnsi="Times New Roman" w:cs="Times New Roman"/>
          <w:sz w:val="24"/>
          <w:szCs w:val="24"/>
          <w:lang w:val="en-US"/>
        </w:rPr>
        <w:t xml:space="preserve"> Soames Sits on the Stairs.</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136. She stopped before the organ, took out her purse, and gave the woman money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Она остановилась перед органом, вынула кошелек и дала женщине деньги.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XXIV.</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Mrs. Macander’s Evidence.</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137. I have put up with it long enough</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 достаточно долго мирюсь с этим.</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XXV.</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Night in the Park.</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138. He began to feel that his brother Jolyon, to whom he had always looked up and on whose opinion he had relied, was not quite what he had expected.- </w:t>
      </w:r>
      <w:r w:rsidRPr="00DC7FD0">
        <w:rPr>
          <w:rFonts w:ascii="Times New Roman" w:hAnsi="Times New Roman" w:cs="Times New Roman"/>
          <w:sz w:val="24"/>
          <w:szCs w:val="24"/>
        </w:rPr>
        <w:t>Он начинал чувствовать, что его брат Джолион, на которого он всегда смотрел свысока и на чье мнение он полагался, вел себя не так, как ожидалось.</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XXVI.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Meeting at the Botanical.</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139. Two young gentlemen of that peculiar breed, at once forward and shy, found in the R</w:t>
      </w:r>
      <w:r w:rsidRPr="00DC7FD0">
        <w:rPr>
          <w:rFonts w:ascii="Times New Roman" w:hAnsi="Times New Roman" w:cs="Times New Roman"/>
          <w:sz w:val="24"/>
          <w:szCs w:val="24"/>
          <w:lang w:val="en-US"/>
        </w:rPr>
        <w:t>e</w:t>
      </w:r>
      <w:r w:rsidRPr="00DC7FD0">
        <w:rPr>
          <w:rFonts w:ascii="Times New Roman" w:hAnsi="Times New Roman" w:cs="Times New Roman"/>
          <w:sz w:val="24"/>
          <w:szCs w:val="24"/>
          <w:lang w:val="en-US"/>
        </w:rPr>
        <w:t xml:space="preserve">gent’s Park, came by on their way to lawn tennis, and he noted with disapproval their future stares of admiration.- </w:t>
      </w:r>
      <w:r w:rsidRPr="00DC7FD0">
        <w:rPr>
          <w:rFonts w:ascii="Times New Roman" w:hAnsi="Times New Roman" w:cs="Times New Roman"/>
          <w:sz w:val="24"/>
          <w:szCs w:val="24"/>
        </w:rPr>
        <w:t>Двое молодых людей специфического вида для Риджентс-парка, наглых и скромных одновременно, проходили мимо теннисного корта, и он с неодобрением заметил их восхищенные взгляды.</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140. “And where does Soames come in?” young Jolyon thought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 при чем тут Сомс?»- подумал молодой Джолион.</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141. “Taking up with a parcel of foreigners”, he called it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«Связалась с иностранцами»- он так это называл.</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142. “I’ve come in for my Will”, said old Jolyon at last</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«Я зашел относительно завещ</w:t>
      </w:r>
      <w:r w:rsidRPr="00DC7FD0">
        <w:rPr>
          <w:rFonts w:ascii="Times New Roman" w:hAnsi="Times New Roman" w:cs="Times New Roman"/>
          <w:sz w:val="24"/>
          <w:szCs w:val="24"/>
        </w:rPr>
        <w:t>а</w:t>
      </w:r>
      <w:r w:rsidRPr="00DC7FD0">
        <w:rPr>
          <w:rFonts w:ascii="Times New Roman" w:hAnsi="Times New Roman" w:cs="Times New Roman"/>
          <w:sz w:val="24"/>
          <w:szCs w:val="24"/>
        </w:rPr>
        <w:t>ния»- сказал старый Джолион наконец.</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143. “I don’t know where you get your information from”, answered old Jolyon sharply- «Я не знаю, откуда ты берешь такую информацию»- резко ответил старый Джолион.</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XXVII.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Voyage into the Inferno.</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144. … and break down the resistance which he had suffered now too long from this woman who was his lawful and solemnly constituted helpmate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 и сломил сопротивление этой же</w:t>
      </w:r>
      <w:r w:rsidRPr="00DC7FD0">
        <w:rPr>
          <w:rFonts w:ascii="Times New Roman" w:hAnsi="Times New Roman" w:cs="Times New Roman"/>
          <w:sz w:val="24"/>
          <w:szCs w:val="24"/>
        </w:rPr>
        <w:t>н</w:t>
      </w:r>
      <w:r w:rsidRPr="00DC7FD0">
        <w:rPr>
          <w:rFonts w:ascii="Times New Roman" w:hAnsi="Times New Roman" w:cs="Times New Roman"/>
          <w:sz w:val="24"/>
          <w:szCs w:val="24"/>
        </w:rPr>
        <w:t>щины, от которого он так долго страдал и которая была его законной и единственной спу</w:t>
      </w:r>
      <w:r w:rsidRPr="00DC7FD0">
        <w:rPr>
          <w:rFonts w:ascii="Times New Roman" w:hAnsi="Times New Roman" w:cs="Times New Roman"/>
          <w:sz w:val="24"/>
          <w:szCs w:val="24"/>
        </w:rPr>
        <w:t>т</w:t>
      </w:r>
      <w:r w:rsidRPr="00DC7FD0">
        <w:rPr>
          <w:rFonts w:ascii="Times New Roman" w:hAnsi="Times New Roman" w:cs="Times New Roman"/>
          <w:sz w:val="24"/>
          <w:szCs w:val="24"/>
        </w:rPr>
        <w:t>ницей жизни.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145. But now that Irene was home, the memory of her broken-hearted sobbing came back to him</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 теперь, когда Ирэн была дома, память о ее горьких рыданиях вернулась к нему.</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146. He took it down from the easel to put it back against the wall</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снял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мольбе</w:t>
      </w:r>
      <w:r w:rsidRPr="00DC7FD0">
        <w:rPr>
          <w:rFonts w:ascii="Times New Roman" w:hAnsi="Times New Roman" w:cs="Times New Roman"/>
          <w:sz w:val="24"/>
          <w:szCs w:val="24"/>
        </w:rPr>
        <w:t>р</w:t>
      </w:r>
      <w:r w:rsidRPr="00DC7FD0">
        <w:rPr>
          <w:rFonts w:ascii="Times New Roman" w:hAnsi="Times New Roman" w:cs="Times New Roman"/>
          <w:sz w:val="24"/>
          <w:szCs w:val="24"/>
        </w:rPr>
        <w:t>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поставить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снова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стене</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lastRenderedPageBreak/>
        <w:t xml:space="preserve">147. “After all”, he thought, “the poor chap will get over it; …”- </w:t>
      </w:r>
      <w:r w:rsidRPr="00DC7FD0">
        <w:rPr>
          <w:rFonts w:ascii="Times New Roman" w:hAnsi="Times New Roman" w:cs="Times New Roman"/>
          <w:sz w:val="24"/>
          <w:szCs w:val="24"/>
        </w:rPr>
        <w:t>«В конце концов</w:t>
      </w:r>
      <w:proofErr w:type="gramStart"/>
      <w:r w:rsidRPr="00DC7FD0">
        <w:rPr>
          <w:rFonts w:ascii="Times New Roman" w:hAnsi="Times New Roman" w:cs="Times New Roman"/>
          <w:sz w:val="24"/>
          <w:szCs w:val="24"/>
        </w:rPr>
        <w:t>,-</w:t>
      </w:r>
      <w:proofErr w:type="gramEnd"/>
      <w:r w:rsidRPr="00DC7FD0">
        <w:rPr>
          <w:rFonts w:ascii="Times New Roman" w:hAnsi="Times New Roman" w:cs="Times New Roman"/>
          <w:sz w:val="24"/>
          <w:szCs w:val="24"/>
        </w:rPr>
        <w:t xml:space="preserve"> под</w:t>
      </w:r>
      <w:r w:rsidRPr="00DC7FD0">
        <w:rPr>
          <w:rFonts w:ascii="Times New Roman" w:hAnsi="Times New Roman" w:cs="Times New Roman"/>
          <w:sz w:val="24"/>
          <w:szCs w:val="24"/>
        </w:rPr>
        <w:t>у</w:t>
      </w:r>
      <w:r w:rsidRPr="00DC7FD0">
        <w:rPr>
          <w:rFonts w:ascii="Times New Roman" w:hAnsi="Times New Roman" w:cs="Times New Roman"/>
          <w:sz w:val="24"/>
          <w:szCs w:val="24"/>
        </w:rPr>
        <w:t>мал он,- бедняга справится с этим»</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148. “It’s  God’s own miracle he’s not been run over already”- «Это божье чудо, что его до сих пор не задавили»</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XXVIII.</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The Trial.</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149. “When’s your case coming on?”- «</w:t>
      </w:r>
      <w:r w:rsidRPr="00DC7FD0">
        <w:rPr>
          <w:rFonts w:ascii="Times New Roman" w:hAnsi="Times New Roman" w:cs="Times New Roman"/>
          <w:sz w:val="24"/>
          <w:szCs w:val="24"/>
        </w:rPr>
        <w:t>Когда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подойдет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наше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дело</w:t>
      </w:r>
      <w:proofErr w:type="gramStart"/>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150. A chill smile played round Soames’s lips; he looked back at his father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Ледяная улыбка заиграла на губах Сомса; он оглянулся на отца.</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151. … whence he could get away at once when the case was over</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 </w:t>
      </w:r>
      <w:r w:rsidRPr="00DC7FD0">
        <w:rPr>
          <w:rFonts w:ascii="Times New Roman" w:hAnsi="Times New Roman" w:cs="Times New Roman"/>
          <w:sz w:val="24"/>
          <w:szCs w:val="24"/>
        </w:rPr>
        <w:t>чтобы</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мог</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уйти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сразу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же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закончится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дело</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152. … but he did not wish to run up against him, feeling that the meeting would be aw</w:t>
      </w:r>
      <w:r w:rsidRPr="00DC7FD0">
        <w:rPr>
          <w:rFonts w:ascii="Times New Roman" w:hAnsi="Times New Roman" w:cs="Times New Roman"/>
          <w:sz w:val="24"/>
          <w:szCs w:val="24"/>
          <w:lang w:val="en-US"/>
        </w:rPr>
        <w:t>k</w:t>
      </w:r>
      <w:r w:rsidRPr="00DC7FD0">
        <w:rPr>
          <w:rFonts w:ascii="Times New Roman" w:hAnsi="Times New Roman" w:cs="Times New Roman"/>
          <w:sz w:val="24"/>
          <w:szCs w:val="24"/>
          <w:lang w:val="en-US"/>
        </w:rPr>
        <w:t xml:space="preserve">ward.- </w:t>
      </w:r>
      <w:r w:rsidRPr="00DC7FD0">
        <w:rPr>
          <w:rFonts w:ascii="Times New Roman" w:hAnsi="Times New Roman" w:cs="Times New Roman"/>
          <w:sz w:val="24"/>
          <w:szCs w:val="24"/>
        </w:rPr>
        <w:t>… но ему не хотелось сталкиваться с ним, чувствуя, что встреча будет не из прия</w:t>
      </w:r>
      <w:r w:rsidRPr="00DC7FD0">
        <w:rPr>
          <w:rFonts w:ascii="Times New Roman" w:hAnsi="Times New Roman" w:cs="Times New Roman"/>
          <w:sz w:val="24"/>
          <w:szCs w:val="24"/>
        </w:rPr>
        <w:t>т</w:t>
      </w:r>
      <w:r w:rsidRPr="00DC7FD0">
        <w:rPr>
          <w:rFonts w:ascii="Times New Roman" w:hAnsi="Times New Roman" w:cs="Times New Roman"/>
          <w:sz w:val="24"/>
          <w:szCs w:val="24"/>
        </w:rPr>
        <w:t>ных.</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153. “Now, what’s he mean by that?” he kept on thinking</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 он имеет в виду?»- настойчиво думал он.</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154. It was only when Mr. Justice Bentham delivered judgment that he got over the turn he had received.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только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когда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судья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Бентем</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огласил</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приговор</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отделался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тревоги</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XXIX.</w:t>
      </w:r>
      <w:proofErr w:type="gramEnd"/>
      <w:r w:rsidRPr="00DC7FD0">
        <w:rPr>
          <w:rFonts w:ascii="Times New Roman" w:hAnsi="Times New Roman" w:cs="Times New Roman"/>
          <w:b/>
          <w:sz w:val="24"/>
          <w:szCs w:val="24"/>
          <w:lang w:val="en-US"/>
        </w:rPr>
        <w:t xml:space="preserve"> Soames Breaks the News.</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155. … that the family was no longer what it had been- that the family was breaking up. - … </w:t>
      </w:r>
      <w:proofErr w:type="gramStart"/>
      <w:r w:rsidRPr="00DC7FD0">
        <w:rPr>
          <w:rFonts w:ascii="Times New Roman" w:hAnsi="Times New Roman" w:cs="Times New Roman"/>
          <w:sz w:val="24"/>
          <w:szCs w:val="24"/>
        </w:rPr>
        <w:t>что</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семья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уже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была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прежде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семья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разрушалась</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156. No sooner had Aunt Juley received this emblem of departure than a change came over her, as though she were being visited by dreadful courage;-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только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тетя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Джули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получила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эмблему</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расставания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какая</w:t>
      </w:r>
      <w:r w:rsidRPr="00DC7FD0">
        <w:rPr>
          <w:rFonts w:ascii="Times New Roman" w:hAnsi="Times New Roman" w:cs="Times New Roman"/>
          <w:sz w:val="24"/>
          <w:szCs w:val="24"/>
          <w:lang w:val="en-US"/>
        </w:rPr>
        <w:t>-</w:t>
      </w:r>
      <w:r w:rsidRPr="00DC7FD0">
        <w:rPr>
          <w:rFonts w:ascii="Times New Roman" w:hAnsi="Times New Roman" w:cs="Times New Roman"/>
          <w:sz w:val="24"/>
          <w:szCs w:val="24"/>
        </w:rPr>
        <w:t>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перемена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произошла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словно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охватила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безумная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отвага</w:t>
      </w:r>
      <w:r w:rsidRPr="00DC7FD0">
        <w:rPr>
          <w:rFonts w:ascii="Times New Roman" w:hAnsi="Times New Roman" w:cs="Times New Roman"/>
          <w:sz w:val="24"/>
          <w:szCs w:val="24"/>
          <w:lang w:val="en-US"/>
        </w:rPr>
        <w:t xml:space="preserve">. </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157. “We’ll let the house, and get out of these fogs.”- </w:t>
      </w:r>
      <w:r w:rsidRPr="00DC7FD0">
        <w:rPr>
          <w:rFonts w:ascii="Times New Roman" w:hAnsi="Times New Roman" w:cs="Times New Roman"/>
          <w:sz w:val="24"/>
          <w:szCs w:val="24"/>
        </w:rPr>
        <w:t>«Мы сдадим дом и избавимся от этих туманов</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158. But Emily broke in quietly: “Have you brought Irene?”- </w:t>
      </w:r>
      <w:r w:rsidRPr="00DC7FD0">
        <w:rPr>
          <w:rFonts w:ascii="Times New Roman" w:hAnsi="Times New Roman" w:cs="Times New Roman"/>
          <w:sz w:val="24"/>
          <w:szCs w:val="24"/>
        </w:rPr>
        <w:t>Но Эмили перебила тихо: «Ты привез Ирэн</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lang w:val="en-US"/>
        </w:rPr>
      </w:pPr>
      <w:proofErr w:type="gramStart"/>
      <w:r w:rsidRPr="00DC7FD0">
        <w:rPr>
          <w:rFonts w:ascii="Times New Roman" w:hAnsi="Times New Roman" w:cs="Times New Roman"/>
          <w:b/>
          <w:sz w:val="24"/>
          <w:szCs w:val="24"/>
          <w:lang w:val="en-US"/>
        </w:rPr>
        <w:t>Chapter XXX.</w:t>
      </w:r>
      <w:proofErr w:type="gramEnd"/>
      <w:r w:rsidRPr="00DC7FD0">
        <w:rPr>
          <w:rFonts w:ascii="Times New Roman" w:hAnsi="Times New Roman" w:cs="Times New Roman"/>
          <w:b/>
          <w:sz w:val="24"/>
          <w:szCs w:val="24"/>
          <w:lang w:val="en-US"/>
        </w:rPr>
        <w:t xml:space="preserve"> </w:t>
      </w:r>
      <w:proofErr w:type="gramStart"/>
      <w:r w:rsidRPr="00DC7FD0">
        <w:rPr>
          <w:rFonts w:ascii="Times New Roman" w:hAnsi="Times New Roman" w:cs="Times New Roman"/>
          <w:b/>
          <w:sz w:val="24"/>
          <w:szCs w:val="24"/>
          <w:lang w:val="en-US"/>
        </w:rPr>
        <w:t>June’s Victory.</w:t>
      </w:r>
      <w:proofErr w:type="gramEnd"/>
    </w:p>
    <w:p w:rsidR="0092403A" w:rsidRPr="007F46DE"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159. Suddenly she broke out: “I was here first. We can’t both stay here together.”</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Неож</w:t>
      </w:r>
      <w:r w:rsidRPr="00DC7FD0">
        <w:rPr>
          <w:rFonts w:ascii="Times New Roman" w:hAnsi="Times New Roman" w:cs="Times New Roman"/>
          <w:sz w:val="24"/>
          <w:szCs w:val="24"/>
        </w:rPr>
        <w:t>и</w:t>
      </w:r>
      <w:r w:rsidRPr="00DC7FD0">
        <w:rPr>
          <w:rFonts w:ascii="Times New Roman" w:hAnsi="Times New Roman" w:cs="Times New Roman"/>
          <w:sz w:val="24"/>
          <w:szCs w:val="24"/>
        </w:rPr>
        <w:t>данно она выпалила: «Я была первой.</w:t>
      </w:r>
      <w:proofErr w:type="gramEnd"/>
      <w:r w:rsidRPr="00DC7FD0">
        <w:rPr>
          <w:rFonts w:ascii="Times New Roman" w:hAnsi="Times New Roman" w:cs="Times New Roman"/>
          <w:sz w:val="24"/>
          <w:szCs w:val="24"/>
        </w:rPr>
        <w:t xml:space="preserve"> Мы</w:t>
      </w:r>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не</w:t>
      </w:r>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можем</w:t>
      </w:r>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оставаться</w:t>
      </w:r>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здесь</w:t>
      </w:r>
      <w:r w:rsidRPr="007F46DE">
        <w:rPr>
          <w:rFonts w:ascii="Times New Roman" w:hAnsi="Times New Roman" w:cs="Times New Roman"/>
          <w:sz w:val="24"/>
          <w:szCs w:val="24"/>
        </w:rPr>
        <w:t xml:space="preserve"> </w:t>
      </w:r>
      <w:r w:rsidRPr="00DC7FD0">
        <w:rPr>
          <w:rFonts w:ascii="Times New Roman" w:hAnsi="Times New Roman" w:cs="Times New Roman"/>
          <w:sz w:val="24"/>
          <w:szCs w:val="24"/>
        </w:rPr>
        <w:t>вдвоем</w:t>
      </w:r>
      <w:proofErr w:type="gramStart"/>
      <w:r w:rsidRPr="007F46DE">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160. June saw that she had played a wrong card, and broke down</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увидела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что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сд</w:t>
      </w:r>
      <w:r w:rsidRPr="00DC7FD0">
        <w:rPr>
          <w:rFonts w:ascii="Times New Roman" w:hAnsi="Times New Roman" w:cs="Times New Roman"/>
          <w:sz w:val="24"/>
          <w:szCs w:val="24"/>
        </w:rPr>
        <w:t>е</w:t>
      </w:r>
      <w:r w:rsidRPr="00DC7FD0">
        <w:rPr>
          <w:rFonts w:ascii="Times New Roman" w:hAnsi="Times New Roman" w:cs="Times New Roman"/>
          <w:sz w:val="24"/>
          <w:szCs w:val="24"/>
        </w:rPr>
        <w:t>лала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неверный</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ход</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разрыдалась</w:t>
      </w:r>
      <w:r w:rsidRPr="00DC7FD0">
        <w:rPr>
          <w:rFonts w:ascii="Times New Roman" w:hAnsi="Times New Roman" w:cs="Times New Roman"/>
          <w:sz w:val="24"/>
          <w:szCs w:val="24"/>
          <w:lang w:val="en-US"/>
        </w:rPr>
        <w:t>.</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161.  “Never was much push about him, but easy to get on with.”-  </w:t>
      </w:r>
      <w:r w:rsidRPr="00DC7FD0">
        <w:rPr>
          <w:rFonts w:ascii="Times New Roman" w:hAnsi="Times New Roman" w:cs="Times New Roman"/>
          <w:sz w:val="24"/>
          <w:szCs w:val="24"/>
        </w:rPr>
        <w:t>«Он замкнутый, но с ним легко ладить</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7F46DE" w:rsidRDefault="0092403A" w:rsidP="00DC7FD0">
      <w:pPr>
        <w:spacing w:after="0" w:line="240" w:lineRule="auto"/>
        <w:ind w:firstLine="567"/>
        <w:contextualSpacing/>
        <w:jc w:val="both"/>
        <w:rPr>
          <w:rFonts w:ascii="Times New Roman" w:hAnsi="Times New Roman" w:cs="Times New Roman"/>
          <w:b/>
          <w:sz w:val="24"/>
          <w:szCs w:val="24"/>
        </w:rPr>
      </w:pPr>
      <w:proofErr w:type="gramStart"/>
      <w:r w:rsidRPr="00DC7FD0">
        <w:rPr>
          <w:rFonts w:ascii="Times New Roman" w:hAnsi="Times New Roman" w:cs="Times New Roman"/>
          <w:b/>
          <w:sz w:val="24"/>
          <w:szCs w:val="24"/>
          <w:lang w:val="en-US"/>
        </w:rPr>
        <w:t>Chapter</w:t>
      </w:r>
      <w:r w:rsidRPr="007F46DE">
        <w:rPr>
          <w:rFonts w:ascii="Times New Roman" w:hAnsi="Times New Roman" w:cs="Times New Roman"/>
          <w:b/>
          <w:sz w:val="24"/>
          <w:szCs w:val="24"/>
        </w:rPr>
        <w:t xml:space="preserve"> </w:t>
      </w:r>
      <w:r w:rsidRPr="00DC7FD0">
        <w:rPr>
          <w:rFonts w:ascii="Times New Roman" w:hAnsi="Times New Roman" w:cs="Times New Roman"/>
          <w:b/>
          <w:sz w:val="24"/>
          <w:szCs w:val="24"/>
          <w:lang w:val="en-US"/>
        </w:rPr>
        <w:t>XXXI</w:t>
      </w:r>
      <w:r w:rsidRPr="007F46DE">
        <w:rPr>
          <w:rFonts w:ascii="Times New Roman" w:hAnsi="Times New Roman" w:cs="Times New Roman"/>
          <w:b/>
          <w:sz w:val="24"/>
          <w:szCs w:val="24"/>
        </w:rPr>
        <w:t>.</w:t>
      </w:r>
      <w:proofErr w:type="gramEnd"/>
      <w:r w:rsidRPr="007F46DE">
        <w:rPr>
          <w:rFonts w:ascii="Times New Roman" w:hAnsi="Times New Roman" w:cs="Times New Roman"/>
          <w:b/>
          <w:sz w:val="24"/>
          <w:szCs w:val="24"/>
        </w:rPr>
        <w:t xml:space="preserve"> </w:t>
      </w:r>
      <w:proofErr w:type="gramStart"/>
      <w:r w:rsidRPr="00DC7FD0">
        <w:rPr>
          <w:rFonts w:ascii="Times New Roman" w:hAnsi="Times New Roman" w:cs="Times New Roman"/>
          <w:b/>
          <w:sz w:val="24"/>
          <w:szCs w:val="24"/>
          <w:lang w:val="en-US"/>
        </w:rPr>
        <w:t>Bosinney</w:t>
      </w:r>
      <w:r w:rsidRPr="007F46DE">
        <w:rPr>
          <w:rFonts w:ascii="Times New Roman" w:hAnsi="Times New Roman" w:cs="Times New Roman"/>
          <w:b/>
          <w:sz w:val="24"/>
          <w:szCs w:val="24"/>
        </w:rPr>
        <w:t>’</w:t>
      </w:r>
      <w:r w:rsidRPr="00DC7FD0">
        <w:rPr>
          <w:rFonts w:ascii="Times New Roman" w:hAnsi="Times New Roman" w:cs="Times New Roman"/>
          <w:b/>
          <w:sz w:val="24"/>
          <w:szCs w:val="24"/>
          <w:lang w:val="en-US"/>
        </w:rPr>
        <w:t>s</w:t>
      </w:r>
      <w:r w:rsidRPr="007F46DE">
        <w:rPr>
          <w:rFonts w:ascii="Times New Roman" w:hAnsi="Times New Roman" w:cs="Times New Roman"/>
          <w:b/>
          <w:sz w:val="24"/>
          <w:szCs w:val="24"/>
        </w:rPr>
        <w:t xml:space="preserve"> </w:t>
      </w:r>
      <w:r w:rsidRPr="00DC7FD0">
        <w:rPr>
          <w:rFonts w:ascii="Times New Roman" w:hAnsi="Times New Roman" w:cs="Times New Roman"/>
          <w:b/>
          <w:sz w:val="24"/>
          <w:szCs w:val="24"/>
          <w:lang w:val="en-US"/>
        </w:rPr>
        <w:t>Departure</w:t>
      </w:r>
      <w:r w:rsidRPr="007F46DE">
        <w:rPr>
          <w:rFonts w:ascii="Times New Roman" w:hAnsi="Times New Roman" w:cs="Times New Roman"/>
          <w:b/>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162. “Young Bosinney has been run over in the fog and killed”</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«Молодой Босини попал под колеса в тумане и погиб»</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 xml:space="preserve">163. Then in the medley of his thoughts, he broke out: “Why I saw it in the paper yesterday: ‘Run over in the fog!”- </w:t>
      </w:r>
      <w:r w:rsidRPr="00DC7FD0">
        <w:rPr>
          <w:rFonts w:ascii="Times New Roman" w:hAnsi="Times New Roman" w:cs="Times New Roman"/>
          <w:sz w:val="24"/>
          <w:szCs w:val="24"/>
        </w:rPr>
        <w:t>Затем в путанице своих мыслей, он воскликнул: «Я же вчера проч</w:t>
      </w:r>
      <w:r w:rsidRPr="00DC7FD0">
        <w:rPr>
          <w:rFonts w:ascii="Times New Roman" w:hAnsi="Times New Roman" w:cs="Times New Roman"/>
          <w:sz w:val="24"/>
          <w:szCs w:val="24"/>
        </w:rPr>
        <w:t>и</w:t>
      </w:r>
      <w:r w:rsidRPr="00DC7FD0">
        <w:rPr>
          <w:rFonts w:ascii="Times New Roman" w:hAnsi="Times New Roman" w:cs="Times New Roman"/>
          <w:sz w:val="24"/>
          <w:szCs w:val="24"/>
        </w:rPr>
        <w:t>тал в газете: «Раздавлен в тумане</w:t>
      </w:r>
      <w:proofErr w:type="gramStart"/>
      <w:r w:rsidRPr="00DC7FD0">
        <w:rPr>
          <w:rFonts w:ascii="Times New Roman" w:hAnsi="Times New Roman" w:cs="Times New Roman"/>
          <w:sz w:val="24"/>
          <w:szCs w:val="24"/>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164. Old Jolyon broke in on his reverie</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Старый Джолион прервал его размышления.</w:t>
      </w:r>
    </w:p>
    <w:p w:rsidR="0092403A" w:rsidRPr="00DC7FD0" w:rsidRDefault="0092403A" w:rsidP="00DC7FD0">
      <w:pPr>
        <w:spacing w:after="0" w:line="240" w:lineRule="auto"/>
        <w:ind w:firstLine="567"/>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165. And the thought of how to keep June’s name out of the business kept whirring in his brain. </w:t>
      </w:r>
      <w:proofErr w:type="gramStart"/>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мысль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как</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не</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вмешивать</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имя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Джун</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это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дело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сверлила</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в</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его</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мозгу</w:t>
      </w:r>
      <w:r w:rsidRPr="00DC7FD0">
        <w:rPr>
          <w:rFonts w:ascii="Times New Roman" w:hAnsi="Times New Roman" w:cs="Times New Roman"/>
          <w:sz w:val="24"/>
          <w:szCs w:val="24"/>
          <w:lang w:val="en-US"/>
        </w:rPr>
        <w:t>.</w:t>
      </w:r>
      <w:proofErr w:type="gramEnd"/>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166. He walked sorrowfully away from the hospital towards his father’s house, reflecting that this death would break up the Forsyte family</w:t>
      </w:r>
      <w:proofErr w:type="gramStart"/>
      <w:r w:rsidRPr="00DC7FD0">
        <w:rPr>
          <w:rFonts w:ascii="Times New Roman" w:hAnsi="Times New Roman" w:cs="Times New Roman"/>
          <w:sz w:val="24"/>
          <w:szCs w:val="24"/>
          <w:lang w:val="en-US"/>
        </w:rPr>
        <w:t>.-</w:t>
      </w:r>
      <w:proofErr w:type="gramEnd"/>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Печальный, он вышел из больницы и направился к дому отца, размышляя, что эта смерть разобьет семью.</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p>
    <w:p w:rsidR="0092403A" w:rsidRPr="00DC7FD0" w:rsidRDefault="0092403A" w:rsidP="00DC7FD0">
      <w:pPr>
        <w:spacing w:after="0" w:line="240" w:lineRule="auto"/>
        <w:ind w:firstLine="567"/>
        <w:contextualSpacing/>
        <w:jc w:val="both"/>
        <w:rPr>
          <w:rFonts w:ascii="Times New Roman" w:hAnsi="Times New Roman" w:cs="Times New Roman"/>
          <w:b/>
          <w:sz w:val="24"/>
          <w:szCs w:val="24"/>
        </w:rPr>
      </w:pPr>
      <w:r w:rsidRPr="00DC7FD0">
        <w:rPr>
          <w:rFonts w:ascii="Times New Roman" w:hAnsi="Times New Roman" w:cs="Times New Roman"/>
          <w:b/>
          <w:sz w:val="24"/>
          <w:szCs w:val="24"/>
        </w:rPr>
        <w:lastRenderedPageBreak/>
        <w:t>Chapter XXXII. Irene’s Return.</w:t>
      </w:r>
    </w:p>
    <w:p w:rsidR="0092403A" w:rsidRPr="00DC7FD0" w:rsidRDefault="0092403A" w:rsidP="00DC7FD0">
      <w:pPr>
        <w:spacing w:after="0" w:line="240" w:lineRule="auto"/>
        <w:ind w:firstLine="567"/>
        <w:contextualSpacing/>
        <w:jc w:val="both"/>
        <w:rPr>
          <w:rFonts w:ascii="Times New Roman" w:hAnsi="Times New Roman" w:cs="Times New Roman"/>
          <w:sz w:val="24"/>
          <w:szCs w:val="24"/>
        </w:rPr>
      </w:pPr>
      <w:r w:rsidRPr="00DC7FD0">
        <w:rPr>
          <w:rFonts w:ascii="Times New Roman" w:hAnsi="Times New Roman" w:cs="Times New Roman"/>
          <w:sz w:val="24"/>
          <w:szCs w:val="24"/>
        </w:rPr>
        <w:t>167. “Take away that pitiful white face, so cruel and soft- before I crush it. – «Спрячь от меня это жалкое белое лицо, такое жестокое и мягкое,  не то я ударю</w:t>
      </w:r>
      <w:proofErr w:type="gramStart"/>
      <w:r w:rsidRPr="00DC7FD0">
        <w:rPr>
          <w:rFonts w:ascii="Times New Roman" w:hAnsi="Times New Roman" w:cs="Times New Roman"/>
          <w:sz w:val="24"/>
          <w:szCs w:val="24"/>
        </w:rPr>
        <w:t>.»</w:t>
      </w:r>
      <w:proofErr w:type="gramEnd"/>
    </w:p>
    <w:p w:rsidR="00050C5F" w:rsidRDefault="00050C5F" w:rsidP="00DC7FD0">
      <w:pPr>
        <w:contextualSpacing/>
        <w:jc w:val="both"/>
        <w:rPr>
          <w:rFonts w:ascii="Times New Roman" w:hAnsi="Times New Roman" w:cs="Times New Roman"/>
          <w:sz w:val="24"/>
          <w:szCs w:val="24"/>
        </w:rPr>
      </w:pPr>
    </w:p>
    <w:p w:rsidR="000A7F48" w:rsidRPr="00DC7FD0" w:rsidRDefault="000A7F48" w:rsidP="00DC7FD0">
      <w:pPr>
        <w:contextualSpacing/>
        <w:jc w:val="both"/>
        <w:rPr>
          <w:rFonts w:ascii="Times New Roman" w:hAnsi="Times New Roman" w:cs="Times New Roman"/>
          <w:sz w:val="24"/>
          <w:szCs w:val="24"/>
        </w:rPr>
      </w:pPr>
    </w:p>
    <w:p w:rsidR="009226A0" w:rsidRPr="00DC7FD0" w:rsidRDefault="0092403A" w:rsidP="00DC7FD0">
      <w:pPr>
        <w:contextualSpacing/>
        <w:jc w:val="right"/>
        <w:rPr>
          <w:rFonts w:ascii="Times New Roman" w:hAnsi="Times New Roman" w:cs="Times New Roman"/>
          <w:b/>
          <w:sz w:val="24"/>
          <w:szCs w:val="24"/>
        </w:rPr>
      </w:pPr>
      <w:r w:rsidRPr="00DC7FD0">
        <w:rPr>
          <w:rFonts w:ascii="Times New Roman" w:hAnsi="Times New Roman" w:cs="Times New Roman"/>
          <w:b/>
          <w:sz w:val="24"/>
          <w:szCs w:val="24"/>
        </w:rPr>
        <w:t>Приложение 2</w:t>
      </w: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BREAK</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away   -   уходить, покидать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down    -   сломаться, выйти из строя, пошатнуться (о  здоровье), разрушаться, нар</w:t>
            </w:r>
            <w:r w:rsidRPr="00DC7FD0">
              <w:rPr>
                <w:rFonts w:ascii="Times New Roman" w:hAnsi="Times New Roman" w:cs="Times New Roman"/>
                <w:sz w:val="24"/>
                <w:szCs w:val="24"/>
              </w:rPr>
              <w:t>у</w:t>
            </w:r>
            <w:r w:rsidRPr="00DC7FD0">
              <w:rPr>
                <w:rFonts w:ascii="Times New Roman" w:hAnsi="Times New Roman" w:cs="Times New Roman"/>
                <w:sz w:val="24"/>
                <w:szCs w:val="24"/>
              </w:rPr>
              <w:t>шать (планы)</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in -   вламываться, влезать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into - вмешиваться (в разговор)</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off   -  обрывать, внезапно прекращать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out  - вспыхивать (о войне, пожаре, эпидемии)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up -  расходиться (о собрании), закрываться на каникулы, разбивать (на группы)</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break with- порывать с кем-либо</w:t>
            </w:r>
          </w:p>
        </w:tc>
      </w:tr>
    </w:tbl>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                                                       </w:t>
      </w: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COME</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come about - случаться, происходить             </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across   -случайно встретиться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along  -сопровождать, идти вместе, поторапливаться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back   -возвращаться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down  - спускаться, быть поваленным (о дереве, постройке)</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for   -заходить за кем-либо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from   -быть родом, происходить от чего-либо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in – входить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off - отрываться, удаляться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on  - приближаться, преуспевать, иметь успех</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come out   - выходить, появляться в печати, распускаться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о цветах)</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over   -переезжать, переходить на другую сторону, приходить в голову</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round  - приходить в себя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come to  - доходить до, стоить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come through  - проходить через что-либо (испытания), проехать </w:t>
            </w:r>
            <w:proofErr w:type="gramStart"/>
            <w:r w:rsidRPr="00DC7FD0">
              <w:rPr>
                <w:rFonts w:ascii="Times New Roman" w:hAnsi="Times New Roman" w:cs="Times New Roman"/>
                <w:sz w:val="24"/>
                <w:szCs w:val="24"/>
              </w:rPr>
              <w:t>через</w:t>
            </w:r>
            <w:proofErr w:type="gramEnd"/>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come together -  </w:t>
            </w:r>
            <w:r w:rsidRPr="00DC7FD0">
              <w:rPr>
                <w:rFonts w:ascii="Times New Roman" w:hAnsi="Times New Roman" w:cs="Times New Roman"/>
                <w:sz w:val="24"/>
                <w:szCs w:val="24"/>
              </w:rPr>
              <w:t>сходиться</w:t>
            </w:r>
            <w:r w:rsidRPr="00DC7FD0">
              <w:rPr>
                <w:rFonts w:ascii="Times New Roman" w:hAnsi="Times New Roman" w:cs="Times New Roman"/>
                <w:sz w:val="24"/>
                <w:szCs w:val="24"/>
                <w:lang w:val="en-US"/>
              </w:rPr>
              <w:t xml:space="preserve">, </w:t>
            </w:r>
            <w:r w:rsidRPr="00DC7FD0">
              <w:rPr>
                <w:rFonts w:ascii="Times New Roman" w:hAnsi="Times New Roman" w:cs="Times New Roman"/>
                <w:sz w:val="24"/>
                <w:szCs w:val="24"/>
              </w:rPr>
              <w:t>совпадать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come up to -  </w:t>
            </w:r>
            <w:r w:rsidRPr="00DC7FD0">
              <w:rPr>
                <w:rFonts w:ascii="Times New Roman" w:hAnsi="Times New Roman" w:cs="Times New Roman"/>
                <w:sz w:val="24"/>
                <w:szCs w:val="24"/>
              </w:rPr>
              <w:t>подходить</w:t>
            </w:r>
          </w:p>
        </w:tc>
      </w:tr>
    </w:tbl>
    <w:p w:rsidR="0092403A" w:rsidRPr="00DC7FD0" w:rsidRDefault="0092403A" w:rsidP="00DC7FD0">
      <w:pPr>
        <w:contextualSpacing/>
        <w:jc w:val="both"/>
        <w:rPr>
          <w:rFonts w:ascii="Times New Roman" w:hAnsi="Times New Roman" w:cs="Times New Roman"/>
          <w:sz w:val="18"/>
          <w:szCs w:val="24"/>
          <w:lang w:val="en-US"/>
        </w:rPr>
      </w:pPr>
    </w:p>
    <w:p w:rsidR="0092403A" w:rsidRPr="00DC7FD0" w:rsidRDefault="0092403A" w:rsidP="00DC7FD0">
      <w:pPr>
        <w:contextualSpacing/>
        <w:jc w:val="center"/>
        <w:rPr>
          <w:rFonts w:ascii="Times New Roman" w:hAnsi="Times New Roman" w:cs="Times New Roman"/>
          <w:b/>
          <w:sz w:val="24"/>
          <w:szCs w:val="24"/>
          <w:lang w:val="en-US"/>
        </w:rPr>
      </w:pPr>
      <w:r w:rsidRPr="00DC7FD0">
        <w:rPr>
          <w:rFonts w:ascii="Times New Roman" w:hAnsi="Times New Roman" w:cs="Times New Roman"/>
          <w:b/>
          <w:sz w:val="24"/>
          <w:szCs w:val="24"/>
          <w:lang w:val="en-US"/>
        </w:rPr>
        <w:t>FALL</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away – покидать, изменять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back- отступать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fall behind- </w:t>
            </w:r>
            <w:r w:rsidRPr="00DC7FD0">
              <w:rPr>
                <w:rFonts w:ascii="Times New Roman" w:hAnsi="Times New Roman" w:cs="Times New Roman"/>
                <w:sz w:val="24"/>
                <w:szCs w:val="24"/>
              </w:rPr>
              <w:t>отставать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fall down –</w:t>
            </w:r>
            <w:r w:rsidRPr="00DC7FD0">
              <w:rPr>
                <w:rFonts w:ascii="Times New Roman" w:hAnsi="Times New Roman" w:cs="Times New Roman"/>
                <w:sz w:val="24"/>
                <w:szCs w:val="24"/>
              </w:rPr>
              <w:t>падать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for – увлечься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in- проваливаться, обрушиваться (о крыше)</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in with- согласиться, достигнуть соглашения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off –отпадать, уменьшаться, ухудшаться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out – ссориться, расходиться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over –опрокидываться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through-терпеть неудачу, провалиться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to- взяться, приняться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fall on- нападать</w:t>
            </w:r>
          </w:p>
        </w:tc>
      </w:tr>
    </w:tbl>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lastRenderedPageBreak/>
        <w:t>GET</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across -пересекать, перебираться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at-достать, добраться, понять, выяснить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away-уходить, избавляться от чего-либо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back – вернуть, получить обратно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behind – поддерживать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down-сходить, спускаться, брать (с полки)</w:t>
            </w:r>
            <w:proofErr w:type="gramStart"/>
            <w:r w:rsidRPr="00DC7FD0">
              <w:rPr>
                <w:rFonts w:ascii="Times New Roman" w:hAnsi="Times New Roman" w:cs="Times New Roman"/>
                <w:sz w:val="24"/>
                <w:szCs w:val="24"/>
              </w:rPr>
              <w:t>,п</w:t>
            </w:r>
            <w:proofErr w:type="gramEnd"/>
            <w:r w:rsidRPr="00DC7FD0">
              <w:rPr>
                <w:rFonts w:ascii="Times New Roman" w:hAnsi="Times New Roman" w:cs="Times New Roman"/>
                <w:sz w:val="24"/>
                <w:szCs w:val="24"/>
              </w:rPr>
              <w:t>одавлять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in-  убирать (урожай), входить, садиться (в транспорт)</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off-  выходить, сходить (с транспорта), снимать (об одежде), отправляться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get on –  садиться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на транспорт), надевать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on (with)- делать успехи, ладить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out- вынимать, вытаскивать, выведывать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over- преодолеть, перейти, покончить с чем-либо, поправиться (после болезни)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round-   уговорить, обойти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through-  передавать, пройти через что-либо, тратить (деньги, время)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under- справиться (с огнем, чувствами)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get up –вставать, усиливаться, осуществлять</w:t>
            </w:r>
          </w:p>
        </w:tc>
      </w:tr>
    </w:tbl>
    <w:p w:rsidR="0092403A" w:rsidRPr="00DC7FD0" w:rsidRDefault="0092403A" w:rsidP="00DC7FD0">
      <w:pPr>
        <w:contextualSpacing/>
        <w:jc w:val="both"/>
        <w:rPr>
          <w:rFonts w:ascii="Times New Roman" w:hAnsi="Times New Roman" w:cs="Times New Roman"/>
          <w:sz w:val="16"/>
          <w:szCs w:val="24"/>
        </w:rPr>
      </w:pP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KEEP</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away- держаться в отдалении, не подходить близко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back  - скрывать, сдерживать (слезы, смех), задерживать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down - подавлять, не допускать повышения, понижать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in  - не выпускать, держать взаперти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off - воздерживаться, не подпускать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on - продолжать (настойчиво)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out - не вмешиваться, не допускать, не впускать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to keep up - держаться на прежнем уровне, не меняться, сохранять, не падать духом</w:t>
            </w:r>
          </w:p>
        </w:tc>
      </w:tr>
    </w:tbl>
    <w:p w:rsidR="0092403A" w:rsidRPr="00DC7FD0" w:rsidRDefault="0092403A" w:rsidP="00DC7FD0">
      <w:pPr>
        <w:contextualSpacing/>
        <w:jc w:val="both"/>
        <w:rPr>
          <w:rFonts w:ascii="Times New Roman" w:hAnsi="Times New Roman" w:cs="Times New Roman"/>
          <w:sz w:val="20"/>
          <w:szCs w:val="24"/>
        </w:rPr>
      </w:pPr>
      <w:r w:rsidRPr="00DC7FD0">
        <w:rPr>
          <w:rFonts w:ascii="Times New Roman" w:hAnsi="Times New Roman" w:cs="Times New Roman"/>
          <w:sz w:val="20"/>
          <w:szCs w:val="24"/>
        </w:rPr>
        <w:t xml:space="preserve">                                                         </w:t>
      </w: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LOOK</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after   ухаживать, присматривать за кем-либо, чем-либо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about   оглядываться, осматриваться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at-    взглянуть, смотреть на</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back- вспоминать, обращаться к прошлому</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down- презирать, смотреть свысока</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for- искать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forward to- предвкушать, ожидать с нетерпением</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in- заглянуть, навестить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out- быть настороже, быть начеку</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out for-высматривать, ожидать, высовываться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on –наблюдать со стороны</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look through- просматривать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look up- искать (в справочнике), улучшаться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о погоде, делах)</w:t>
            </w:r>
          </w:p>
        </w:tc>
      </w:tr>
    </w:tbl>
    <w:p w:rsidR="0092403A" w:rsidRPr="00DC7FD0" w:rsidRDefault="0092403A" w:rsidP="00DC7FD0">
      <w:pPr>
        <w:contextualSpacing/>
        <w:jc w:val="both"/>
        <w:rPr>
          <w:rFonts w:ascii="Times New Roman" w:hAnsi="Times New Roman" w:cs="Times New Roman"/>
          <w:sz w:val="18"/>
          <w:szCs w:val="24"/>
        </w:rPr>
      </w:pPr>
      <w:r w:rsidRPr="00DC7FD0">
        <w:rPr>
          <w:rFonts w:ascii="Times New Roman" w:hAnsi="Times New Roman" w:cs="Times New Roman"/>
          <w:sz w:val="18"/>
          <w:szCs w:val="24"/>
        </w:rPr>
        <w:t xml:space="preserve">                                                         </w:t>
      </w: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PUT</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about – распространять (молву, слухи)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put across –</w:t>
            </w:r>
            <w:r w:rsidRPr="00DC7FD0">
              <w:rPr>
                <w:rFonts w:ascii="Times New Roman" w:hAnsi="Times New Roman" w:cs="Times New Roman"/>
                <w:sz w:val="24"/>
                <w:szCs w:val="24"/>
              </w:rPr>
              <w:t>перевозить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put aside-</w:t>
            </w:r>
            <w:r w:rsidRPr="00DC7FD0">
              <w:rPr>
                <w:rFonts w:ascii="Times New Roman" w:hAnsi="Times New Roman" w:cs="Times New Roman"/>
                <w:sz w:val="24"/>
                <w:szCs w:val="24"/>
              </w:rPr>
              <w:t>откладывать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put away-</w:t>
            </w:r>
            <w:r w:rsidRPr="00DC7FD0">
              <w:rPr>
                <w:rFonts w:ascii="Times New Roman" w:hAnsi="Times New Roman" w:cs="Times New Roman"/>
                <w:sz w:val="24"/>
                <w:szCs w:val="24"/>
              </w:rPr>
              <w:t>убирать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back- класть, положить обратно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down- записывать, класть, подавлять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lastRenderedPageBreak/>
              <w:t>put forward – выдвигать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in – вкладывать, вставлять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off –откладывать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on- надевать, включать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out – выносить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put through – соединять (по телефону)</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put together – </w:t>
            </w:r>
            <w:r w:rsidRPr="00DC7FD0">
              <w:rPr>
                <w:rFonts w:ascii="Times New Roman" w:hAnsi="Times New Roman" w:cs="Times New Roman"/>
                <w:sz w:val="24"/>
                <w:szCs w:val="24"/>
              </w:rPr>
              <w:t>собирать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lang w:val="en-US"/>
              </w:rPr>
            </w:pPr>
            <w:r w:rsidRPr="00DC7FD0">
              <w:rPr>
                <w:rFonts w:ascii="Times New Roman" w:hAnsi="Times New Roman" w:cs="Times New Roman"/>
                <w:sz w:val="24"/>
                <w:szCs w:val="24"/>
                <w:lang w:val="en-US"/>
              </w:rPr>
              <w:t xml:space="preserve">put up – </w:t>
            </w:r>
            <w:r w:rsidRPr="00DC7FD0">
              <w:rPr>
                <w:rFonts w:ascii="Times New Roman" w:hAnsi="Times New Roman" w:cs="Times New Roman"/>
                <w:sz w:val="24"/>
                <w:szCs w:val="24"/>
              </w:rPr>
              <w:t>поднимать</w:t>
            </w:r>
          </w:p>
        </w:tc>
      </w:tr>
    </w:tbl>
    <w:p w:rsidR="0092403A" w:rsidRPr="00DC7FD0" w:rsidRDefault="0092403A" w:rsidP="00DC7FD0">
      <w:pPr>
        <w:contextualSpacing/>
        <w:jc w:val="both"/>
        <w:rPr>
          <w:rFonts w:ascii="Times New Roman" w:hAnsi="Times New Roman" w:cs="Times New Roman"/>
          <w:sz w:val="14"/>
          <w:szCs w:val="24"/>
          <w:lang w:val="en-US"/>
        </w:rPr>
      </w:pPr>
    </w:p>
    <w:p w:rsidR="0092403A" w:rsidRPr="00DC7FD0" w:rsidRDefault="0092403A" w:rsidP="00DC7FD0">
      <w:pPr>
        <w:contextualSpacing/>
        <w:jc w:val="center"/>
        <w:rPr>
          <w:rFonts w:ascii="Times New Roman" w:hAnsi="Times New Roman" w:cs="Times New Roman"/>
          <w:b/>
          <w:sz w:val="24"/>
          <w:szCs w:val="24"/>
        </w:rPr>
      </w:pPr>
      <w:r w:rsidRPr="00DC7FD0">
        <w:rPr>
          <w:rFonts w:ascii="Times New Roman" w:hAnsi="Times New Roman" w:cs="Times New Roman"/>
          <w:b/>
          <w:sz w:val="24"/>
          <w:szCs w:val="24"/>
        </w:rPr>
        <w:t>RUN</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about- суетиться, сновать туда-сюда, резвиться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away- удирать, убегать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across –случайно встретиться с кем-либо, натолкнуться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after-бегать за кем-либо, ухаживать, преследовать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away with- увлечь, захватить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run back-восходить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к определенному периоду)</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down- останавливаться (о машине, механизме), сбить, наскочить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in-забежать, заглянуть, остановиться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run out- истекать, выбегать, истощаться </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over-попасть под машину, бегло просматривать, переливаться, через край</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through- быстро потратить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run up- поднимать, увеличиваться</w:t>
            </w:r>
          </w:p>
        </w:tc>
      </w:tr>
    </w:tbl>
    <w:p w:rsidR="00050C5F" w:rsidRPr="00DC7FD0" w:rsidRDefault="00050C5F" w:rsidP="00DC7FD0">
      <w:pPr>
        <w:contextualSpacing/>
        <w:jc w:val="both"/>
        <w:rPr>
          <w:rFonts w:ascii="Times New Roman" w:hAnsi="Times New Roman" w:cs="Times New Roman"/>
          <w:b/>
          <w:sz w:val="18"/>
          <w:szCs w:val="24"/>
        </w:rPr>
      </w:pPr>
    </w:p>
    <w:p w:rsidR="0092403A" w:rsidRPr="00DC7FD0" w:rsidRDefault="0092403A" w:rsidP="00DC7FD0">
      <w:pPr>
        <w:contextualSpacing/>
        <w:jc w:val="center"/>
        <w:rPr>
          <w:rFonts w:ascii="Times New Roman" w:hAnsi="Times New Roman" w:cs="Times New Roman"/>
          <w:b/>
          <w:sz w:val="24"/>
          <w:szCs w:val="24"/>
          <w:lang w:val="en-US"/>
        </w:rPr>
      </w:pPr>
      <w:r w:rsidRPr="00DC7FD0">
        <w:rPr>
          <w:rFonts w:ascii="Times New Roman" w:hAnsi="Times New Roman" w:cs="Times New Roman"/>
          <w:b/>
          <w:sz w:val="24"/>
          <w:szCs w:val="24"/>
          <w:lang w:val="en-US"/>
        </w:rPr>
        <w:t>STAND</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about- стоять, находиться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aside –держаться в стороне, не вмешиваться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away- стоять на безопасном расстоянии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by- помогать, быть наготове</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for- терпеть, мириться с чем-либо, представлять кого-либо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 stand in- принимать участие</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on- идти прежним курсом</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out- отступать, выступать, выделяться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over- откладывать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together- не противоречить, согласоваться</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stand up- вставать, подниматься вверх</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stand up to- выстоять в трудностях, выдержать                                                           </w:t>
            </w:r>
          </w:p>
        </w:tc>
      </w:tr>
    </w:tbl>
    <w:p w:rsidR="0092403A" w:rsidRPr="00DC7FD0" w:rsidRDefault="0092403A" w:rsidP="00DC7FD0">
      <w:pPr>
        <w:contextualSpacing/>
        <w:jc w:val="both"/>
        <w:rPr>
          <w:rFonts w:ascii="Times New Roman" w:hAnsi="Times New Roman" w:cs="Times New Roman"/>
          <w:sz w:val="18"/>
          <w:szCs w:val="24"/>
        </w:rPr>
      </w:pPr>
    </w:p>
    <w:p w:rsidR="0092403A" w:rsidRPr="00DC7FD0" w:rsidRDefault="0092403A" w:rsidP="00DC7FD0">
      <w:pPr>
        <w:contextualSpacing/>
        <w:jc w:val="center"/>
        <w:rPr>
          <w:rFonts w:ascii="Times New Roman" w:hAnsi="Times New Roman" w:cs="Times New Roman"/>
          <w:b/>
          <w:sz w:val="24"/>
          <w:szCs w:val="24"/>
          <w:lang w:val="en-US"/>
        </w:rPr>
      </w:pPr>
      <w:r w:rsidRPr="00DC7FD0">
        <w:rPr>
          <w:rFonts w:ascii="Times New Roman" w:hAnsi="Times New Roman" w:cs="Times New Roman"/>
          <w:b/>
          <w:sz w:val="24"/>
          <w:szCs w:val="24"/>
          <w:lang w:val="en-US"/>
        </w:rPr>
        <w:t>TAKE</w:t>
      </w:r>
    </w:p>
    <w:tbl>
      <w:tblPr>
        <w:tblStyle w:val="af1"/>
        <w:tblW w:w="0" w:type="auto"/>
        <w:tblLook w:val="04A0" w:firstRow="1" w:lastRow="0" w:firstColumn="1" w:lastColumn="0" w:noHBand="0" w:noVBand="1"/>
      </w:tblPr>
      <w:tblGrid>
        <w:gridCol w:w="9571"/>
      </w:tblGrid>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take</w:t>
            </w:r>
            <w:r w:rsidRPr="00DC7FD0">
              <w:rPr>
                <w:rFonts w:ascii="Times New Roman" w:hAnsi="Times New Roman" w:cs="Times New Roman"/>
                <w:sz w:val="24"/>
                <w:szCs w:val="24"/>
              </w:rPr>
              <w:t xml:space="preserve"> </w:t>
            </w:r>
            <w:r w:rsidRPr="00DC7FD0">
              <w:rPr>
                <w:rFonts w:ascii="Times New Roman" w:hAnsi="Times New Roman" w:cs="Times New Roman"/>
                <w:sz w:val="24"/>
                <w:szCs w:val="24"/>
                <w:lang w:val="en-US"/>
              </w:rPr>
              <w:t>aback</w:t>
            </w:r>
            <w:r w:rsidRPr="00DC7FD0">
              <w:rPr>
                <w:rFonts w:ascii="Times New Roman" w:hAnsi="Times New Roman" w:cs="Times New Roman"/>
                <w:sz w:val="24"/>
                <w:szCs w:val="24"/>
              </w:rPr>
              <w:t>- поразить, ошеломить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lang w:val="en-US"/>
              </w:rPr>
              <w:t>take</w:t>
            </w:r>
            <w:r w:rsidRPr="00DC7FD0">
              <w:rPr>
                <w:rFonts w:ascii="Times New Roman" w:hAnsi="Times New Roman" w:cs="Times New Roman"/>
                <w:sz w:val="24"/>
                <w:szCs w:val="24"/>
              </w:rPr>
              <w:t xml:space="preserve"> </w:t>
            </w:r>
            <w:r w:rsidRPr="00DC7FD0">
              <w:rPr>
                <w:rFonts w:ascii="Times New Roman" w:hAnsi="Times New Roman" w:cs="Times New Roman"/>
                <w:sz w:val="24"/>
                <w:szCs w:val="24"/>
                <w:lang w:val="en-US"/>
              </w:rPr>
              <w:t>after</w:t>
            </w:r>
            <w:r w:rsidRPr="00DC7FD0">
              <w:rPr>
                <w:rFonts w:ascii="Times New Roman" w:hAnsi="Times New Roman" w:cs="Times New Roman"/>
                <w:sz w:val="24"/>
                <w:szCs w:val="24"/>
              </w:rPr>
              <w:t xml:space="preserve">- быть похожим на </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apart- разбирать на части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around- сопровождать, показывать достопримечательности</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away- убирать, уносить, забирать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down- снимать (со стены), записывать, разрушать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for- принимать за кого-либо</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in- давать приют, понять, осознать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take off- устранять, удалять, взлетать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о самолете), снимать (об одежде)</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on- принимать или поступать на работу, брать на себя (ответственность)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take out- приглашать, повести </w:t>
            </w:r>
            <w:proofErr w:type="gramStart"/>
            <w:r w:rsidRPr="00DC7FD0">
              <w:rPr>
                <w:rFonts w:ascii="Times New Roman" w:hAnsi="Times New Roman" w:cs="Times New Roman"/>
                <w:sz w:val="24"/>
                <w:szCs w:val="24"/>
              </w:rPr>
              <w:t xml:space="preserve">( </w:t>
            </w:r>
            <w:proofErr w:type="gramEnd"/>
            <w:r w:rsidRPr="00DC7FD0">
              <w:rPr>
                <w:rFonts w:ascii="Times New Roman" w:hAnsi="Times New Roman" w:cs="Times New Roman"/>
                <w:sz w:val="24"/>
                <w:szCs w:val="24"/>
              </w:rPr>
              <w:t>в кино, театр), вынимать</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 xml:space="preserve">take to- привыкнуть, почувствовать симпатию, приобрести склонность к чему- либо </w:t>
            </w:r>
          </w:p>
        </w:tc>
      </w:tr>
      <w:tr w:rsidR="0092403A" w:rsidRPr="00DC7FD0" w:rsidTr="00773352">
        <w:tc>
          <w:tcPr>
            <w:tcW w:w="9571" w:type="dxa"/>
          </w:tcPr>
          <w:p w:rsidR="0092403A" w:rsidRPr="00DC7FD0" w:rsidRDefault="0092403A" w:rsidP="00DC7FD0">
            <w:pPr>
              <w:contextualSpacing/>
              <w:jc w:val="both"/>
              <w:rPr>
                <w:rFonts w:ascii="Times New Roman" w:hAnsi="Times New Roman" w:cs="Times New Roman"/>
                <w:sz w:val="24"/>
                <w:szCs w:val="24"/>
              </w:rPr>
            </w:pPr>
            <w:r w:rsidRPr="00DC7FD0">
              <w:rPr>
                <w:rFonts w:ascii="Times New Roman" w:hAnsi="Times New Roman" w:cs="Times New Roman"/>
                <w:sz w:val="24"/>
                <w:szCs w:val="24"/>
              </w:rPr>
              <w:t>take up- поднимать вопрос, отнимать (время), взять для чего-то</w:t>
            </w:r>
          </w:p>
        </w:tc>
      </w:tr>
    </w:tbl>
    <w:p w:rsidR="000C5E86" w:rsidRDefault="000C5E86" w:rsidP="00172625">
      <w:pPr>
        <w:pStyle w:val="a6"/>
        <w:ind w:firstLine="567"/>
        <w:jc w:val="center"/>
        <w:rPr>
          <w:rFonts w:ascii="Times New Roman" w:eastAsia="Times New Roman" w:hAnsi="Times New Roman" w:cs="Times New Roman"/>
          <w:b/>
          <w:kern w:val="36"/>
          <w:sz w:val="28"/>
          <w:szCs w:val="24"/>
        </w:rPr>
      </w:pPr>
      <w:r w:rsidRPr="000C5E86">
        <w:rPr>
          <w:rFonts w:ascii="Times New Roman" w:eastAsia="Times New Roman" w:hAnsi="Times New Roman" w:cs="Times New Roman"/>
          <w:b/>
          <w:kern w:val="36"/>
          <w:sz w:val="28"/>
          <w:szCs w:val="24"/>
        </w:rPr>
        <w:lastRenderedPageBreak/>
        <w:t xml:space="preserve">Мотив встречи как способ развития женского образа </w:t>
      </w:r>
    </w:p>
    <w:p w:rsidR="00172625" w:rsidRPr="00E71FEA" w:rsidRDefault="000C5E86" w:rsidP="00172625">
      <w:pPr>
        <w:pStyle w:val="a6"/>
        <w:ind w:firstLine="567"/>
        <w:jc w:val="center"/>
        <w:rPr>
          <w:rFonts w:ascii="Times New Roman" w:eastAsia="Times New Roman" w:hAnsi="Times New Roman" w:cs="Times New Roman"/>
          <w:b/>
          <w:kern w:val="36"/>
          <w:sz w:val="28"/>
          <w:szCs w:val="24"/>
        </w:rPr>
      </w:pPr>
      <w:r w:rsidRPr="000C5E86">
        <w:rPr>
          <w:rFonts w:ascii="Times New Roman" w:eastAsia="Times New Roman" w:hAnsi="Times New Roman" w:cs="Times New Roman"/>
          <w:b/>
          <w:kern w:val="36"/>
          <w:sz w:val="28"/>
          <w:szCs w:val="24"/>
        </w:rPr>
        <w:t>в творчестве Н.С. Лескова</w:t>
      </w:r>
    </w:p>
    <w:p w:rsidR="00172625" w:rsidRPr="00B5251B" w:rsidRDefault="00172625" w:rsidP="00172625">
      <w:pPr>
        <w:pStyle w:val="a6"/>
        <w:ind w:firstLine="567"/>
        <w:jc w:val="right"/>
        <w:rPr>
          <w:rFonts w:ascii="Times New Roman" w:hAnsi="Times New Roman"/>
          <w:i/>
          <w:sz w:val="24"/>
          <w:szCs w:val="24"/>
        </w:rPr>
      </w:pPr>
    </w:p>
    <w:p w:rsidR="000C5E86" w:rsidRPr="000C5E86" w:rsidRDefault="000C5E86" w:rsidP="000C5E86">
      <w:pPr>
        <w:pStyle w:val="a6"/>
        <w:ind w:firstLine="567"/>
        <w:jc w:val="right"/>
        <w:rPr>
          <w:rFonts w:ascii="Times New Roman" w:hAnsi="Times New Roman"/>
          <w:i/>
          <w:sz w:val="24"/>
          <w:szCs w:val="24"/>
        </w:rPr>
      </w:pPr>
      <w:r w:rsidRPr="000C5E86">
        <w:rPr>
          <w:rFonts w:ascii="Times New Roman" w:hAnsi="Times New Roman"/>
          <w:i/>
          <w:sz w:val="24"/>
          <w:szCs w:val="24"/>
        </w:rPr>
        <w:t>Ученица 10«А» класса Горбенко Дарья</w:t>
      </w:r>
    </w:p>
    <w:p w:rsidR="000C5E86" w:rsidRPr="000C5E86" w:rsidRDefault="000C5E86" w:rsidP="000C5E86">
      <w:pPr>
        <w:pStyle w:val="a6"/>
        <w:ind w:firstLine="567"/>
        <w:jc w:val="right"/>
        <w:rPr>
          <w:rFonts w:ascii="Times New Roman" w:hAnsi="Times New Roman"/>
          <w:i/>
          <w:sz w:val="24"/>
          <w:szCs w:val="24"/>
        </w:rPr>
      </w:pPr>
      <w:r w:rsidRPr="0036746E">
        <w:rPr>
          <w:rFonts w:ascii="Times New Roman" w:hAnsi="Times New Roman"/>
          <w:i/>
          <w:sz w:val="24"/>
          <w:szCs w:val="24"/>
        </w:rPr>
        <w:t>Руководитель</w:t>
      </w:r>
      <w:r w:rsidRPr="000C5E86">
        <w:rPr>
          <w:rFonts w:ascii="Times New Roman" w:hAnsi="Times New Roman"/>
          <w:i/>
          <w:sz w:val="24"/>
          <w:szCs w:val="24"/>
        </w:rPr>
        <w:t>: Скокова И.И.</w:t>
      </w:r>
    </w:p>
    <w:p w:rsidR="00172625" w:rsidRPr="000C5E86" w:rsidRDefault="00172625" w:rsidP="00172625">
      <w:pPr>
        <w:pStyle w:val="a6"/>
        <w:ind w:firstLine="567"/>
        <w:jc w:val="both"/>
        <w:rPr>
          <w:rFonts w:ascii="Times New Roman" w:hAnsi="Times New Roman" w:cs="Times New Roman"/>
          <w:sz w:val="24"/>
          <w:szCs w:val="24"/>
          <w:shd w:val="clear" w:color="auto" w:fill="FFFFFF"/>
        </w:rPr>
      </w:pPr>
    </w:p>
    <w:p w:rsidR="00FC17DC" w:rsidRPr="00861FF4" w:rsidRDefault="00FC17DC" w:rsidP="00861FF4">
      <w:pPr>
        <w:tabs>
          <w:tab w:val="left" w:pos="1134"/>
        </w:tabs>
        <w:spacing w:after="0" w:line="240" w:lineRule="auto"/>
        <w:ind w:firstLine="567"/>
        <w:jc w:val="both"/>
        <w:rPr>
          <w:rFonts w:ascii="Times New Roman" w:hAnsi="Times New Roman" w:cs="Times New Roman"/>
          <w:iCs/>
          <w:sz w:val="24"/>
          <w:szCs w:val="24"/>
        </w:rPr>
      </w:pPr>
      <w:r w:rsidRPr="00861FF4">
        <w:rPr>
          <w:rFonts w:ascii="Times New Roman" w:hAnsi="Times New Roman" w:cs="Times New Roman"/>
          <w:bCs/>
          <w:iCs/>
          <w:sz w:val="24"/>
          <w:szCs w:val="24"/>
        </w:rPr>
        <w:t xml:space="preserve">Цель проекта   -   исследовать мотив   встречи как способ развития женского образа в творчестве Н.С. Лескова </w:t>
      </w:r>
    </w:p>
    <w:p w:rsidR="00FC17DC" w:rsidRPr="00861FF4" w:rsidRDefault="00FC17DC" w:rsidP="00861FF4">
      <w:pPr>
        <w:tabs>
          <w:tab w:val="left" w:pos="1134"/>
        </w:tabs>
        <w:spacing w:after="0" w:line="240" w:lineRule="auto"/>
        <w:ind w:firstLine="567"/>
        <w:jc w:val="both"/>
        <w:rPr>
          <w:rFonts w:ascii="Times New Roman" w:hAnsi="Times New Roman" w:cs="Times New Roman"/>
          <w:iCs/>
          <w:sz w:val="24"/>
          <w:szCs w:val="24"/>
        </w:rPr>
      </w:pPr>
      <w:r w:rsidRPr="00861FF4">
        <w:rPr>
          <w:rFonts w:ascii="Times New Roman" w:hAnsi="Times New Roman" w:cs="Times New Roman"/>
          <w:bCs/>
          <w:iCs/>
          <w:sz w:val="24"/>
          <w:szCs w:val="24"/>
        </w:rPr>
        <w:t>Задачи:</w:t>
      </w:r>
    </w:p>
    <w:p w:rsidR="00FC17DC" w:rsidRPr="00861FF4" w:rsidRDefault="00FC17DC" w:rsidP="00861FF4">
      <w:pPr>
        <w:tabs>
          <w:tab w:val="left" w:pos="1134"/>
        </w:tabs>
        <w:spacing w:after="0" w:line="240" w:lineRule="auto"/>
        <w:ind w:firstLine="567"/>
        <w:jc w:val="both"/>
        <w:rPr>
          <w:rFonts w:ascii="Times New Roman" w:hAnsi="Times New Roman" w:cs="Times New Roman"/>
          <w:iCs/>
          <w:sz w:val="24"/>
          <w:szCs w:val="24"/>
        </w:rPr>
      </w:pPr>
      <w:r w:rsidRPr="00861FF4">
        <w:rPr>
          <w:rFonts w:ascii="Times New Roman" w:hAnsi="Times New Roman" w:cs="Times New Roman"/>
          <w:bCs/>
          <w:iCs/>
          <w:sz w:val="24"/>
          <w:szCs w:val="24"/>
        </w:rPr>
        <w:t>1. показать, как связано развитие женских образов   с функционированием мотива встречи в разных произведениях Н. С. Лескова;</w:t>
      </w:r>
    </w:p>
    <w:p w:rsidR="00773352" w:rsidRPr="00861FF4" w:rsidRDefault="00773352" w:rsidP="00861FF4">
      <w:pPr>
        <w:numPr>
          <w:ilvl w:val="0"/>
          <w:numId w:val="1"/>
        </w:numPr>
        <w:tabs>
          <w:tab w:val="clear" w:pos="720"/>
          <w:tab w:val="left" w:pos="851"/>
        </w:tabs>
        <w:spacing w:after="0" w:line="240" w:lineRule="auto"/>
        <w:ind w:left="0" w:firstLine="567"/>
        <w:jc w:val="both"/>
        <w:rPr>
          <w:rFonts w:ascii="Times New Roman" w:hAnsi="Times New Roman" w:cs="Times New Roman"/>
          <w:iCs/>
          <w:sz w:val="24"/>
          <w:szCs w:val="24"/>
        </w:rPr>
      </w:pPr>
      <w:r w:rsidRPr="00861FF4">
        <w:rPr>
          <w:rFonts w:ascii="Times New Roman" w:hAnsi="Times New Roman" w:cs="Times New Roman"/>
          <w:bCs/>
          <w:iCs/>
          <w:sz w:val="24"/>
          <w:szCs w:val="24"/>
        </w:rPr>
        <w:t>выявить соотношение   мотива встречи    и сопутствующих ему мотивов  в каждом анализируемом произведении.</w:t>
      </w:r>
    </w:p>
    <w:p w:rsidR="00FC17DC" w:rsidRPr="00861FF4" w:rsidRDefault="00FC17DC" w:rsidP="00861FF4">
      <w:pPr>
        <w:tabs>
          <w:tab w:val="left" w:pos="1134"/>
        </w:tabs>
        <w:spacing w:after="0" w:line="240" w:lineRule="auto"/>
        <w:ind w:firstLine="567"/>
        <w:jc w:val="both"/>
        <w:rPr>
          <w:rFonts w:ascii="Times New Roman" w:hAnsi="Times New Roman" w:cs="Times New Roman"/>
          <w:iCs/>
          <w:sz w:val="24"/>
          <w:szCs w:val="24"/>
        </w:rPr>
      </w:pPr>
      <w:r w:rsidRPr="00861FF4">
        <w:rPr>
          <w:rFonts w:ascii="Times New Roman" w:hAnsi="Times New Roman" w:cs="Times New Roman"/>
          <w:bCs/>
          <w:iCs/>
          <w:sz w:val="24"/>
          <w:szCs w:val="24"/>
        </w:rPr>
        <w:t>3. выявить,  является ли мотив одной из главных составляющих произведения.</w:t>
      </w:r>
    </w:p>
    <w:p w:rsidR="00FC17DC" w:rsidRPr="00FC17DC" w:rsidRDefault="00FC17DC" w:rsidP="00FC17DC">
      <w:pPr>
        <w:spacing w:after="0" w:line="240" w:lineRule="auto"/>
        <w:ind w:firstLine="567"/>
        <w:jc w:val="both"/>
        <w:rPr>
          <w:rFonts w:ascii="Times New Roman" w:hAnsi="Times New Roman" w:cs="Times New Roman"/>
          <w:iCs/>
          <w:sz w:val="24"/>
          <w:szCs w:val="24"/>
        </w:rPr>
      </w:pPr>
      <w:r w:rsidRPr="00FC17DC">
        <w:rPr>
          <w:rFonts w:ascii="Times New Roman" w:hAnsi="Times New Roman" w:cs="Times New Roman"/>
          <w:b/>
          <w:bCs/>
          <w:iCs/>
          <w:sz w:val="24"/>
          <w:szCs w:val="24"/>
        </w:rPr>
        <w:t>Объект исследовани</w:t>
      </w:r>
      <w:proofErr w:type="gramStart"/>
      <w:r w:rsidRPr="00FC17DC">
        <w:rPr>
          <w:rFonts w:ascii="Times New Roman" w:hAnsi="Times New Roman" w:cs="Times New Roman"/>
          <w:b/>
          <w:bCs/>
          <w:iCs/>
          <w:sz w:val="24"/>
          <w:szCs w:val="24"/>
        </w:rPr>
        <w:t>я-</w:t>
      </w:r>
      <w:proofErr w:type="gramEnd"/>
      <w:r w:rsidRPr="00FC17DC">
        <w:rPr>
          <w:rFonts w:ascii="Times New Roman" w:hAnsi="Times New Roman" w:cs="Times New Roman"/>
          <w:b/>
          <w:bCs/>
          <w:iCs/>
          <w:sz w:val="24"/>
          <w:szCs w:val="24"/>
        </w:rPr>
        <w:t xml:space="preserve"> </w:t>
      </w:r>
      <w:r w:rsidRPr="00FC17DC">
        <w:rPr>
          <w:rFonts w:ascii="Times New Roman" w:hAnsi="Times New Roman" w:cs="Times New Roman"/>
          <w:iCs/>
          <w:sz w:val="24"/>
          <w:szCs w:val="24"/>
        </w:rPr>
        <w:t xml:space="preserve">произведения </w:t>
      </w:r>
    </w:p>
    <w:p w:rsidR="00FC17DC" w:rsidRPr="00FC17DC" w:rsidRDefault="00FC17DC" w:rsidP="00FC17DC">
      <w:pPr>
        <w:spacing w:after="0" w:line="240" w:lineRule="auto"/>
        <w:ind w:firstLine="567"/>
        <w:jc w:val="both"/>
        <w:rPr>
          <w:rFonts w:ascii="Times New Roman" w:hAnsi="Times New Roman" w:cs="Times New Roman"/>
          <w:iCs/>
          <w:sz w:val="24"/>
          <w:szCs w:val="24"/>
        </w:rPr>
      </w:pPr>
      <w:r w:rsidRPr="00FC17DC">
        <w:rPr>
          <w:rFonts w:ascii="Times New Roman" w:hAnsi="Times New Roman" w:cs="Times New Roman"/>
          <w:iCs/>
          <w:sz w:val="24"/>
          <w:szCs w:val="24"/>
        </w:rPr>
        <w:t xml:space="preserve">Н.С.Лескова «Дама и фефела», </w:t>
      </w:r>
    </w:p>
    <w:p w:rsidR="00FC17DC" w:rsidRPr="00FC17DC" w:rsidRDefault="00FC17DC" w:rsidP="00FC17DC">
      <w:pPr>
        <w:spacing w:after="0" w:line="240" w:lineRule="auto"/>
        <w:ind w:firstLine="567"/>
        <w:jc w:val="both"/>
        <w:rPr>
          <w:rFonts w:ascii="Times New Roman" w:hAnsi="Times New Roman" w:cs="Times New Roman"/>
          <w:iCs/>
          <w:sz w:val="24"/>
          <w:szCs w:val="24"/>
        </w:rPr>
      </w:pPr>
      <w:r w:rsidRPr="00FC17DC">
        <w:rPr>
          <w:rFonts w:ascii="Times New Roman" w:hAnsi="Times New Roman" w:cs="Times New Roman"/>
          <w:iCs/>
          <w:sz w:val="24"/>
          <w:szCs w:val="24"/>
        </w:rPr>
        <w:t xml:space="preserve">повесть «Житие одной бабы»,  </w:t>
      </w:r>
    </w:p>
    <w:p w:rsidR="00FC17DC" w:rsidRPr="00FC17DC" w:rsidRDefault="00FC17DC" w:rsidP="00FC17DC">
      <w:pPr>
        <w:spacing w:after="0" w:line="240" w:lineRule="auto"/>
        <w:ind w:firstLine="567"/>
        <w:jc w:val="both"/>
        <w:rPr>
          <w:rFonts w:ascii="Times New Roman" w:hAnsi="Times New Roman" w:cs="Times New Roman"/>
          <w:iCs/>
          <w:sz w:val="24"/>
          <w:szCs w:val="24"/>
        </w:rPr>
      </w:pPr>
      <w:r w:rsidRPr="00FC17DC">
        <w:rPr>
          <w:rFonts w:ascii="Times New Roman" w:hAnsi="Times New Roman" w:cs="Times New Roman"/>
          <w:b/>
          <w:bCs/>
          <w:iCs/>
          <w:sz w:val="24"/>
          <w:szCs w:val="24"/>
        </w:rPr>
        <w:t>Метод исследовани</w:t>
      </w:r>
      <w:proofErr w:type="gramStart"/>
      <w:r w:rsidRPr="00FC17DC">
        <w:rPr>
          <w:rFonts w:ascii="Times New Roman" w:hAnsi="Times New Roman" w:cs="Times New Roman"/>
          <w:b/>
          <w:bCs/>
          <w:iCs/>
          <w:sz w:val="24"/>
          <w:szCs w:val="24"/>
        </w:rPr>
        <w:t>я-</w:t>
      </w:r>
      <w:proofErr w:type="gramEnd"/>
      <w:r w:rsidRPr="00FC17DC">
        <w:rPr>
          <w:rFonts w:ascii="Times New Roman" w:hAnsi="Times New Roman" w:cs="Times New Roman"/>
          <w:b/>
          <w:bCs/>
          <w:iCs/>
          <w:sz w:val="24"/>
          <w:szCs w:val="24"/>
        </w:rPr>
        <w:t xml:space="preserve"> </w:t>
      </w:r>
      <w:r w:rsidRPr="00FC17DC">
        <w:rPr>
          <w:rFonts w:ascii="Times New Roman" w:hAnsi="Times New Roman" w:cs="Times New Roman"/>
          <w:iCs/>
          <w:sz w:val="24"/>
          <w:szCs w:val="24"/>
        </w:rPr>
        <w:t xml:space="preserve">поисковое и </w:t>
      </w:r>
    </w:p>
    <w:p w:rsidR="00172625" w:rsidRDefault="00FC17DC" w:rsidP="00FC17DC">
      <w:pPr>
        <w:spacing w:after="0" w:line="240" w:lineRule="auto"/>
        <w:ind w:firstLine="567"/>
        <w:jc w:val="both"/>
        <w:rPr>
          <w:rFonts w:ascii="Times New Roman" w:hAnsi="Times New Roman" w:cs="Times New Roman"/>
          <w:iCs/>
          <w:sz w:val="24"/>
          <w:szCs w:val="24"/>
        </w:rPr>
      </w:pPr>
      <w:r w:rsidRPr="00FC17DC">
        <w:rPr>
          <w:rFonts w:ascii="Times New Roman" w:hAnsi="Times New Roman" w:cs="Times New Roman"/>
          <w:iCs/>
          <w:sz w:val="24"/>
          <w:szCs w:val="24"/>
        </w:rPr>
        <w:t xml:space="preserve">комментированное чтение  </w:t>
      </w:r>
    </w:p>
    <w:p w:rsid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b/>
          <w:bCs/>
          <w:color w:val="000000"/>
          <w:sz w:val="24"/>
          <w:szCs w:val="24"/>
        </w:rPr>
        <w:t>МОТИВ</w:t>
      </w:r>
      <w:r w:rsidRPr="00FC17DC">
        <w:rPr>
          <w:rFonts w:ascii="Times New Roman" w:eastAsia="Times New Roman" w:hAnsi="Times New Roman" w:cs="Times New Roman"/>
          <w:color w:val="000000"/>
          <w:sz w:val="24"/>
          <w:szCs w:val="24"/>
        </w:rPr>
        <w:t> - (от лат. moveo – двигаю) - это повторяющийся компонент литературного произведения, обладающий повышенной значимостью. Свойства </w:t>
      </w:r>
      <w:r w:rsidRPr="00FC17DC">
        <w:rPr>
          <w:rFonts w:ascii="Times New Roman" w:eastAsia="Times New Roman" w:hAnsi="Times New Roman" w:cs="Times New Roman"/>
          <w:b/>
          <w:bCs/>
          <w:color w:val="000000"/>
          <w:sz w:val="24"/>
          <w:szCs w:val="24"/>
        </w:rPr>
        <w:t>мотива</w:t>
      </w:r>
      <w:r w:rsidRPr="00FC17DC">
        <w:rPr>
          <w:rFonts w:ascii="Times New Roman" w:eastAsia="Times New Roman" w:hAnsi="Times New Roman" w:cs="Times New Roman"/>
          <w:color w:val="000000"/>
          <w:sz w:val="24"/>
          <w:szCs w:val="24"/>
        </w:rPr>
        <w:t> - его вычленя</w:t>
      </w:r>
      <w:r w:rsidRPr="00FC17DC">
        <w:rPr>
          <w:rFonts w:ascii="Times New Roman" w:eastAsia="Times New Roman" w:hAnsi="Times New Roman" w:cs="Times New Roman"/>
          <w:color w:val="000000"/>
          <w:sz w:val="24"/>
          <w:szCs w:val="24"/>
        </w:rPr>
        <w:t>е</w:t>
      </w:r>
      <w:r w:rsidRPr="00FC17DC">
        <w:rPr>
          <w:rFonts w:ascii="Times New Roman" w:eastAsia="Times New Roman" w:hAnsi="Times New Roman" w:cs="Times New Roman"/>
          <w:color w:val="000000"/>
          <w:sz w:val="24"/>
          <w:szCs w:val="24"/>
        </w:rPr>
        <w:t>мость из целого и повторяемость в многообразии вариаций.</w:t>
      </w:r>
    </w:p>
    <w:p w:rsidR="00FC17DC" w:rsidRP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i/>
          <w:iCs/>
          <w:color w:val="000000"/>
          <w:sz w:val="24"/>
          <w:szCs w:val="24"/>
        </w:rPr>
        <w:t xml:space="preserve">Мотив бывает иногда очень глубоко скрыт, но чем глубже он залегает, тем большее он содержание может нести в себе. </w:t>
      </w:r>
    </w:p>
    <w:p w:rsidR="00FC17DC" w:rsidRP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hint="eastAsia"/>
          <w:color w:val="000000"/>
          <w:sz w:val="24"/>
          <w:szCs w:val="24"/>
          <w:u w:val="single"/>
        </w:rPr>
        <w:t xml:space="preserve">Мотив встречи </w:t>
      </w:r>
      <w:r w:rsidRPr="00FC17DC">
        <w:rPr>
          <w:rFonts w:ascii="Times New Roman" w:eastAsia="Times New Roman" w:hAnsi="Times New Roman" w:cs="Times New Roman" w:hint="eastAsia"/>
          <w:color w:val="000000"/>
          <w:sz w:val="24"/>
          <w:szCs w:val="24"/>
        </w:rPr>
        <w:t>— один из самых универсалыных не только в литературе (трудно найти произведение, где бы вовсе не было этого мотива), но и в других областях культуры, а также и в различных сферах общественной жизни и быта. В научной и технической обл</w:t>
      </w:r>
      <w:r w:rsidRPr="00FC17DC">
        <w:rPr>
          <w:rFonts w:ascii="Times New Roman" w:eastAsia="Times New Roman" w:hAnsi="Times New Roman" w:cs="Times New Roman" w:hint="eastAsia"/>
          <w:color w:val="000000"/>
          <w:sz w:val="24"/>
          <w:szCs w:val="24"/>
        </w:rPr>
        <w:t>а</w:t>
      </w:r>
      <w:r w:rsidRPr="00FC17DC">
        <w:rPr>
          <w:rFonts w:ascii="Times New Roman" w:eastAsia="Times New Roman" w:hAnsi="Times New Roman" w:cs="Times New Roman" w:hint="eastAsia"/>
          <w:color w:val="000000"/>
          <w:sz w:val="24"/>
          <w:szCs w:val="24"/>
        </w:rPr>
        <w:t xml:space="preserve">сти, где господствует чисто понятийное мышление, мотивов как таковых нет, но некоторым эквивалентом (до известной степени) мотива встречи является понятие контакта. </w:t>
      </w:r>
    </w:p>
    <w:p w:rsidR="00FC17DC" w:rsidRP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color w:val="000000"/>
          <w:sz w:val="24"/>
          <w:szCs w:val="24"/>
        </w:rPr>
        <w:t>Нужно особо отметить тесную связь мотива встречи с такими мотивами, как разлука, бегство, обретение, потеря, брак и т. п., сходными по единству пространственно-временных определений с мотивом встречи</w:t>
      </w:r>
    </w:p>
    <w:p w:rsid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color w:val="000000"/>
          <w:sz w:val="24"/>
          <w:szCs w:val="24"/>
        </w:rPr>
        <w:t xml:space="preserve">«Мотив, как </w:t>
      </w:r>
      <w:proofErr w:type="gramStart"/>
      <w:r w:rsidRPr="00FC17DC">
        <w:rPr>
          <w:rFonts w:ascii="Times New Roman" w:eastAsia="Times New Roman" w:hAnsi="Times New Roman" w:cs="Times New Roman"/>
          <w:color w:val="000000"/>
          <w:sz w:val="24"/>
          <w:szCs w:val="24"/>
        </w:rPr>
        <w:t>известно</w:t>
      </w:r>
      <w:proofErr w:type="gramEnd"/>
      <w:r w:rsidRPr="00FC17DC">
        <w:rPr>
          <w:rFonts w:ascii="Times New Roman" w:eastAsia="Times New Roman" w:hAnsi="Times New Roman" w:cs="Times New Roman"/>
          <w:color w:val="000000"/>
          <w:sz w:val="24"/>
          <w:szCs w:val="24"/>
        </w:rPr>
        <w:t xml:space="preserve"> входит в сюжет как произведения как его составная часть и сам может вырастать до сюжета » [Т.Ю. Салахутдинова с. 33]. Это позволило нам выявить м</w:t>
      </w:r>
      <w:r w:rsidRPr="00FC17DC">
        <w:rPr>
          <w:rFonts w:ascii="Times New Roman" w:eastAsia="Times New Roman" w:hAnsi="Times New Roman" w:cs="Times New Roman"/>
          <w:color w:val="000000"/>
          <w:sz w:val="24"/>
          <w:szCs w:val="24"/>
        </w:rPr>
        <w:t>о</w:t>
      </w:r>
      <w:r w:rsidRPr="00FC17DC">
        <w:rPr>
          <w:rFonts w:ascii="Times New Roman" w:eastAsia="Times New Roman" w:hAnsi="Times New Roman" w:cs="Times New Roman"/>
          <w:color w:val="000000"/>
          <w:sz w:val="24"/>
          <w:szCs w:val="24"/>
        </w:rPr>
        <w:t>тив встречи, следуя сюжету произведения.</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hint="eastAsia"/>
          <w:bCs/>
          <w:color w:val="000000"/>
          <w:sz w:val="24"/>
          <w:szCs w:val="24"/>
        </w:rPr>
        <w:t>Способ проявления мотива встречи разный: это и буквальная, лицом к лицу встреча героев, и косвенная, которая приведет героиню к встрече, и скрытая, известная только г</w:t>
      </w:r>
      <w:r w:rsidRPr="00861FF4">
        <w:rPr>
          <w:rFonts w:ascii="Times New Roman" w:eastAsia="Times New Roman" w:hAnsi="Times New Roman" w:cs="Times New Roman" w:hint="eastAsia"/>
          <w:bCs/>
          <w:color w:val="000000"/>
          <w:sz w:val="24"/>
          <w:szCs w:val="24"/>
        </w:rPr>
        <w:t>е</w:t>
      </w:r>
      <w:r w:rsidRPr="00861FF4">
        <w:rPr>
          <w:rFonts w:ascii="Times New Roman" w:eastAsia="Times New Roman" w:hAnsi="Times New Roman" w:cs="Times New Roman" w:hint="eastAsia"/>
          <w:bCs/>
          <w:color w:val="000000"/>
          <w:sz w:val="24"/>
          <w:szCs w:val="24"/>
        </w:rPr>
        <w:t>роине.</w:t>
      </w:r>
    </w:p>
    <w:p w:rsidR="00FC17DC" w:rsidRP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color w:val="000000"/>
          <w:sz w:val="24"/>
          <w:szCs w:val="24"/>
        </w:rPr>
        <w:t>Автор хочет показать, как мотив встречи влияет на героинь своих произведений. А</w:t>
      </w:r>
      <w:r w:rsidRPr="00FC17DC">
        <w:rPr>
          <w:rFonts w:ascii="Times New Roman" w:eastAsia="Times New Roman" w:hAnsi="Times New Roman" w:cs="Times New Roman"/>
          <w:color w:val="000000"/>
          <w:sz w:val="24"/>
          <w:szCs w:val="24"/>
        </w:rPr>
        <w:t>в</w:t>
      </w:r>
      <w:r w:rsidRPr="00FC17DC">
        <w:rPr>
          <w:rFonts w:ascii="Times New Roman" w:eastAsia="Times New Roman" w:hAnsi="Times New Roman" w:cs="Times New Roman"/>
          <w:color w:val="000000"/>
          <w:sz w:val="24"/>
          <w:szCs w:val="24"/>
        </w:rPr>
        <w:t xml:space="preserve">тор показывает, куда может привести встреча, и какие последствия могут быть. Так же как меняются героини в течение произведения: </w:t>
      </w:r>
    </w:p>
    <w:p w:rsidR="00FC17DC" w:rsidRPr="00FC17DC"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FC17DC">
        <w:rPr>
          <w:rFonts w:ascii="Times New Roman" w:eastAsia="Times New Roman" w:hAnsi="Times New Roman" w:cs="Times New Roman"/>
          <w:color w:val="000000"/>
          <w:sz w:val="24"/>
          <w:szCs w:val="24"/>
        </w:rPr>
        <w:t>«Катерина Львовна теперь готова была за Сергея в огонь, в воду, в темницу и на крест. Он влюбил ее в себя до того, что меры ее преданности ему не было никакой»</w:t>
      </w:r>
    </w:p>
    <w:p w:rsidR="00FC17DC" w:rsidRDefault="00FC17DC" w:rsidP="00FC17DC">
      <w:pPr>
        <w:spacing w:after="0" w:line="240" w:lineRule="auto"/>
        <w:ind w:firstLine="567"/>
        <w:jc w:val="both"/>
        <w:rPr>
          <w:rFonts w:ascii="Times New Roman" w:eastAsia="Times New Roman" w:hAnsi="Times New Roman" w:cs="Times New Roman"/>
          <w:color w:val="000000"/>
          <w:sz w:val="24"/>
          <w:szCs w:val="24"/>
        </w:rPr>
      </w:pPr>
    </w:p>
    <w:p w:rsidR="00FC17DC" w:rsidRDefault="00FC17DC" w:rsidP="00861FF4">
      <w:pPr>
        <w:spacing w:after="0" w:line="240" w:lineRule="auto"/>
        <w:jc w:val="center"/>
        <w:rPr>
          <w:rFonts w:ascii="Times New Roman" w:eastAsia="Times New Roman" w:hAnsi="Times New Roman" w:cs="Times New Roman"/>
          <w:color w:val="000000"/>
          <w:sz w:val="24"/>
          <w:szCs w:val="24"/>
        </w:rPr>
      </w:pPr>
      <w:r>
        <w:rPr>
          <w:noProof/>
        </w:rPr>
        <w:lastRenderedPageBreak/>
        <w:drawing>
          <wp:inline distT="0" distB="0" distL="0" distR="0" wp14:anchorId="5AF411F0" wp14:editId="242DE20C">
            <wp:extent cx="4425244" cy="3386667"/>
            <wp:effectExtent l="0" t="0" r="0" b="444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749" r="13751"/>
                    <a:stretch/>
                  </pic:blipFill>
                  <pic:spPr bwMode="auto">
                    <a:xfrm>
                      <a:off x="0" y="0"/>
                      <a:ext cx="4432902" cy="3392528"/>
                    </a:xfrm>
                    <a:prstGeom prst="rect">
                      <a:avLst/>
                    </a:prstGeom>
                    <a:ln>
                      <a:noFill/>
                    </a:ln>
                    <a:extLst>
                      <a:ext uri="{53640926-AAD7-44D8-BBD7-CCE9431645EC}">
                        <a14:shadowObscured xmlns:a14="http://schemas.microsoft.com/office/drawing/2010/main"/>
                      </a:ext>
                    </a:extLst>
                  </pic:spPr>
                </pic:pic>
              </a:graphicData>
            </a:graphic>
          </wp:inline>
        </w:drawing>
      </w:r>
    </w:p>
    <w:p w:rsidR="00FC17DC" w:rsidRDefault="00FC17DC" w:rsidP="00FC17DC">
      <w:pPr>
        <w:spacing w:after="0" w:line="240" w:lineRule="auto"/>
        <w:ind w:firstLine="567"/>
        <w:jc w:val="both"/>
        <w:rPr>
          <w:rFonts w:ascii="Times New Roman" w:eastAsia="Times New Roman" w:hAnsi="Times New Roman" w:cs="Times New Roman"/>
          <w:b/>
          <w:bCs/>
          <w:color w:val="000000"/>
          <w:sz w:val="24"/>
          <w:szCs w:val="24"/>
        </w:rPr>
      </w:pP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Выводы:</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 xml:space="preserve">1. Семантика (значение) мотива каждый раз уточняется в процессе развития сюжета,  </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2. Мотив встречи – это динамический мотив, изменяющий ситуацию, образы</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3. Мотив встречи  пересекается с другими мотивами, сопутствующими ему: мотив смерти, мотив воздуха, мотив тепла и дома. Во всех рассмотренных повестях Лескова пр</w:t>
      </w:r>
      <w:r w:rsidRPr="00861FF4">
        <w:rPr>
          <w:rFonts w:ascii="Times New Roman" w:eastAsia="Times New Roman" w:hAnsi="Times New Roman" w:cs="Times New Roman"/>
          <w:bCs/>
          <w:color w:val="000000"/>
          <w:sz w:val="24"/>
          <w:szCs w:val="24"/>
        </w:rPr>
        <w:t>о</w:t>
      </w:r>
      <w:r w:rsidRPr="00861FF4">
        <w:rPr>
          <w:rFonts w:ascii="Times New Roman" w:eastAsia="Times New Roman" w:hAnsi="Times New Roman" w:cs="Times New Roman"/>
          <w:bCs/>
          <w:color w:val="000000"/>
          <w:sz w:val="24"/>
          <w:szCs w:val="24"/>
        </w:rPr>
        <w:t xml:space="preserve">слеживаются сочетание  указанных мотивов, но не  мотивные оппозиции  </w:t>
      </w:r>
      <w:proofErr w:type="gramStart"/>
      <w:r w:rsidRPr="00861FF4">
        <w:rPr>
          <w:rFonts w:ascii="Times New Roman" w:eastAsia="Times New Roman" w:hAnsi="Times New Roman" w:cs="Times New Roman"/>
          <w:bCs/>
          <w:color w:val="000000"/>
          <w:sz w:val="24"/>
          <w:szCs w:val="24"/>
        </w:rPr>
        <w:t xml:space="preserve">( </w:t>
      </w:r>
      <w:proofErr w:type="gramEnd"/>
      <w:r w:rsidRPr="00861FF4">
        <w:rPr>
          <w:rFonts w:ascii="Times New Roman" w:eastAsia="Times New Roman" w:hAnsi="Times New Roman" w:cs="Times New Roman"/>
          <w:bCs/>
          <w:color w:val="000000"/>
          <w:sz w:val="24"/>
          <w:szCs w:val="24"/>
        </w:rPr>
        <w:t>противопоста</w:t>
      </w:r>
      <w:r w:rsidRPr="00861FF4">
        <w:rPr>
          <w:rFonts w:ascii="Times New Roman" w:eastAsia="Times New Roman" w:hAnsi="Times New Roman" w:cs="Times New Roman"/>
          <w:bCs/>
          <w:color w:val="000000"/>
          <w:sz w:val="24"/>
          <w:szCs w:val="24"/>
        </w:rPr>
        <w:t>в</w:t>
      </w:r>
      <w:r w:rsidRPr="00861FF4">
        <w:rPr>
          <w:rFonts w:ascii="Times New Roman" w:eastAsia="Times New Roman" w:hAnsi="Times New Roman" w:cs="Times New Roman"/>
          <w:bCs/>
          <w:color w:val="000000"/>
          <w:sz w:val="24"/>
          <w:szCs w:val="24"/>
        </w:rPr>
        <w:t>ления) </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4. Героини  изображаются с помощью   мотива встречи, способствующего   выявл</w:t>
      </w:r>
      <w:r w:rsidRPr="00861FF4">
        <w:rPr>
          <w:rFonts w:ascii="Times New Roman" w:eastAsia="Times New Roman" w:hAnsi="Times New Roman" w:cs="Times New Roman"/>
          <w:bCs/>
          <w:color w:val="000000"/>
          <w:sz w:val="24"/>
          <w:szCs w:val="24"/>
        </w:rPr>
        <w:t>е</w:t>
      </w:r>
      <w:r w:rsidRPr="00861FF4">
        <w:rPr>
          <w:rFonts w:ascii="Times New Roman" w:eastAsia="Times New Roman" w:hAnsi="Times New Roman" w:cs="Times New Roman"/>
          <w:bCs/>
          <w:color w:val="000000"/>
          <w:sz w:val="24"/>
          <w:szCs w:val="24"/>
        </w:rPr>
        <w:t xml:space="preserve">нию их особенностей:  «человеческого достоинства», молчания, жалости и др. </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r w:rsidRPr="00861FF4">
        <w:rPr>
          <w:rFonts w:ascii="Times New Roman" w:eastAsia="Times New Roman" w:hAnsi="Times New Roman" w:cs="Times New Roman"/>
          <w:bCs/>
          <w:color w:val="000000"/>
          <w:sz w:val="24"/>
          <w:szCs w:val="24"/>
        </w:rPr>
        <w:t xml:space="preserve">5. Исследование мотива – эффективный способ анализа  литературного произведения: автор показывает, как  мотив встречи  влияет на женский образ и как помогает меняться; показывает,  как мотив встречи меняет линию сюжета </w:t>
      </w:r>
    </w:p>
    <w:p w:rsidR="00FC17DC" w:rsidRPr="00861FF4" w:rsidRDefault="00FC17DC" w:rsidP="00FC17DC">
      <w:pPr>
        <w:spacing w:after="0" w:line="240" w:lineRule="auto"/>
        <w:ind w:firstLine="567"/>
        <w:jc w:val="both"/>
        <w:rPr>
          <w:rFonts w:ascii="Times New Roman" w:eastAsia="Times New Roman" w:hAnsi="Times New Roman" w:cs="Times New Roman"/>
          <w:color w:val="000000"/>
          <w:sz w:val="24"/>
          <w:szCs w:val="24"/>
        </w:rPr>
      </w:pP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44AB9"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Компьютердің пайдасы мен зияны</w:t>
      </w:r>
    </w:p>
    <w:p w:rsidR="00172625" w:rsidRPr="00B5251B" w:rsidRDefault="00172625" w:rsidP="00172625">
      <w:pPr>
        <w:pStyle w:val="a6"/>
        <w:ind w:firstLine="567"/>
        <w:jc w:val="right"/>
        <w:rPr>
          <w:rFonts w:ascii="Times New Roman" w:hAnsi="Times New Roman"/>
          <w:i/>
          <w:sz w:val="24"/>
          <w:szCs w:val="24"/>
        </w:rPr>
      </w:pPr>
    </w:p>
    <w:p w:rsidR="00944AB9" w:rsidRPr="00EB692D" w:rsidRDefault="00944AB9"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7 «Б» класса Сері</w:t>
      </w:r>
      <w:proofErr w:type="gramStart"/>
      <w:r w:rsidRPr="00EB692D">
        <w:rPr>
          <w:rFonts w:ascii="Times New Roman" w:hAnsi="Times New Roman"/>
          <w:i/>
          <w:sz w:val="24"/>
          <w:szCs w:val="24"/>
        </w:rPr>
        <w:t>к</w:t>
      </w:r>
      <w:proofErr w:type="gramEnd"/>
      <w:r w:rsidRPr="00EB692D">
        <w:rPr>
          <w:rFonts w:ascii="Times New Roman" w:hAnsi="Times New Roman"/>
          <w:i/>
          <w:sz w:val="24"/>
          <w:szCs w:val="24"/>
        </w:rPr>
        <w:t xml:space="preserve"> Арсен</w:t>
      </w:r>
    </w:p>
    <w:p w:rsidR="00944AB9" w:rsidRPr="00EB692D" w:rsidRDefault="00944AB9" w:rsidP="00EB692D">
      <w:pPr>
        <w:pStyle w:val="a6"/>
        <w:ind w:firstLine="567"/>
        <w:jc w:val="right"/>
        <w:rPr>
          <w:rFonts w:ascii="Times New Roman" w:hAnsi="Times New Roman"/>
          <w:i/>
          <w:sz w:val="24"/>
          <w:szCs w:val="24"/>
        </w:rPr>
      </w:pPr>
      <w:r w:rsidRPr="0036746E">
        <w:rPr>
          <w:rFonts w:ascii="Times New Roman" w:hAnsi="Times New Roman"/>
          <w:i/>
          <w:sz w:val="24"/>
          <w:szCs w:val="24"/>
        </w:rPr>
        <w:t>Руководитель</w:t>
      </w:r>
      <w:r w:rsidRPr="00EB692D">
        <w:rPr>
          <w:rFonts w:ascii="Times New Roman" w:hAnsi="Times New Roman"/>
          <w:i/>
          <w:sz w:val="24"/>
          <w:szCs w:val="24"/>
        </w:rPr>
        <w:t>: Дауенова М.А.</w:t>
      </w:r>
    </w:p>
    <w:p w:rsidR="00172625" w:rsidRPr="006005F9" w:rsidRDefault="00172625" w:rsidP="00172625">
      <w:pPr>
        <w:pStyle w:val="a6"/>
        <w:ind w:firstLine="567"/>
        <w:jc w:val="both"/>
        <w:rPr>
          <w:rFonts w:ascii="Times New Roman" w:hAnsi="Times New Roman" w:cs="Times New Roman"/>
          <w:sz w:val="24"/>
          <w:szCs w:val="24"/>
          <w:shd w:val="clear" w:color="auto" w:fill="FFFFFF"/>
          <w:lang w:val="kk-KZ"/>
        </w:rPr>
      </w:pPr>
    </w:p>
    <w:p w:rsidR="004560BF" w:rsidRPr="00861FF4" w:rsidRDefault="004560BF" w:rsidP="00861FF4">
      <w:pPr>
        <w:spacing w:after="0" w:line="240" w:lineRule="auto"/>
        <w:ind w:firstLine="567"/>
        <w:jc w:val="both"/>
        <w:rPr>
          <w:rFonts w:ascii="Times New Roman" w:hAnsi="Times New Roman" w:cs="Times New Roman"/>
          <w:sz w:val="24"/>
          <w:szCs w:val="24"/>
          <w:u w:val="single"/>
          <w:lang w:val="kk-KZ"/>
        </w:rPr>
      </w:pPr>
      <w:r w:rsidRPr="00861FF4">
        <w:rPr>
          <w:rFonts w:ascii="Times New Roman" w:hAnsi="Times New Roman" w:cs="Times New Roman"/>
          <w:sz w:val="24"/>
          <w:szCs w:val="24"/>
          <w:u w:val="single"/>
          <w:lang w:val="kk-KZ"/>
        </w:rPr>
        <w:t>Зерттеу жұмысының мақсаты:</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bCs/>
          <w:sz w:val="24"/>
          <w:szCs w:val="24"/>
          <w:lang w:val="kk-KZ"/>
        </w:rPr>
        <w:t xml:space="preserve">Менің ғылыми жобамның негізгі мақсаты – Компьютер оқушы өміріне қаншалықты керекті құрал болса да, соншалықты зиян екендігін ашып айту. Менің ғылыми жобам негізгі үш бөлімнен тұрады. </w:t>
      </w:r>
    </w:p>
    <w:p w:rsidR="004560BF" w:rsidRPr="00861FF4" w:rsidRDefault="004560BF" w:rsidP="00861FF4">
      <w:pPr>
        <w:spacing w:after="0" w:line="240" w:lineRule="auto"/>
        <w:ind w:firstLine="567"/>
        <w:jc w:val="both"/>
        <w:rPr>
          <w:rFonts w:ascii="Times New Roman" w:hAnsi="Times New Roman" w:cs="Times New Roman"/>
          <w:bCs/>
          <w:sz w:val="24"/>
          <w:szCs w:val="24"/>
          <w:lang w:val="kk-KZ"/>
        </w:rPr>
      </w:pPr>
      <w:r w:rsidRPr="00861FF4">
        <w:rPr>
          <w:rFonts w:ascii="Times New Roman" w:hAnsi="Times New Roman" w:cs="Times New Roman"/>
          <w:bCs/>
          <w:sz w:val="24"/>
          <w:szCs w:val="24"/>
          <w:u w:val="single"/>
          <w:lang w:val="kk-KZ"/>
        </w:rPr>
        <w:t>Кіріспе</w:t>
      </w:r>
      <w:r w:rsidRPr="00861FF4">
        <w:rPr>
          <w:rFonts w:ascii="Times New Roman" w:hAnsi="Times New Roman" w:cs="Times New Roman"/>
          <w:bCs/>
          <w:sz w:val="24"/>
          <w:szCs w:val="24"/>
          <w:lang w:val="kk-KZ"/>
        </w:rPr>
        <w:t xml:space="preserve">. Ол бір тараудан тұрады: «Компьютердің шығу тарихы» жайында. Екінші бөлімінде компьютердің пайдасы мен зияны жөнінде, ал үшінші бөлімінде оқушыларға кеңес. </w:t>
      </w:r>
    </w:p>
    <w:p w:rsidR="004560BF" w:rsidRPr="00861FF4" w:rsidRDefault="004560BF" w:rsidP="00861FF4">
      <w:pPr>
        <w:spacing w:after="0" w:line="240" w:lineRule="auto"/>
        <w:ind w:firstLine="567"/>
        <w:jc w:val="both"/>
        <w:rPr>
          <w:rFonts w:ascii="Times New Roman" w:hAnsi="Times New Roman" w:cs="Times New Roman"/>
          <w:sz w:val="24"/>
          <w:szCs w:val="24"/>
          <w:u w:val="single"/>
          <w:lang w:val="kk-KZ"/>
        </w:rPr>
      </w:pPr>
      <w:r w:rsidRPr="00861FF4">
        <w:rPr>
          <w:rFonts w:ascii="Times New Roman" w:hAnsi="Times New Roman" w:cs="Times New Roman"/>
          <w:bCs/>
          <w:sz w:val="24"/>
          <w:szCs w:val="24"/>
          <w:u w:val="single"/>
          <w:lang w:val="kk-KZ"/>
        </w:rPr>
        <w:t>Зерттеу жұмысынң міндеттері:</w:t>
      </w:r>
    </w:p>
    <w:p w:rsidR="004560BF" w:rsidRPr="00861FF4" w:rsidRDefault="004560BF" w:rsidP="00861FF4">
      <w:pPr>
        <w:numPr>
          <w:ilvl w:val="0"/>
          <w:numId w:val="2"/>
        </w:numPr>
        <w:tabs>
          <w:tab w:val="left" w:pos="993"/>
        </w:tabs>
        <w:spacing w:after="0" w:line="240" w:lineRule="auto"/>
        <w:ind w:left="0" w:firstLine="567"/>
        <w:jc w:val="both"/>
        <w:rPr>
          <w:rFonts w:ascii="Times New Roman" w:hAnsi="Times New Roman" w:cs="Times New Roman"/>
          <w:sz w:val="24"/>
          <w:szCs w:val="24"/>
          <w:lang w:val="kk-KZ"/>
        </w:rPr>
      </w:pPr>
      <w:r w:rsidRPr="00861FF4">
        <w:rPr>
          <w:rFonts w:ascii="Times New Roman" w:hAnsi="Times New Roman" w:cs="Times New Roman"/>
          <w:bCs/>
          <w:i/>
          <w:iCs/>
          <w:sz w:val="24"/>
          <w:szCs w:val="24"/>
          <w:lang w:val="kk-KZ"/>
        </w:rPr>
        <w:t>Тақырып бойынша терең білім алу;</w:t>
      </w:r>
    </w:p>
    <w:p w:rsidR="004560BF" w:rsidRPr="00861FF4" w:rsidRDefault="004560BF" w:rsidP="00861FF4">
      <w:pPr>
        <w:numPr>
          <w:ilvl w:val="0"/>
          <w:numId w:val="2"/>
        </w:numPr>
        <w:tabs>
          <w:tab w:val="left" w:pos="993"/>
        </w:tabs>
        <w:spacing w:after="0" w:line="240" w:lineRule="auto"/>
        <w:ind w:left="0"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 xml:space="preserve"> Бағдарламаның мүмкіндіктерін игеру;</w:t>
      </w:r>
    </w:p>
    <w:p w:rsidR="004560BF" w:rsidRPr="00861FF4" w:rsidRDefault="004560BF" w:rsidP="00861FF4">
      <w:pPr>
        <w:numPr>
          <w:ilvl w:val="0"/>
          <w:numId w:val="2"/>
        </w:numPr>
        <w:tabs>
          <w:tab w:val="left" w:pos="993"/>
        </w:tabs>
        <w:spacing w:after="0" w:line="240" w:lineRule="auto"/>
        <w:ind w:left="0"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 xml:space="preserve"> Компьютердің адамға зияны мен пайдасын бөліп көрсету;</w:t>
      </w:r>
    </w:p>
    <w:p w:rsidR="004560BF" w:rsidRPr="00861FF4" w:rsidRDefault="004560BF" w:rsidP="00861FF4">
      <w:pPr>
        <w:spacing w:after="0" w:line="240" w:lineRule="auto"/>
        <w:ind w:firstLine="567"/>
        <w:jc w:val="both"/>
        <w:rPr>
          <w:rFonts w:ascii="Times New Roman" w:hAnsi="Times New Roman" w:cs="Times New Roman"/>
          <w:bCs/>
          <w:iCs/>
          <w:sz w:val="24"/>
          <w:szCs w:val="24"/>
          <w:u w:val="single"/>
          <w:lang w:val="kk-KZ"/>
        </w:rPr>
      </w:pPr>
      <w:r w:rsidRPr="00861FF4">
        <w:rPr>
          <w:rFonts w:ascii="Times New Roman" w:hAnsi="Times New Roman" w:cs="Times New Roman"/>
          <w:bCs/>
          <w:iCs/>
          <w:sz w:val="24"/>
          <w:szCs w:val="24"/>
          <w:u w:val="single"/>
          <w:lang w:val="kk-KZ"/>
        </w:rPr>
        <w:t>Проблемалық сұрақтар:</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1.</w:t>
      </w:r>
      <w:r w:rsidRPr="00861FF4">
        <w:rPr>
          <w:rFonts w:ascii="Times New Roman" w:hAnsi="Times New Roman" w:cs="Times New Roman"/>
          <w:bCs/>
          <w:i/>
          <w:iCs/>
          <w:sz w:val="24"/>
          <w:szCs w:val="24"/>
        </w:rPr>
        <w:t xml:space="preserve">Қалайша адам өмірінде компьютер пайда болды? </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i/>
          <w:iCs/>
          <w:sz w:val="24"/>
          <w:szCs w:val="24"/>
        </w:rPr>
        <w:t xml:space="preserve">2. </w:t>
      </w:r>
      <w:r w:rsidRPr="00861FF4">
        <w:rPr>
          <w:rFonts w:ascii="Times New Roman" w:hAnsi="Times New Roman" w:cs="Times New Roman"/>
          <w:bCs/>
          <w:i/>
          <w:iCs/>
          <w:sz w:val="24"/>
          <w:szCs w:val="24"/>
          <w:lang w:val="kk-KZ"/>
        </w:rPr>
        <w:t>Жасөспірім балалар компьютер алдында қанша уақыт отыру қажет, адамға компьютердің қандай зиянды әсері бар?</w:t>
      </w:r>
    </w:p>
    <w:p w:rsidR="004560BF" w:rsidRPr="00861FF4" w:rsidRDefault="004560BF" w:rsidP="00861FF4">
      <w:pPr>
        <w:spacing w:after="0" w:line="240" w:lineRule="auto"/>
        <w:ind w:firstLine="567"/>
        <w:jc w:val="both"/>
        <w:rPr>
          <w:rFonts w:ascii="Times New Roman" w:hAnsi="Times New Roman" w:cs="Times New Roman"/>
          <w:i/>
          <w:sz w:val="24"/>
          <w:szCs w:val="24"/>
          <w:u w:val="single"/>
          <w:lang w:val="kk-KZ"/>
        </w:rPr>
      </w:pPr>
      <w:r w:rsidRPr="00861FF4">
        <w:rPr>
          <w:rFonts w:ascii="Times New Roman" w:hAnsi="Times New Roman" w:cs="Times New Roman"/>
          <w:i/>
          <w:sz w:val="24"/>
          <w:szCs w:val="24"/>
          <w:u w:val="single"/>
          <w:lang w:val="kk-KZ"/>
        </w:rPr>
        <w:t>Өз ойым</w:t>
      </w:r>
    </w:p>
    <w:p w:rsidR="00861FF4" w:rsidRDefault="004560BF" w:rsidP="00861FF4">
      <w:pPr>
        <w:spacing w:after="0" w:line="240" w:lineRule="auto"/>
        <w:ind w:firstLine="567"/>
        <w:jc w:val="both"/>
        <w:rPr>
          <w:rFonts w:ascii="Times New Roman" w:hAnsi="Times New Roman" w:cs="Times New Roman"/>
          <w:bCs/>
          <w:sz w:val="24"/>
          <w:szCs w:val="24"/>
          <w:lang w:val="kk-KZ"/>
        </w:rPr>
      </w:pPr>
      <w:r w:rsidRPr="00861FF4">
        <w:rPr>
          <w:rFonts w:ascii="Times New Roman" w:hAnsi="Times New Roman" w:cs="Times New Roman"/>
          <w:bCs/>
          <w:sz w:val="24"/>
          <w:szCs w:val="24"/>
          <w:lang w:val="kk-KZ"/>
        </w:rPr>
        <w:t>Заман ағымына қарай бүгінде екі адамның бірінде ұялы телефон, ноутбук немесе планшет, үйде компьютер бары  белгілі. Рас, оның ішінде не керектің бәрі бар. Енді мен осы тақырыпты талдап көрейін. Бұл кейбір балаларға жаңалық болып көрінбеуі мүмкін, бірақ мұнда көптеген тың идеялар бар. Белгілі болғандай қазіргі замандық ғылыми-техникалық революция микрокомпьютерлер мен дербес компьютердің пайда болуынан басталды. Олар барлық жерде қолданылады.Ғалымдар лабораториясында, мекемелерде, оқу орындарында, дүкендерде, әрбір үйде  және т.б. Дербес компьютер адамзатқа телевизор және теледидар сияқты өте қажет.</w:t>
      </w:r>
    </w:p>
    <w:p w:rsidR="004560BF" w:rsidRPr="00861FF4" w:rsidRDefault="004560BF" w:rsidP="00861FF4">
      <w:pPr>
        <w:spacing w:after="0" w:line="240" w:lineRule="auto"/>
        <w:ind w:firstLine="567"/>
        <w:jc w:val="both"/>
        <w:rPr>
          <w:rFonts w:ascii="Times New Roman" w:hAnsi="Times New Roman" w:cs="Times New Roman"/>
          <w:bCs/>
          <w:sz w:val="24"/>
          <w:szCs w:val="24"/>
          <w:lang w:val="kk-KZ"/>
        </w:rPr>
      </w:pPr>
      <w:r w:rsidRPr="00861FF4">
        <w:rPr>
          <w:rFonts w:ascii="Times New Roman" w:hAnsi="Times New Roman" w:cs="Times New Roman"/>
          <w:bCs/>
          <w:sz w:val="24"/>
          <w:szCs w:val="24"/>
          <w:lang w:val="kk-KZ"/>
        </w:rPr>
        <w:t xml:space="preserve">Компьютердің көмегімен бірнеше минуттың ішінде керекті мәліметті алуға, қиын чертежді немесе есеп-қисапты жасауға болады. Дербес компьютерлерді бірнеше миллион адамдардың еңбектерін жеңілдетті, шығармашылық емес жұмыстардан босатты. Олар адамға жұмыста да, үйде де компьютерлердің жарыққа шығуы, кітаптардың жарыққа шығуы сияқты үлкен мәнге ие болды. Компьютер , әрине,  адам өмірінде өте пайдалы, қажетті құрал. Қазіргі таңда компьютерсіз қоғамды елестетіп көру де мүмкін емес. Дегенмен, компьютердің пайдасына қоса зияны да бар. </w:t>
      </w:r>
    </w:p>
    <w:p w:rsidR="004560BF" w:rsidRPr="00861FF4" w:rsidRDefault="004560BF" w:rsidP="00861FF4">
      <w:pPr>
        <w:spacing w:after="0" w:line="240" w:lineRule="auto"/>
        <w:ind w:firstLine="567"/>
        <w:jc w:val="both"/>
        <w:rPr>
          <w:rFonts w:ascii="Times New Roman" w:hAnsi="Times New Roman" w:cs="Times New Roman"/>
          <w:bCs/>
          <w:i/>
          <w:sz w:val="24"/>
          <w:szCs w:val="24"/>
          <w:u w:val="single"/>
          <w:lang w:val="kk-KZ"/>
        </w:rPr>
      </w:pPr>
    </w:p>
    <w:p w:rsidR="004560BF" w:rsidRPr="00861FF4" w:rsidRDefault="004560BF" w:rsidP="00861FF4">
      <w:pPr>
        <w:spacing w:after="0" w:line="240" w:lineRule="auto"/>
        <w:ind w:firstLine="567"/>
        <w:jc w:val="both"/>
        <w:rPr>
          <w:rFonts w:ascii="Times New Roman" w:hAnsi="Times New Roman" w:cs="Times New Roman"/>
          <w:bCs/>
          <w:sz w:val="24"/>
          <w:szCs w:val="24"/>
          <w:lang w:val="kk-KZ"/>
        </w:rPr>
      </w:pPr>
      <w:r w:rsidRPr="00861FF4">
        <w:rPr>
          <w:rFonts w:ascii="Times New Roman" w:hAnsi="Times New Roman" w:cs="Times New Roman"/>
          <w:bCs/>
          <w:i/>
          <w:sz w:val="24"/>
          <w:szCs w:val="24"/>
          <w:u w:val="single"/>
          <w:lang w:val="kk-KZ"/>
        </w:rPr>
        <w:t>Компьютердің пайдасы қандай?</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 1.Байланысқа кіру. Ғаламтор- байланысқа кірудің жаңа бір түрі.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2. Кеңінен жайылу. Ғаламтор қызметін пайдаланушылар санының  уақыт өткен сайын өсуі.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 3. Қатысу. Ғаламтор адамды мағлұматтардың қайнар көзімен тікелей қарым-қатынасқа түсіре алады.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4. Байланыстың жеңілдігі. Электрондық пошта - әлемдегі байланысу жолдарының ең арзаны, әрі ең жылдам түрі.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5. Тасымалдау ісінің жеңілдігі. Мағлұматтар мен іс-қағаздарды сақтаудың жеңілдігі. </w:t>
      </w:r>
    </w:p>
    <w:p w:rsidR="004560BF" w:rsidRPr="00861FF4" w:rsidRDefault="004560BF" w:rsidP="00861FF4">
      <w:pPr>
        <w:spacing w:after="0" w:line="240" w:lineRule="auto"/>
        <w:ind w:firstLine="567"/>
        <w:jc w:val="both"/>
        <w:rPr>
          <w:rFonts w:ascii="Times New Roman" w:hAnsi="Times New Roman" w:cs="Times New Roman"/>
          <w:bCs/>
          <w:sz w:val="24"/>
          <w:szCs w:val="24"/>
          <w:u w:val="single"/>
          <w:lang w:val="kk-KZ"/>
        </w:rPr>
      </w:pPr>
      <w:r w:rsidRPr="00861FF4">
        <w:rPr>
          <w:rFonts w:ascii="Times New Roman" w:hAnsi="Times New Roman" w:cs="Times New Roman"/>
          <w:bCs/>
          <w:sz w:val="24"/>
          <w:szCs w:val="24"/>
          <w:u w:val="single"/>
          <w:lang w:val="kk-KZ"/>
        </w:rPr>
        <w:t>Компьютердің зияны:</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Ата-анасының сөзіне құлақ аспай, балалармен  араласпай, күндіз-түні компьютерге отырып, бар қызығын содан табатын балалар  қатары жыл өткен сайын көбейіп барады. Шетелдерде компьютерге жабысып, өмірін өткізгендердің арасында аштан өлген оқиғалар да кездесіпті. Баланың  дене сымбаты бұзылады, соның салдарынан скалиоз ауруы қалыптасады. Күндіз-түні мониторға қадалып отыру көзді құртатыны, одан шыққан </w:t>
      </w:r>
      <w:r w:rsidRPr="00861FF4">
        <w:rPr>
          <w:rFonts w:ascii="Times New Roman" w:hAnsi="Times New Roman" w:cs="Times New Roman"/>
          <w:sz w:val="24"/>
          <w:szCs w:val="24"/>
          <w:lang w:val="kk-KZ"/>
        </w:rPr>
        <w:lastRenderedPageBreak/>
        <w:t xml:space="preserve">сәулелердің түрлі дерттерге ұрындыратыны бұл жәй сыртқы залалдары ғана. Ал, компьютердің адамға келтіретін ең сұмдық зияны, оған еліккен жан өзгелерді ұмытып, ешкіммен араласпай, томаға тұйық күн кешетін болады. </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iCs/>
          <w:sz w:val="24"/>
          <w:szCs w:val="24"/>
          <w:lang w:val="kk-KZ"/>
        </w:rPr>
        <w:t xml:space="preserve">Компьютерде 1-2 сағаттан артық отырмайды. Жұмыс барысында мүмкіндігінше, 5-10 минут үзіліс жасап тұрады. </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iCs/>
          <w:sz w:val="24"/>
          <w:szCs w:val="24"/>
          <w:lang w:val="kk-KZ"/>
        </w:rPr>
        <w:t>Компьютерде аз уақыт,  1-сағаттан аспайтын жұмыс істегеннің өзінде жасөспірімдердің  73%-ының көзі және жалпы көзі де шаршайды.</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iCs/>
          <w:sz w:val="24"/>
          <w:szCs w:val="24"/>
          <w:lang w:val="kk-KZ"/>
        </w:rPr>
        <w:t xml:space="preserve"> Клавиатурадағы төмен диапозаннан тарайтын электромагниттік сәулелер саусақ арқылы ағзаға әсер ететін көрінеді. Нәтижесінде, компьютермен көп жұмыс істеген адам жүйке ауруына ұшырайды. Және де компьютердің алдында көп отырғандар саусақ ауруларына да шалдығады. </w:t>
      </w:r>
    </w:p>
    <w:p w:rsidR="004560BF" w:rsidRPr="00861FF4" w:rsidRDefault="004560BF" w:rsidP="00861FF4">
      <w:pPr>
        <w:spacing w:after="0" w:line="240" w:lineRule="auto"/>
        <w:ind w:firstLine="567"/>
        <w:jc w:val="both"/>
        <w:rPr>
          <w:rFonts w:ascii="Times New Roman" w:hAnsi="Times New Roman" w:cs="Times New Roman"/>
          <w:sz w:val="24"/>
          <w:szCs w:val="24"/>
          <w:u w:val="single"/>
          <w:lang w:val="kk-KZ"/>
        </w:rPr>
      </w:pPr>
      <w:r w:rsidRPr="00861FF4">
        <w:rPr>
          <w:rFonts w:ascii="Times New Roman" w:hAnsi="Times New Roman" w:cs="Times New Roman"/>
          <w:sz w:val="24"/>
          <w:szCs w:val="24"/>
          <w:u w:val="single"/>
          <w:lang w:val="kk-KZ"/>
        </w:rPr>
        <w:t>Қорытынды:</w:t>
      </w:r>
    </w:p>
    <w:p w:rsidR="004560BF" w:rsidRPr="00861FF4" w:rsidRDefault="004560BF" w:rsidP="00861FF4">
      <w:pPr>
        <w:numPr>
          <w:ilvl w:val="0"/>
          <w:numId w:val="3"/>
        </w:numPr>
        <w:spacing w:after="0" w:line="240" w:lineRule="auto"/>
        <w:ind w:left="0" w:firstLine="567"/>
        <w:jc w:val="both"/>
        <w:rPr>
          <w:rFonts w:ascii="Times New Roman" w:hAnsi="Times New Roman" w:cs="Times New Roman"/>
          <w:sz w:val="24"/>
          <w:szCs w:val="24"/>
          <w:lang w:val="kk-KZ"/>
        </w:rPr>
      </w:pPr>
      <w:r w:rsidRPr="00861FF4">
        <w:rPr>
          <w:rFonts w:ascii="Times New Roman" w:hAnsi="Times New Roman" w:cs="Times New Roman"/>
          <w:bCs/>
          <w:i/>
          <w:iCs/>
          <w:sz w:val="24"/>
          <w:szCs w:val="24"/>
          <w:lang w:val="kk-KZ"/>
        </w:rPr>
        <w:t xml:space="preserve">Айналасындағы адамдарға деген қарым-қатынасының бұзылуы (оларды елемеу, байланысын үзу); </w:t>
      </w:r>
    </w:p>
    <w:p w:rsidR="004560BF" w:rsidRPr="00861FF4" w:rsidRDefault="004560BF" w:rsidP="00861FF4">
      <w:pPr>
        <w:numPr>
          <w:ilvl w:val="0"/>
          <w:numId w:val="3"/>
        </w:numPr>
        <w:spacing w:after="0" w:line="240" w:lineRule="auto"/>
        <w:ind w:left="0" w:firstLine="567"/>
        <w:jc w:val="both"/>
        <w:rPr>
          <w:rFonts w:ascii="Times New Roman" w:hAnsi="Times New Roman" w:cs="Times New Roman"/>
          <w:sz w:val="24"/>
          <w:szCs w:val="24"/>
          <w:lang w:val="kk-KZ"/>
        </w:rPr>
      </w:pPr>
      <w:r w:rsidRPr="00861FF4">
        <w:rPr>
          <w:rFonts w:ascii="Times New Roman" w:hAnsi="Times New Roman" w:cs="Times New Roman"/>
          <w:bCs/>
          <w:i/>
          <w:iCs/>
          <w:sz w:val="24"/>
          <w:szCs w:val="24"/>
          <w:lang w:val="kk-KZ"/>
        </w:rPr>
        <w:t xml:space="preserve">Ұзақ әрі үзіліссіз отыру көздің көру қабілетін нашарлатады; </w:t>
      </w:r>
    </w:p>
    <w:p w:rsidR="004560BF" w:rsidRPr="00861FF4" w:rsidRDefault="004560BF" w:rsidP="00861FF4">
      <w:pPr>
        <w:numPr>
          <w:ilvl w:val="0"/>
          <w:numId w:val="3"/>
        </w:numPr>
        <w:spacing w:after="0" w:line="240" w:lineRule="auto"/>
        <w:ind w:left="0"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Компьютерде көп отырғанда:</w:t>
      </w:r>
      <w:r w:rsidRPr="00861FF4">
        <w:rPr>
          <w:rFonts w:ascii="Times New Roman" w:hAnsi="Times New Roman" w:cs="Times New Roman"/>
          <w:bCs/>
          <w:i/>
          <w:iCs/>
          <w:sz w:val="24"/>
          <w:szCs w:val="24"/>
        </w:rPr>
        <w:t xml:space="preserve"> </w:t>
      </w:r>
    </w:p>
    <w:p w:rsidR="004560BF" w:rsidRPr="00861FF4" w:rsidRDefault="004560BF" w:rsidP="00861FF4">
      <w:pPr>
        <w:numPr>
          <w:ilvl w:val="0"/>
          <w:numId w:val="3"/>
        </w:numPr>
        <w:spacing w:after="0" w:line="240" w:lineRule="auto"/>
        <w:ind w:left="0"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Отырғанда денені дұрыс ұстамау омыртқа мен мойынға күш түсіреді;</w:t>
      </w:r>
      <w:r w:rsidRPr="00861FF4">
        <w:rPr>
          <w:rFonts w:ascii="Times New Roman" w:hAnsi="Times New Roman" w:cs="Times New Roman"/>
          <w:bCs/>
          <w:i/>
          <w:iCs/>
          <w:sz w:val="24"/>
          <w:szCs w:val="24"/>
        </w:rPr>
        <w:t xml:space="preserve"> </w:t>
      </w:r>
    </w:p>
    <w:p w:rsidR="004560BF" w:rsidRPr="00861FF4" w:rsidRDefault="004560BF" w:rsidP="00861FF4">
      <w:pPr>
        <w:numPr>
          <w:ilvl w:val="0"/>
          <w:numId w:val="3"/>
        </w:numPr>
        <w:spacing w:after="0" w:line="240" w:lineRule="auto"/>
        <w:ind w:left="0" w:firstLine="567"/>
        <w:jc w:val="both"/>
        <w:rPr>
          <w:rFonts w:ascii="Times New Roman" w:hAnsi="Times New Roman" w:cs="Times New Roman"/>
          <w:sz w:val="24"/>
          <w:szCs w:val="24"/>
        </w:rPr>
      </w:pPr>
      <w:r w:rsidRPr="00861FF4">
        <w:rPr>
          <w:rFonts w:ascii="Times New Roman" w:hAnsi="Times New Roman" w:cs="Times New Roman"/>
          <w:bCs/>
          <w:i/>
          <w:iCs/>
          <w:sz w:val="24"/>
          <w:szCs w:val="24"/>
          <w:lang w:val="kk-KZ"/>
        </w:rPr>
        <w:t>Кейбір адамдарда қан айналым жүйесі мен салмаққа қатысты қиындықтар тууы мүмкін.</w:t>
      </w:r>
      <w:r w:rsidRPr="00861FF4">
        <w:rPr>
          <w:rFonts w:ascii="Times New Roman" w:hAnsi="Times New Roman" w:cs="Times New Roman"/>
          <w:bCs/>
          <w:i/>
          <w:iCs/>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bCs/>
          <w:i/>
          <w:iCs/>
          <w:sz w:val="24"/>
          <w:szCs w:val="24"/>
          <w:lang w:val="kk-KZ"/>
        </w:rPr>
      </w:pPr>
      <w:r w:rsidRPr="00861FF4">
        <w:rPr>
          <w:rFonts w:ascii="Times New Roman" w:hAnsi="Times New Roman" w:cs="Times New Roman"/>
          <w:bCs/>
          <w:i/>
          <w:iCs/>
          <w:sz w:val="24"/>
          <w:szCs w:val="24"/>
          <w:lang w:val="kk-KZ"/>
        </w:rPr>
        <w:t>Мен өз жұмысыма қосымша дерек ретінде мектеп оқушыларының біразына сауалнама жургізген болатынмын. Сауалнама мынадай үлгідегі сұрақтармен берілді.</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bCs/>
          <w:sz w:val="24"/>
          <w:szCs w:val="24"/>
          <w:lang w:val="kk-KZ"/>
        </w:rPr>
        <w:t xml:space="preserve">1. Сіз бос уақытыңызда немен айналысасыз? </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sz w:val="24"/>
          <w:szCs w:val="24"/>
          <w:lang w:val="kk-KZ"/>
        </w:rPr>
        <w:t>2. Үй жұмысын орындаған кезде компьютерді қолданасызба?</w:t>
      </w:r>
      <w:r w:rsidRPr="00861FF4">
        <w:rPr>
          <w:rFonts w:ascii="Times New Roman" w:hAnsi="Times New Roman" w:cs="Times New Roman"/>
          <w:bCs/>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sz w:val="24"/>
          <w:szCs w:val="24"/>
          <w:lang w:val="kk-KZ"/>
        </w:rPr>
        <w:t>3. Компьютерде бір күнде неше сағат отырасыз?</w:t>
      </w:r>
      <w:r w:rsidRPr="00861FF4">
        <w:rPr>
          <w:rFonts w:ascii="Times New Roman" w:hAnsi="Times New Roman" w:cs="Times New Roman"/>
          <w:bCs/>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sz w:val="24"/>
          <w:szCs w:val="24"/>
          <w:lang w:val="kk-KZ"/>
        </w:rPr>
        <w:t>4. Ата-анаңыз компьютерге отыруға рұқсат етеме?</w:t>
      </w:r>
      <w:r w:rsidRPr="00861FF4">
        <w:rPr>
          <w:rFonts w:ascii="Times New Roman" w:hAnsi="Times New Roman" w:cs="Times New Roman"/>
          <w:bCs/>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sz w:val="24"/>
          <w:szCs w:val="24"/>
        </w:rPr>
      </w:pPr>
      <w:r w:rsidRPr="00861FF4">
        <w:rPr>
          <w:rFonts w:ascii="Times New Roman" w:hAnsi="Times New Roman" w:cs="Times New Roman"/>
          <w:bCs/>
          <w:sz w:val="24"/>
          <w:szCs w:val="24"/>
          <w:lang w:val="kk-KZ"/>
        </w:rPr>
        <w:t>5. Компьютерге отырғанда көзіңіз ауырып, шаршайсызба?</w:t>
      </w:r>
      <w:r w:rsidRPr="00861FF4">
        <w:rPr>
          <w:rFonts w:ascii="Times New Roman" w:hAnsi="Times New Roman" w:cs="Times New Roman"/>
          <w:bCs/>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bCs/>
          <w:sz w:val="24"/>
          <w:szCs w:val="24"/>
          <w:u w:val="single"/>
          <w:lang w:val="kk-KZ"/>
        </w:rPr>
      </w:pPr>
      <w:r w:rsidRPr="00861FF4">
        <w:rPr>
          <w:rFonts w:ascii="Times New Roman" w:hAnsi="Times New Roman" w:cs="Times New Roman"/>
          <w:bCs/>
          <w:sz w:val="24"/>
          <w:szCs w:val="24"/>
          <w:u w:val="single"/>
          <w:lang w:val="kk-KZ"/>
        </w:rPr>
        <w:t>Сауалнама қорытындысы:</w:t>
      </w:r>
      <w:r w:rsidRPr="00861FF4">
        <w:rPr>
          <w:rFonts w:ascii="Times New Roman" w:hAnsi="Times New Roman" w:cs="Times New Roman"/>
          <w:bCs/>
          <w:sz w:val="24"/>
          <w:szCs w:val="24"/>
          <w:u w:val="single"/>
        </w:rPr>
        <w:t xml:space="preserve"> </w:t>
      </w:r>
    </w:p>
    <w:p w:rsidR="004560BF" w:rsidRPr="00861FF4" w:rsidRDefault="004560BF" w:rsidP="00861FF4">
      <w:pPr>
        <w:spacing w:after="0" w:line="240" w:lineRule="auto"/>
        <w:ind w:firstLine="567"/>
        <w:jc w:val="both"/>
        <w:rPr>
          <w:rFonts w:ascii="Times New Roman" w:hAnsi="Times New Roman" w:cs="Times New Roman"/>
          <w:i/>
          <w:sz w:val="24"/>
          <w:szCs w:val="24"/>
          <w:lang w:val="kk-KZ"/>
        </w:rPr>
      </w:pPr>
      <w:r w:rsidRPr="00861FF4">
        <w:rPr>
          <w:rFonts w:ascii="Times New Roman" w:hAnsi="Times New Roman" w:cs="Times New Roman"/>
          <w:bCs/>
          <w:i/>
          <w:sz w:val="24"/>
          <w:szCs w:val="24"/>
          <w:lang w:val="kk-KZ"/>
        </w:rPr>
        <w:t xml:space="preserve">Сіз бос уақытыңызда немен айналысасыз? </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3 оқушы</w:t>
      </w:r>
      <w:r w:rsidRPr="00861FF4">
        <w:rPr>
          <w:rFonts w:ascii="Times New Roman" w:hAnsi="Times New Roman" w:cs="Times New Roman"/>
          <w:sz w:val="24"/>
          <w:szCs w:val="24"/>
          <w:lang w:val="kk-KZ"/>
        </w:rPr>
        <w:t xml:space="preserve"> – кітап оқиды</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5 оқушы</w:t>
      </w:r>
      <w:r w:rsidRPr="00861FF4">
        <w:rPr>
          <w:rFonts w:ascii="Times New Roman" w:hAnsi="Times New Roman" w:cs="Times New Roman"/>
          <w:sz w:val="24"/>
          <w:szCs w:val="24"/>
          <w:lang w:val="kk-KZ"/>
        </w:rPr>
        <w:t xml:space="preserve"> – үй шаруасына көмектеседі</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7 оқушы</w:t>
      </w:r>
      <w:r w:rsidRPr="00861FF4">
        <w:rPr>
          <w:rFonts w:ascii="Times New Roman" w:hAnsi="Times New Roman" w:cs="Times New Roman"/>
          <w:sz w:val="24"/>
          <w:szCs w:val="24"/>
          <w:lang w:val="kk-KZ"/>
        </w:rPr>
        <w:t xml:space="preserve"> – компьютер ойнайды</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10 оқушы</w:t>
      </w:r>
      <w:r w:rsidRPr="00861FF4">
        <w:rPr>
          <w:rFonts w:ascii="Times New Roman" w:hAnsi="Times New Roman" w:cs="Times New Roman"/>
          <w:sz w:val="24"/>
          <w:szCs w:val="24"/>
          <w:lang w:val="kk-KZ"/>
        </w:rPr>
        <w:t xml:space="preserve"> – сабақ оқиды</w:t>
      </w:r>
    </w:p>
    <w:p w:rsidR="004560BF" w:rsidRPr="00861FF4" w:rsidRDefault="004560BF" w:rsidP="00861FF4">
      <w:pPr>
        <w:spacing w:after="0" w:line="240" w:lineRule="auto"/>
        <w:ind w:firstLine="567"/>
        <w:jc w:val="both"/>
        <w:rPr>
          <w:rFonts w:ascii="Times New Roman" w:hAnsi="Times New Roman" w:cs="Times New Roman"/>
          <w:bCs/>
          <w:i/>
          <w:sz w:val="24"/>
          <w:szCs w:val="24"/>
          <w:lang w:val="kk-KZ"/>
        </w:rPr>
      </w:pPr>
      <w:r w:rsidRPr="00861FF4">
        <w:rPr>
          <w:rFonts w:ascii="Times New Roman" w:hAnsi="Times New Roman" w:cs="Times New Roman"/>
          <w:bCs/>
          <w:i/>
          <w:sz w:val="24"/>
          <w:szCs w:val="24"/>
          <w:lang w:val="kk-KZ"/>
        </w:rPr>
        <w:t>Үй жұмысын орындаған кезде компьютерді қолданасызба?</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bCs/>
          <w:sz w:val="24"/>
          <w:szCs w:val="24"/>
          <w:lang w:val="kk-KZ"/>
        </w:rPr>
        <w:t xml:space="preserve">50 </w:t>
      </w:r>
      <w:r w:rsidRPr="00861FF4">
        <w:rPr>
          <w:rFonts w:ascii="Times New Roman" w:hAnsi="Times New Roman" w:cs="Times New Roman"/>
          <w:bCs/>
          <w:sz w:val="24"/>
          <w:szCs w:val="24"/>
        </w:rPr>
        <w:t xml:space="preserve">% </w:t>
      </w:r>
      <w:r w:rsidRPr="00861FF4">
        <w:rPr>
          <w:rFonts w:ascii="Times New Roman" w:hAnsi="Times New Roman" w:cs="Times New Roman"/>
          <w:bCs/>
          <w:sz w:val="24"/>
          <w:szCs w:val="24"/>
          <w:lang w:val="kk-KZ"/>
        </w:rPr>
        <w:t xml:space="preserve"> - </w:t>
      </w:r>
      <w:r w:rsidRPr="00861FF4">
        <w:rPr>
          <w:rFonts w:ascii="Times New Roman" w:hAnsi="Times New Roman" w:cs="Times New Roman"/>
          <w:bCs/>
          <w:i/>
          <w:sz w:val="24"/>
          <w:szCs w:val="24"/>
          <w:lang w:val="kk-KZ"/>
        </w:rPr>
        <w:t>ИӘ,</w:t>
      </w:r>
      <w:r w:rsidRPr="00861FF4">
        <w:rPr>
          <w:rFonts w:ascii="Times New Roman" w:hAnsi="Times New Roman" w:cs="Times New Roman"/>
          <w:bCs/>
          <w:sz w:val="24"/>
          <w:szCs w:val="24"/>
          <w:lang w:val="kk-KZ"/>
        </w:rPr>
        <w:t xml:space="preserve">   50</w:t>
      </w:r>
      <w:r w:rsidRPr="00861FF4">
        <w:rPr>
          <w:rFonts w:ascii="Times New Roman" w:hAnsi="Times New Roman" w:cs="Times New Roman"/>
          <w:bCs/>
          <w:sz w:val="24"/>
          <w:szCs w:val="24"/>
        </w:rPr>
        <w:t>%</w:t>
      </w:r>
      <w:r w:rsidRPr="00861FF4">
        <w:rPr>
          <w:rFonts w:ascii="Times New Roman" w:hAnsi="Times New Roman" w:cs="Times New Roman"/>
          <w:bCs/>
          <w:sz w:val="24"/>
          <w:szCs w:val="24"/>
          <w:lang w:val="kk-KZ"/>
        </w:rPr>
        <w:t xml:space="preserve"> - </w:t>
      </w:r>
      <w:r w:rsidRPr="00861FF4">
        <w:rPr>
          <w:rFonts w:ascii="Times New Roman" w:hAnsi="Times New Roman" w:cs="Times New Roman"/>
          <w:bCs/>
          <w:i/>
          <w:sz w:val="24"/>
          <w:szCs w:val="24"/>
          <w:lang w:val="kk-KZ"/>
        </w:rPr>
        <w:t>ЖОҚ</w:t>
      </w:r>
    </w:p>
    <w:p w:rsidR="004560BF" w:rsidRPr="00861FF4" w:rsidRDefault="004560BF" w:rsidP="00861FF4">
      <w:pPr>
        <w:spacing w:after="0" w:line="240" w:lineRule="auto"/>
        <w:ind w:firstLine="567"/>
        <w:jc w:val="both"/>
        <w:rPr>
          <w:rFonts w:ascii="Times New Roman" w:hAnsi="Times New Roman" w:cs="Times New Roman"/>
          <w:i/>
          <w:sz w:val="24"/>
          <w:szCs w:val="24"/>
        </w:rPr>
      </w:pPr>
      <w:r w:rsidRPr="00861FF4">
        <w:rPr>
          <w:rFonts w:ascii="Times New Roman" w:hAnsi="Times New Roman" w:cs="Times New Roman"/>
          <w:bCs/>
          <w:i/>
          <w:sz w:val="24"/>
          <w:szCs w:val="24"/>
          <w:lang w:val="kk-KZ"/>
        </w:rPr>
        <w:t>Компьютерде бір күнде неше сағат отырасыз?</w:t>
      </w:r>
      <w:r w:rsidRPr="00861FF4">
        <w:rPr>
          <w:rFonts w:ascii="Times New Roman" w:hAnsi="Times New Roman" w:cs="Times New Roman"/>
          <w:bCs/>
          <w:i/>
          <w:sz w:val="24"/>
          <w:szCs w:val="24"/>
        </w:rPr>
        <w:t xml:space="preserve"> </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10 оқушы</w:t>
      </w:r>
      <w:r w:rsidRPr="00861FF4">
        <w:rPr>
          <w:rFonts w:ascii="Times New Roman" w:hAnsi="Times New Roman" w:cs="Times New Roman"/>
          <w:sz w:val="24"/>
          <w:szCs w:val="24"/>
          <w:lang w:val="kk-KZ"/>
        </w:rPr>
        <w:t xml:space="preserve"> – 3 сағат</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7 оқушы</w:t>
      </w:r>
      <w:r w:rsidRPr="00861FF4">
        <w:rPr>
          <w:rFonts w:ascii="Times New Roman" w:hAnsi="Times New Roman" w:cs="Times New Roman"/>
          <w:sz w:val="24"/>
          <w:szCs w:val="24"/>
          <w:lang w:val="kk-KZ"/>
        </w:rPr>
        <w:t xml:space="preserve"> – 2 сағат</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i/>
          <w:sz w:val="24"/>
          <w:szCs w:val="24"/>
          <w:lang w:val="kk-KZ"/>
        </w:rPr>
        <w:t>5 оқушы</w:t>
      </w:r>
      <w:r w:rsidRPr="00861FF4">
        <w:rPr>
          <w:rFonts w:ascii="Times New Roman" w:hAnsi="Times New Roman" w:cs="Times New Roman"/>
          <w:sz w:val="24"/>
          <w:szCs w:val="24"/>
          <w:lang w:val="kk-KZ"/>
        </w:rPr>
        <w:t xml:space="preserve"> – 1 сағат</w:t>
      </w:r>
    </w:p>
    <w:p w:rsidR="004560BF" w:rsidRPr="00861FF4" w:rsidRDefault="004560BF" w:rsidP="00861FF4">
      <w:pPr>
        <w:spacing w:after="0" w:line="240" w:lineRule="auto"/>
        <w:ind w:firstLine="567"/>
        <w:jc w:val="both"/>
        <w:rPr>
          <w:rFonts w:ascii="Times New Roman" w:hAnsi="Times New Roman" w:cs="Times New Roman"/>
          <w:sz w:val="24"/>
          <w:szCs w:val="24"/>
          <w:lang w:val="kk-KZ"/>
        </w:rPr>
      </w:pPr>
      <w:r w:rsidRPr="00861FF4">
        <w:rPr>
          <w:rFonts w:ascii="Times New Roman" w:hAnsi="Times New Roman" w:cs="Times New Roman"/>
          <w:bCs/>
          <w:i/>
          <w:iCs/>
          <w:sz w:val="24"/>
          <w:szCs w:val="24"/>
          <w:lang w:val="kk-KZ"/>
        </w:rPr>
        <w:t xml:space="preserve">Сондықтан да, компьютермен жұмыс жасауға отырмас бұрын мына кеңестерді басшылыққа алып жүруді ұсынамын. Компьютерде жұмыс істеу үшiн 7 кеңес.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1. Өзiңізге қолайлы жұмыс орнын жасаңыз.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2. Егер сiз компьютерде 2 сағаттан артық отыратын болсаңыз, ноутбукке арналған арнайы тығыршықты қолданыңыз.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3. Монитор мен сiздiң көздерiңiздiң арасындағы қашықтық 50 см-ден кем болмауы керек.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4. Жоғарғы бөлiгi сiздiң көзiңiздің деңгейінде орналасатындай биiктiк бойынша монитор күйiн келтiрiңiз.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5. Әлсiн-әлсiн креслодан тұрыңыз және арқаның бұлшық етiн асықпай тартыңыз. </w:t>
      </w:r>
    </w:p>
    <w:p w:rsidR="004560BF" w:rsidRPr="00861FF4" w:rsidRDefault="004560BF" w:rsidP="00861FF4">
      <w:pPr>
        <w:pStyle w:val="a6"/>
        <w:ind w:firstLine="567"/>
        <w:jc w:val="both"/>
        <w:rPr>
          <w:rFonts w:ascii="Times New Roman" w:hAnsi="Times New Roman" w:cs="Times New Roman"/>
          <w:sz w:val="24"/>
          <w:szCs w:val="24"/>
          <w:lang w:val="kk-KZ"/>
        </w:rPr>
      </w:pPr>
      <w:r w:rsidRPr="00861FF4">
        <w:rPr>
          <w:rFonts w:ascii="Times New Roman" w:hAnsi="Times New Roman" w:cs="Times New Roman"/>
          <w:sz w:val="24"/>
          <w:szCs w:val="24"/>
          <w:lang w:val="kk-KZ"/>
        </w:rPr>
        <w:t xml:space="preserve">6. Сіздің жұмыс орныңыз көңілді, жақсы болса, деңеңіз бір қалыпты болып, шаршамайсыз. Сондықтан мониторды , пернетақтаны, креслоны мерзімінде түзетіңіз. </w:t>
      </w:r>
    </w:p>
    <w:p w:rsidR="00172625" w:rsidRPr="004560BF" w:rsidRDefault="004560BF" w:rsidP="00861FF4">
      <w:pPr>
        <w:pStyle w:val="a6"/>
        <w:ind w:firstLine="567"/>
        <w:jc w:val="both"/>
        <w:rPr>
          <w:rFonts w:ascii="Times New Roman" w:eastAsia="Times New Roman" w:hAnsi="Times New Roman" w:cs="Times New Roman"/>
          <w:color w:val="000000"/>
          <w:sz w:val="24"/>
          <w:szCs w:val="24"/>
          <w:lang w:val="kk-KZ"/>
        </w:rPr>
      </w:pPr>
      <w:r w:rsidRPr="00861FF4">
        <w:rPr>
          <w:rFonts w:ascii="Times New Roman" w:hAnsi="Times New Roman" w:cs="Times New Roman"/>
          <w:sz w:val="24"/>
          <w:szCs w:val="24"/>
          <w:lang w:val="kk-KZ"/>
        </w:rPr>
        <w:t xml:space="preserve">7. Сiз компьютерде өткiзетiн уақытты азайтуға тырысыңыз. </w:t>
      </w:r>
      <w:r w:rsidR="00172625" w:rsidRPr="004560BF">
        <w:rPr>
          <w:rFonts w:ascii="Times New Roman" w:eastAsia="Times New Roman" w:hAnsi="Times New Roman" w:cs="Times New Roman"/>
          <w:color w:val="000000"/>
          <w:sz w:val="24"/>
          <w:szCs w:val="24"/>
          <w:lang w:val="kk-KZ"/>
        </w:rPr>
        <w:br w:type="page"/>
      </w:r>
    </w:p>
    <w:p w:rsidR="00EB692D" w:rsidRDefault="00944AB9"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 xml:space="preserve">Личные имена учащихся 5 «Б» класса как отражение </w:t>
      </w:r>
    </w:p>
    <w:p w:rsidR="00172625" w:rsidRPr="00E71FEA" w:rsidRDefault="00944AB9"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t>антропонимической картины Караганды</w:t>
      </w:r>
    </w:p>
    <w:p w:rsidR="00172625" w:rsidRPr="00B5251B" w:rsidRDefault="00172625" w:rsidP="00172625">
      <w:pPr>
        <w:pStyle w:val="a6"/>
        <w:ind w:firstLine="567"/>
        <w:jc w:val="right"/>
        <w:rPr>
          <w:rFonts w:ascii="Times New Roman" w:hAnsi="Times New Roman"/>
          <w:i/>
          <w:sz w:val="24"/>
          <w:szCs w:val="24"/>
        </w:rPr>
      </w:pPr>
    </w:p>
    <w:p w:rsidR="00944AB9" w:rsidRPr="00EB692D" w:rsidRDefault="00944AB9"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5 «Б» класса Долгих Валерия</w:t>
      </w:r>
    </w:p>
    <w:p w:rsidR="00944AB9" w:rsidRPr="00EB692D" w:rsidRDefault="00944AB9" w:rsidP="00EB692D">
      <w:pPr>
        <w:pStyle w:val="a6"/>
        <w:ind w:firstLine="567"/>
        <w:jc w:val="right"/>
        <w:rPr>
          <w:rFonts w:ascii="Times New Roman" w:hAnsi="Times New Roman"/>
          <w:i/>
          <w:sz w:val="24"/>
          <w:szCs w:val="24"/>
        </w:rPr>
      </w:pPr>
      <w:r w:rsidRPr="00CB6C8A">
        <w:rPr>
          <w:rFonts w:ascii="Times New Roman" w:hAnsi="Times New Roman"/>
          <w:i/>
          <w:sz w:val="24"/>
          <w:szCs w:val="24"/>
        </w:rPr>
        <w:t>Руководитель</w:t>
      </w:r>
      <w:r w:rsidRPr="00EB692D">
        <w:rPr>
          <w:rFonts w:ascii="Times New Roman" w:hAnsi="Times New Roman"/>
          <w:i/>
          <w:sz w:val="24"/>
          <w:szCs w:val="24"/>
        </w:rPr>
        <w:t>: Цай Н.П.</w:t>
      </w:r>
    </w:p>
    <w:p w:rsidR="00172625" w:rsidRPr="00944AB9" w:rsidRDefault="00172625" w:rsidP="00172625">
      <w:pPr>
        <w:pStyle w:val="a6"/>
        <w:ind w:firstLine="567"/>
        <w:jc w:val="both"/>
        <w:rPr>
          <w:rFonts w:ascii="Times New Roman" w:hAnsi="Times New Roman" w:cs="Times New Roman"/>
          <w:sz w:val="24"/>
          <w:szCs w:val="24"/>
          <w:shd w:val="clear" w:color="auto" w:fill="FFFFFF"/>
        </w:rPr>
      </w:pP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Всем известно, что имя человека в основном служит для его идентификации. Но ещё в недавнем прошлом в некоторых книгах можно было увидеть такую картину общества будущего, в котором у людей имен вообще не будет, а их заменит личный цифровой код. Возможно ли это? Уже сейчас каждый человек в нашей стране с рождения имеет свой номер (ИНН). В других развитых странах у всех людей тоже есть свой личный номер. Может быть, у имён действительно нет значения?</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Мы считаем, что это не так. Исследование происхождения и значения имен, на наш взгляд, является </w:t>
      </w:r>
      <w:r w:rsidRPr="00DC7FD0">
        <w:rPr>
          <w:rFonts w:ascii="Times New Roman" w:hAnsi="Times New Roman" w:cs="Times New Roman"/>
          <w:b/>
          <w:color w:val="000000"/>
          <w:sz w:val="24"/>
          <w:szCs w:val="24"/>
        </w:rPr>
        <w:t>актуальным</w:t>
      </w:r>
      <w:r w:rsidRPr="00DC7FD0">
        <w:rPr>
          <w:rFonts w:ascii="Times New Roman" w:hAnsi="Times New Roman" w:cs="Times New Roman"/>
          <w:color w:val="000000"/>
          <w:sz w:val="24"/>
          <w:szCs w:val="24"/>
        </w:rPr>
        <w:t xml:space="preserve"> по той причине, что каждый человек должен знать историю своей семьи, историю происхождения и значения своих имени и фамилии, потому что с этого начинается понимание и знание истории своей страны.</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r w:rsidRPr="00DC7FD0">
        <w:rPr>
          <w:rFonts w:ascii="Times New Roman" w:hAnsi="Times New Roman" w:cs="Times New Roman"/>
          <w:color w:val="000000"/>
          <w:sz w:val="24"/>
          <w:szCs w:val="24"/>
        </w:rPr>
        <w:t>В нашей стране живут представители многих национальностей. Языковой барьер, политика — это то, что мешает осознать людям всего мира: мы являемся частью чего-то целого, огромного и общего. Возможно, знание имен и их значений разных народов поможет понять нашу общность. А также — оценить их красоту и по-новому посмотреть на людей, которые их носят. В нашем классе, как и во всей школе, учатся дети разных национальностей, и у них очень красивые и интересные имена.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r w:rsidRPr="00DC7FD0">
        <w:rPr>
          <w:rFonts w:ascii="Times New Roman" w:hAnsi="Times New Roman" w:cs="Times New Roman"/>
          <w:b/>
          <w:bCs/>
          <w:color w:val="000000"/>
          <w:sz w:val="24"/>
          <w:szCs w:val="24"/>
        </w:rPr>
        <w:t>Объектом исследования</w:t>
      </w:r>
      <w:r w:rsidRPr="00DC7FD0">
        <w:rPr>
          <w:rFonts w:ascii="Times New Roman" w:hAnsi="Times New Roman" w:cs="Times New Roman"/>
          <w:color w:val="000000"/>
          <w:sz w:val="24"/>
          <w:szCs w:val="24"/>
        </w:rPr>
        <w:t xml:space="preserve"> в данной работе являются личные имена учащихся                    5 «Б» класса СОШ № 52 имени академика Е.А.Букетова, </w:t>
      </w:r>
      <w:r w:rsidRPr="00DC7FD0">
        <w:rPr>
          <w:rFonts w:ascii="Times New Roman" w:hAnsi="Times New Roman" w:cs="Times New Roman"/>
          <w:b/>
          <w:bCs/>
          <w:color w:val="000000"/>
          <w:sz w:val="24"/>
          <w:szCs w:val="24"/>
        </w:rPr>
        <w:t>предметом исследования</w:t>
      </w:r>
      <w:r w:rsidRPr="00DC7FD0">
        <w:rPr>
          <w:rFonts w:ascii="Times New Roman" w:hAnsi="Times New Roman" w:cs="Times New Roman"/>
          <w:color w:val="000000"/>
          <w:sz w:val="24"/>
          <w:szCs w:val="24"/>
        </w:rPr>
        <w:t xml:space="preserve"> – наиболее часто встречающиеся имена одноклассников.</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r w:rsidRPr="00DC7FD0">
        <w:rPr>
          <w:rFonts w:ascii="Times New Roman" w:hAnsi="Times New Roman" w:cs="Times New Roman"/>
          <w:b/>
          <w:bCs/>
          <w:color w:val="000000"/>
          <w:sz w:val="24"/>
          <w:szCs w:val="24"/>
        </w:rPr>
        <w:t>Целью работы</w:t>
      </w:r>
      <w:r w:rsidRPr="00DC7FD0">
        <w:rPr>
          <w:rFonts w:ascii="Times New Roman" w:hAnsi="Times New Roman" w:cs="Times New Roman"/>
          <w:color w:val="000000"/>
          <w:sz w:val="24"/>
          <w:szCs w:val="24"/>
        </w:rPr>
        <w:t> является выявление и изучение наиболее часто встречающихся женских и мужских имен учащихся, составление альбома как основы для словаря имен с опр</w:t>
      </w:r>
      <w:r w:rsidRPr="00DC7FD0">
        <w:rPr>
          <w:rFonts w:ascii="Times New Roman" w:hAnsi="Times New Roman" w:cs="Times New Roman"/>
          <w:color w:val="000000"/>
          <w:sz w:val="24"/>
          <w:szCs w:val="24"/>
        </w:rPr>
        <w:t>е</w:t>
      </w:r>
      <w:r w:rsidRPr="00DC7FD0">
        <w:rPr>
          <w:rFonts w:ascii="Times New Roman" w:hAnsi="Times New Roman" w:cs="Times New Roman"/>
          <w:color w:val="000000"/>
          <w:sz w:val="24"/>
          <w:szCs w:val="24"/>
        </w:rPr>
        <w:t>делением их происхождения и значения.</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bCs/>
          <w:color w:val="000000"/>
          <w:sz w:val="24"/>
          <w:szCs w:val="24"/>
        </w:rPr>
        <w:t>Основные задачи:</w:t>
      </w:r>
    </w:p>
    <w:p w:rsidR="004560BF" w:rsidRPr="00DC7FD0" w:rsidRDefault="004560BF" w:rsidP="000479F1">
      <w:pPr>
        <w:pStyle w:val="26"/>
        <w:numPr>
          <w:ilvl w:val="0"/>
          <w:numId w:val="5"/>
        </w:numPr>
        <w:shd w:val="clear" w:color="auto" w:fill="FFFFFF"/>
        <w:tabs>
          <w:tab w:val="left" w:pos="851"/>
        </w:tabs>
        <w:spacing w:line="240" w:lineRule="auto"/>
        <w:ind w:left="0" w:firstLine="567"/>
        <w:jc w:val="both"/>
        <w:rPr>
          <w:color w:val="000000"/>
        </w:rPr>
      </w:pPr>
      <w:r w:rsidRPr="00DC7FD0">
        <w:rPr>
          <w:color w:val="000000"/>
        </w:rPr>
        <w:t>изучить научную литературу по данному вопросу;</w:t>
      </w:r>
    </w:p>
    <w:p w:rsidR="004560BF" w:rsidRPr="00DC7FD0" w:rsidRDefault="004560BF" w:rsidP="000479F1">
      <w:pPr>
        <w:pStyle w:val="26"/>
        <w:numPr>
          <w:ilvl w:val="0"/>
          <w:numId w:val="5"/>
        </w:numPr>
        <w:shd w:val="clear" w:color="auto" w:fill="FFFFFF"/>
        <w:tabs>
          <w:tab w:val="left" w:pos="851"/>
        </w:tabs>
        <w:spacing w:line="240" w:lineRule="auto"/>
        <w:ind w:left="0" w:firstLine="567"/>
        <w:jc w:val="both"/>
        <w:rPr>
          <w:color w:val="000000"/>
        </w:rPr>
      </w:pPr>
      <w:r w:rsidRPr="00DC7FD0">
        <w:rPr>
          <w:color w:val="000000"/>
        </w:rPr>
        <w:t>проанализировать именной состав учащихся 5 «Б» класса для определения количественного состава имен детей 2006 года рождения;</w:t>
      </w:r>
    </w:p>
    <w:p w:rsidR="004560BF" w:rsidRPr="00DC7FD0" w:rsidRDefault="004560BF" w:rsidP="000479F1">
      <w:pPr>
        <w:pStyle w:val="26"/>
        <w:numPr>
          <w:ilvl w:val="0"/>
          <w:numId w:val="5"/>
        </w:numPr>
        <w:shd w:val="clear" w:color="auto" w:fill="FFFFFF"/>
        <w:tabs>
          <w:tab w:val="left" w:pos="851"/>
        </w:tabs>
        <w:spacing w:line="240" w:lineRule="auto"/>
        <w:ind w:left="0" w:firstLine="567"/>
        <w:jc w:val="both"/>
        <w:rPr>
          <w:color w:val="000000"/>
        </w:rPr>
      </w:pPr>
      <w:r w:rsidRPr="00DC7FD0">
        <w:rPr>
          <w:color w:val="000000"/>
        </w:rPr>
        <w:t>проанализировать происхождение и значение наиболее часто встречающихся имен;</w:t>
      </w:r>
    </w:p>
    <w:p w:rsidR="004560BF" w:rsidRPr="00DC7FD0" w:rsidRDefault="004560BF" w:rsidP="000479F1">
      <w:pPr>
        <w:pStyle w:val="26"/>
        <w:numPr>
          <w:ilvl w:val="0"/>
          <w:numId w:val="5"/>
        </w:numPr>
        <w:shd w:val="clear" w:color="auto" w:fill="FFFFFF"/>
        <w:tabs>
          <w:tab w:val="left" w:pos="851"/>
        </w:tabs>
        <w:spacing w:line="240" w:lineRule="auto"/>
        <w:ind w:left="0" w:firstLine="567"/>
        <w:jc w:val="both"/>
        <w:rPr>
          <w:color w:val="000000"/>
        </w:rPr>
      </w:pPr>
      <w:r w:rsidRPr="00DC7FD0">
        <w:rPr>
          <w:color w:val="000000"/>
        </w:rPr>
        <w:t>провести анкетирование учащихся на предмет знания происхождения и значения собственных имен;</w:t>
      </w:r>
    </w:p>
    <w:p w:rsidR="004560BF" w:rsidRPr="00DC7FD0" w:rsidRDefault="004560BF" w:rsidP="000479F1">
      <w:pPr>
        <w:pStyle w:val="26"/>
        <w:numPr>
          <w:ilvl w:val="0"/>
          <w:numId w:val="5"/>
        </w:numPr>
        <w:shd w:val="clear" w:color="auto" w:fill="FFFFFF"/>
        <w:tabs>
          <w:tab w:val="left" w:pos="851"/>
        </w:tabs>
        <w:spacing w:line="240" w:lineRule="auto"/>
        <w:ind w:left="0" w:firstLine="567"/>
        <w:jc w:val="both"/>
        <w:rPr>
          <w:b/>
          <w:bCs/>
          <w:color w:val="000000"/>
        </w:rPr>
      </w:pPr>
      <w:r w:rsidRPr="00DC7FD0">
        <w:rPr>
          <w:color w:val="000000"/>
        </w:rPr>
        <w:t>составить словарь «Наши имена» (в проекте).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bCs/>
          <w:color w:val="000000"/>
          <w:sz w:val="24"/>
          <w:szCs w:val="24"/>
        </w:rPr>
        <w:t>Методы исследования:</w:t>
      </w:r>
    </w:p>
    <w:p w:rsidR="004560BF" w:rsidRPr="00DC7FD0" w:rsidRDefault="004560BF" w:rsidP="00DC7FD0">
      <w:pPr>
        <w:numPr>
          <w:ilvl w:val="0"/>
          <w:numId w:val="4"/>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анализ научной литературы;</w:t>
      </w:r>
    </w:p>
    <w:p w:rsidR="004560BF" w:rsidRPr="00DC7FD0" w:rsidRDefault="004560BF" w:rsidP="00DC7FD0">
      <w:pPr>
        <w:numPr>
          <w:ilvl w:val="0"/>
          <w:numId w:val="4"/>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анкетирование.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Работа имеет следующую </w:t>
      </w:r>
      <w:r w:rsidRPr="00DC7FD0">
        <w:rPr>
          <w:rFonts w:ascii="Times New Roman" w:hAnsi="Times New Roman" w:cs="Times New Roman"/>
          <w:b/>
          <w:bCs/>
          <w:color w:val="000000"/>
          <w:sz w:val="24"/>
          <w:szCs w:val="24"/>
        </w:rPr>
        <w:t>структуру:</w:t>
      </w:r>
      <w:r w:rsidRPr="00DC7FD0">
        <w:rPr>
          <w:rFonts w:ascii="Times New Roman" w:hAnsi="Times New Roman" w:cs="Times New Roman"/>
          <w:color w:val="000000"/>
          <w:sz w:val="24"/>
          <w:szCs w:val="24"/>
        </w:rPr>
        <w:t xml:space="preserve"> введение, основную часть из трех глав, заключение, список используемой литературы и приложение.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Первая глава реферативная, в ней мы рассматриваем особенности </w:t>
      </w:r>
      <w:proofErr w:type="gramStart"/>
      <w:r w:rsidRPr="00DC7FD0">
        <w:rPr>
          <w:rFonts w:ascii="Times New Roman" w:hAnsi="Times New Roman" w:cs="Times New Roman"/>
          <w:color w:val="000000"/>
          <w:sz w:val="24"/>
          <w:szCs w:val="24"/>
        </w:rPr>
        <w:t>антропонимики</w:t>
      </w:r>
      <w:proofErr w:type="gramEnd"/>
      <w:r w:rsidRPr="00DC7FD0">
        <w:rPr>
          <w:rFonts w:ascii="Times New Roman" w:hAnsi="Times New Roman" w:cs="Times New Roman"/>
          <w:color w:val="000000"/>
          <w:sz w:val="24"/>
          <w:szCs w:val="24"/>
        </w:rPr>
        <w:t xml:space="preserve"> как части науки ономастики (науки о наименованиях).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Вторая глава исследовательская, в ней мы делаем попытку составить антропонимическую картину Караганды за 2006 год (это год рождения большинства учащихся 5 «Б» кла</w:t>
      </w:r>
      <w:r w:rsidRPr="00DC7FD0">
        <w:rPr>
          <w:rFonts w:ascii="Times New Roman" w:hAnsi="Times New Roman" w:cs="Times New Roman"/>
          <w:color w:val="000000"/>
          <w:sz w:val="24"/>
          <w:szCs w:val="24"/>
        </w:rPr>
        <w:t>с</w:t>
      </w:r>
      <w:r w:rsidRPr="00DC7FD0">
        <w:rPr>
          <w:rFonts w:ascii="Times New Roman" w:hAnsi="Times New Roman" w:cs="Times New Roman"/>
          <w:color w:val="000000"/>
          <w:sz w:val="24"/>
          <w:szCs w:val="24"/>
        </w:rPr>
        <w:t>са), опираясь на официальные статистические данные.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r w:rsidRPr="00DC7FD0">
        <w:rPr>
          <w:rFonts w:ascii="Times New Roman" w:hAnsi="Times New Roman" w:cs="Times New Roman"/>
          <w:color w:val="000000"/>
          <w:sz w:val="24"/>
          <w:szCs w:val="24"/>
        </w:rPr>
        <w:t>В третьей главе на основе анкетирования мы рассматриваем вопросы частотности употребления имен, их происхождение, а также факторы, повлиявшие на выбор имени каждого ученика. Работа имеет приложение — альбом-презентацию, который в дальнейшем станет основой словаря «Наши имена».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color w:val="000000"/>
          <w:sz w:val="24"/>
          <w:szCs w:val="24"/>
        </w:rPr>
      </w:pPr>
      <w:r w:rsidRPr="00DC7FD0">
        <w:rPr>
          <w:rFonts w:ascii="Times New Roman" w:hAnsi="Times New Roman" w:cs="Times New Roman"/>
          <w:b/>
          <w:bCs/>
          <w:color w:val="000000"/>
          <w:sz w:val="24"/>
          <w:szCs w:val="24"/>
        </w:rPr>
        <w:lastRenderedPageBreak/>
        <w:t>Новизна проекта</w:t>
      </w:r>
      <w:r w:rsidRPr="00DC7FD0">
        <w:rPr>
          <w:rFonts w:ascii="Times New Roman" w:hAnsi="Times New Roman" w:cs="Times New Roman"/>
          <w:color w:val="000000"/>
          <w:sz w:val="24"/>
          <w:szCs w:val="24"/>
        </w:rPr>
        <w:t> заключается в том, что большинство людей не знают ничего о происхождении и значении своих имен. Через весь проект красной нитью проходит мысль о неразрывной связи истории развития общества и истории имянаречения. Мы попытались внести ясность в историю происхождения и значения небольшой группы имен, носителями которых являются ученики 5 класса. Созданный альбом поможет ученикам больше узнать об истории происхождения своего имени, а реферативный материал расскажет много нового об истории и культуре народов нашей страны.</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r w:rsidRPr="00DC7FD0">
        <w:rPr>
          <w:rFonts w:ascii="Times New Roman" w:hAnsi="Times New Roman" w:cs="Times New Roman"/>
          <w:b/>
          <w:color w:val="000000"/>
          <w:sz w:val="24"/>
          <w:szCs w:val="24"/>
        </w:rPr>
        <w:t>Практическая значимость</w:t>
      </w:r>
      <w:r w:rsidRPr="00DC7FD0">
        <w:rPr>
          <w:rFonts w:ascii="Times New Roman" w:hAnsi="Times New Roman" w:cs="Times New Roman"/>
          <w:color w:val="000000"/>
          <w:sz w:val="24"/>
          <w:szCs w:val="24"/>
        </w:rPr>
        <w:t xml:space="preserve"> проекта заключается в том, что полученные результаты можно будет использовать на уроках русского языка и истории для формирования осознания общности всех национальностей и народностей, для понимания исторических событий и их влияния на общество, семью и каждого человека.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bCs/>
          <w:color w:val="000000"/>
          <w:sz w:val="24"/>
          <w:szCs w:val="24"/>
        </w:rPr>
        <w:t>Продукт проекта</w:t>
      </w:r>
      <w:r w:rsidRPr="00DC7FD0">
        <w:rPr>
          <w:rFonts w:ascii="Times New Roman" w:hAnsi="Times New Roman" w:cs="Times New Roman"/>
          <w:color w:val="000000"/>
          <w:sz w:val="24"/>
          <w:szCs w:val="24"/>
        </w:rPr>
        <w:t>. Альбом-презентация «Происхождение и значение имен учащихся 5 «Б» класса».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color w:val="000000"/>
          <w:sz w:val="24"/>
          <w:szCs w:val="24"/>
        </w:rPr>
        <w:t>Антропонимика как раздел ономастики</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В науке о языке существует целое направление лингвистических исследований, посвященное именам, названиям, наименованиям - ономастика. Термин "ономастика" образован  </w:t>
      </w:r>
      <w:proofErr w:type="gramStart"/>
      <w:r w:rsidRPr="00DC7FD0">
        <w:rPr>
          <w:rFonts w:ascii="Times New Roman" w:hAnsi="Times New Roman" w:cs="Times New Roman"/>
          <w:color w:val="000000"/>
          <w:sz w:val="24"/>
          <w:szCs w:val="24"/>
        </w:rPr>
        <w:t>от</w:t>
      </w:r>
      <w:proofErr w:type="gramEnd"/>
      <w:r w:rsidRPr="00DC7FD0">
        <w:rPr>
          <w:rFonts w:ascii="Times New Roman" w:hAnsi="Times New Roman" w:cs="Times New Roman"/>
          <w:color w:val="000000"/>
          <w:sz w:val="24"/>
          <w:szCs w:val="24"/>
        </w:rPr>
        <w:t xml:space="preserve"> греческого ono-mastik – "искусство давать имена". «Центральным  для  ономастики  является термин «оним» – «слово, словосочетание  </w:t>
      </w:r>
      <w:r w:rsidRPr="00DC7FD0">
        <w:rPr>
          <w:rFonts w:ascii="Times New Roman" w:hAnsi="Times New Roman" w:cs="Times New Roman"/>
          <w:sz w:val="24"/>
          <w:szCs w:val="24"/>
        </w:rPr>
        <w:t xml:space="preserve">или  предложение,  которое  служит  для  выделения  именуемого  объекта  среди  других,  например, поселения:  город  Клин, село  Лужники, деревня Болото у Погоста; имена и прозвища: Дерево, Дорогие Щи, Федька </w:t>
      </w:r>
      <w:proofErr w:type="gramStart"/>
      <w:r w:rsidRPr="00DC7FD0">
        <w:rPr>
          <w:rFonts w:ascii="Times New Roman" w:hAnsi="Times New Roman" w:cs="Times New Roman"/>
          <w:sz w:val="24"/>
          <w:szCs w:val="24"/>
        </w:rPr>
        <w:t>Умойся-Грязью</w:t>
      </w:r>
      <w:proofErr w:type="gramEnd"/>
      <w:r w:rsidRPr="00DC7FD0">
        <w:rPr>
          <w:rFonts w:ascii="Times New Roman" w:hAnsi="Times New Roman" w:cs="Times New Roman"/>
          <w:sz w:val="24"/>
          <w:szCs w:val="24"/>
        </w:rPr>
        <w:t xml:space="preserve">;  художественные  произведения: «Выстрел», «Преступление  и  наказание»,  </w:t>
      </w:r>
      <w:r w:rsidRPr="00DC7FD0">
        <w:rPr>
          <w:rFonts w:ascii="Times New Roman" w:hAnsi="Times New Roman" w:cs="Times New Roman"/>
          <w:color w:val="000000"/>
          <w:sz w:val="24"/>
          <w:szCs w:val="24"/>
        </w:rPr>
        <w:t>«Жила-была  девочка». К имени  собственному  относятся  все  слова,  словосочетания  и  предложения,  служащие  для  выделения именуемого объекта среди других объе</w:t>
      </w:r>
      <w:r w:rsidRPr="00DC7FD0">
        <w:rPr>
          <w:rFonts w:ascii="Times New Roman" w:hAnsi="Times New Roman" w:cs="Times New Roman"/>
          <w:color w:val="000000"/>
          <w:sz w:val="24"/>
          <w:szCs w:val="24"/>
        </w:rPr>
        <w:t>к</w:t>
      </w:r>
      <w:r w:rsidRPr="00DC7FD0">
        <w:rPr>
          <w:rFonts w:ascii="Times New Roman" w:hAnsi="Times New Roman" w:cs="Times New Roman"/>
          <w:color w:val="000000"/>
          <w:sz w:val="24"/>
          <w:szCs w:val="24"/>
        </w:rPr>
        <w:t>тов, его индивидуализации и идентификации. Имена  собственные  являются  ономастич</w:t>
      </w:r>
      <w:r w:rsidRPr="00DC7FD0">
        <w:rPr>
          <w:rFonts w:ascii="Times New Roman" w:hAnsi="Times New Roman" w:cs="Times New Roman"/>
          <w:color w:val="000000"/>
          <w:sz w:val="24"/>
          <w:szCs w:val="24"/>
        </w:rPr>
        <w:t>е</w:t>
      </w:r>
      <w:r w:rsidRPr="00DC7FD0">
        <w:rPr>
          <w:rFonts w:ascii="Times New Roman" w:hAnsi="Times New Roman" w:cs="Times New Roman"/>
          <w:color w:val="000000"/>
          <w:sz w:val="24"/>
          <w:szCs w:val="24"/>
        </w:rPr>
        <w:t xml:space="preserve">ской  универсалией,  поскольку  ни  один  язык  не  обходится без них» [2; 9].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 xml:space="preserve">Антропонимика (от греч. anthropos - человек и ónyma – имя) - раздел ономастики, изучающий антропонимы - собственные именования людей.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sz w:val="24"/>
          <w:szCs w:val="24"/>
        </w:rPr>
        <w:t xml:space="preserve">Личное  имя  является  для  каждого  человека  основным, индивидуальным. Есть  антропонимы  древние  (Бейбарыс,  Ярославна),  канонические  (Мухамед,  Анна),  новые  (Снежана,  Элина).  Они  очень  часто  повторяются,  что  делает  необходимым прикреплять к человеку дополнительные  именования:  отчество,   фамилию,  наследуемое  официальное  наименование  определенной  семьи;  прозвище, дающееся человеку  окружающими  в  соответствии  с  какой-нибудь  аналогией.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Антропоним, особенно личное имя, отличает от многих других имен собственных  характером индивидуализации объекта: каждый человек имеет имя. Имена личные повторяются, что заставляет давать дополнительные именования.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proofErr w:type="gramStart"/>
      <w:r w:rsidRPr="00DC7FD0">
        <w:rPr>
          <w:rFonts w:ascii="Times New Roman" w:hAnsi="Times New Roman" w:cs="Times New Roman"/>
          <w:color w:val="000000"/>
          <w:sz w:val="24"/>
          <w:szCs w:val="24"/>
        </w:rPr>
        <w:t>Антропонимика изучает информацию, которую может нести имя: характеристику человеческих качеств, связь лица с отцом, родом, семьей, информацию о национальности, р</w:t>
      </w:r>
      <w:r w:rsidRPr="00DC7FD0">
        <w:rPr>
          <w:rFonts w:ascii="Times New Roman" w:hAnsi="Times New Roman" w:cs="Times New Roman"/>
          <w:color w:val="000000"/>
          <w:sz w:val="24"/>
          <w:szCs w:val="24"/>
        </w:rPr>
        <w:t>о</w:t>
      </w:r>
      <w:r w:rsidRPr="00DC7FD0">
        <w:rPr>
          <w:rFonts w:ascii="Times New Roman" w:hAnsi="Times New Roman" w:cs="Times New Roman"/>
          <w:color w:val="000000"/>
          <w:sz w:val="24"/>
          <w:szCs w:val="24"/>
        </w:rPr>
        <w:t xml:space="preserve">де занятий, происхождении из какой-либо местности, сословия, касты. </w:t>
      </w:r>
      <w:proofErr w:type="gramEnd"/>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sz w:val="24"/>
          <w:szCs w:val="24"/>
        </w:rPr>
        <w:t xml:space="preserve">По утверждению ученых, онимов (имен собственных)  значительно  больше,  чем  нарицательных  единиц. Собственные  имена  окружают  нас  повсюду,  погружая  в  свой  особый  мир.  Однако  в  большинстве  случаев  они не становятся предметом исследования ученых, поверхностно  освещаются  в  школе, да и словарей собственных наименований мало.  </w:t>
      </w:r>
      <w:r w:rsidRPr="00DC7FD0">
        <w:rPr>
          <w:rFonts w:ascii="Times New Roman" w:hAnsi="Times New Roman" w:cs="Times New Roman"/>
          <w:color w:val="000000"/>
          <w:sz w:val="24"/>
          <w:szCs w:val="24"/>
        </w:rPr>
        <w:t>По антропонимике создано не так много научных работ. Наиболее  известны  труды  российских  и  казахстанских  ученых: А.В.  Суперанской,  В.Д.  Бондалетова,  В.Н.  Никонова,  Т.Д.  Джанузакова,  Г.Б.  Мадиевой  и  других. Особенно нас заинтересовали исследования Алоиса Ильича Назарова, который с 1979 года занимается  антропонимикой, с</w:t>
      </w:r>
      <w:r w:rsidRPr="00DC7FD0">
        <w:rPr>
          <w:rFonts w:ascii="Times New Roman" w:hAnsi="Times New Roman" w:cs="Times New Roman"/>
          <w:color w:val="000000"/>
          <w:sz w:val="24"/>
          <w:szCs w:val="24"/>
        </w:rPr>
        <w:t>о</w:t>
      </w:r>
      <w:r w:rsidRPr="00DC7FD0">
        <w:rPr>
          <w:rFonts w:ascii="Times New Roman" w:hAnsi="Times New Roman" w:cs="Times New Roman"/>
          <w:color w:val="000000"/>
          <w:sz w:val="24"/>
          <w:szCs w:val="24"/>
        </w:rPr>
        <w:t xml:space="preserve">циолингвистикой, краеведением Алматы. В 2006 г. Алоис Назаров создал интернет-проект «Планета имен и фамилий».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b/>
          <w:color w:val="000000"/>
          <w:sz w:val="24"/>
          <w:szCs w:val="24"/>
        </w:rPr>
      </w:pPr>
      <w:r w:rsidRPr="00DC7FD0">
        <w:rPr>
          <w:rFonts w:ascii="Times New Roman" w:hAnsi="Times New Roman" w:cs="Times New Roman"/>
          <w:color w:val="000000"/>
          <w:sz w:val="24"/>
          <w:szCs w:val="24"/>
        </w:rPr>
        <w:lastRenderedPageBreak/>
        <w:t xml:space="preserve">Следует  отметить,  что  ономастические  знания  необходимы  не только для  филологов,  так  как  способствуют  успешному  овладению  языком,  участию в межкультурной коммуникации, пониманию содержания и смысла текста.   </w:t>
      </w:r>
    </w:p>
    <w:p w:rsidR="00DC7FD0" w:rsidRDefault="00DC7FD0" w:rsidP="00DC7FD0">
      <w:pPr>
        <w:shd w:val="clear" w:color="auto" w:fill="FFFFFF"/>
        <w:tabs>
          <w:tab w:val="left" w:pos="851"/>
        </w:tabs>
        <w:spacing w:after="0" w:line="240" w:lineRule="auto"/>
        <w:ind w:firstLine="567"/>
        <w:jc w:val="both"/>
        <w:rPr>
          <w:rFonts w:ascii="Times New Roman" w:hAnsi="Times New Roman" w:cs="Times New Roman"/>
          <w:b/>
          <w:color w:val="000000"/>
          <w:sz w:val="24"/>
          <w:szCs w:val="24"/>
        </w:rPr>
      </w:pP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color w:val="000000"/>
          <w:sz w:val="24"/>
          <w:szCs w:val="24"/>
        </w:rPr>
        <w:t>Антропонимическая картина Караганды и Казахстана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Личные имена являются средством выражения той или иной культуры. </w:t>
      </w:r>
      <w:proofErr w:type="gramStart"/>
      <w:r w:rsidRPr="00DC7FD0">
        <w:rPr>
          <w:rFonts w:ascii="Times New Roman" w:hAnsi="Times New Roman" w:cs="Times New Roman"/>
          <w:color w:val="000000"/>
          <w:sz w:val="24"/>
          <w:szCs w:val="24"/>
        </w:rPr>
        <w:t>Например, в языческой традиции славян было принято выбирать имена из животного и растительного мира (Щука, Ерш, Заяц, Волк, Орел, Орех, Борщ), а в китайской — именами становились нарицательные слова с положительным значением (Ксиаожи — небольшая радуга, Ланфен — аромат орхидеи, Кианфан — тысяча парусов, Эйгуо — страна любви).</w:t>
      </w:r>
      <w:proofErr w:type="gramEnd"/>
      <w:r w:rsidRPr="00DC7FD0">
        <w:rPr>
          <w:rFonts w:ascii="Times New Roman" w:hAnsi="Times New Roman" w:cs="Times New Roman"/>
          <w:color w:val="000000"/>
          <w:sz w:val="24"/>
          <w:szCs w:val="24"/>
        </w:rPr>
        <w:t xml:space="preserve"> В христианской и мусульманской </w:t>
      </w:r>
      <w:proofErr w:type="gramStart"/>
      <w:r w:rsidRPr="00DC7FD0">
        <w:rPr>
          <w:rFonts w:ascii="Times New Roman" w:hAnsi="Times New Roman" w:cs="Times New Roman"/>
          <w:color w:val="000000"/>
          <w:sz w:val="24"/>
          <w:szCs w:val="24"/>
        </w:rPr>
        <w:t>культурах</w:t>
      </w:r>
      <w:proofErr w:type="gramEnd"/>
      <w:r w:rsidRPr="00DC7FD0">
        <w:rPr>
          <w:rFonts w:ascii="Times New Roman" w:hAnsi="Times New Roman" w:cs="Times New Roman"/>
          <w:color w:val="000000"/>
          <w:sz w:val="24"/>
          <w:szCs w:val="24"/>
        </w:rPr>
        <w:t xml:space="preserve"> имена выбираются произвольно из установленного списка.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 xml:space="preserve">Каждый этнос в каждую эпоху имеет свой антропонимикон - реестр личных имен. </w:t>
      </w:r>
      <w:r w:rsidRPr="00DC7FD0">
        <w:rPr>
          <w:rFonts w:ascii="Times New Roman" w:hAnsi="Times New Roman" w:cs="Times New Roman"/>
          <w:sz w:val="24"/>
          <w:szCs w:val="24"/>
        </w:rPr>
        <w:t xml:space="preserve">Личные имена даются в соответствии с национальными традициями, сложившимися в той или иной стране в результате долгого процесса исторического развития. Но, помимо традиций, на выбор имени оказывает влияние и всегда существующая в обществе мода на имена. </w:t>
      </w:r>
      <w:proofErr w:type="gramStart"/>
      <w:r w:rsidRPr="00DC7FD0">
        <w:rPr>
          <w:rFonts w:ascii="Times New Roman" w:hAnsi="Times New Roman" w:cs="Times New Roman"/>
          <w:sz w:val="24"/>
          <w:szCs w:val="24"/>
        </w:rPr>
        <w:t>«Исследование такой моды очень важно и помогает в осмыслении онимического вкуса той или иной исторической эпохи, так как каждое имя имеет свою историю, "биографию", ге</w:t>
      </w:r>
      <w:r w:rsidRPr="00DC7FD0">
        <w:rPr>
          <w:rFonts w:ascii="Times New Roman" w:hAnsi="Times New Roman" w:cs="Times New Roman"/>
          <w:sz w:val="24"/>
          <w:szCs w:val="24"/>
        </w:rPr>
        <w:t>о</w:t>
      </w:r>
      <w:r w:rsidRPr="00DC7FD0">
        <w:rPr>
          <w:rFonts w:ascii="Times New Roman" w:hAnsi="Times New Roman" w:cs="Times New Roman"/>
          <w:sz w:val="24"/>
          <w:szCs w:val="24"/>
        </w:rPr>
        <w:t>графическое распространение и национальную принадлежность» [5.</w:t>
      </w:r>
      <w:proofErr w:type="gramEnd"/>
      <w:r w:rsidRPr="00DC7FD0">
        <w:rPr>
          <w:rFonts w:ascii="Times New Roman" w:hAnsi="Times New Roman" w:cs="Times New Roman"/>
          <w:sz w:val="24"/>
          <w:szCs w:val="24"/>
        </w:rPr>
        <w:t xml:space="preserve"> </w:t>
      </w:r>
      <w:proofErr w:type="gramStart"/>
      <w:r w:rsidRPr="00DC7FD0">
        <w:rPr>
          <w:rFonts w:ascii="Times New Roman" w:hAnsi="Times New Roman" w:cs="Times New Roman"/>
          <w:sz w:val="24"/>
          <w:szCs w:val="24"/>
        </w:rPr>
        <w:t xml:space="preserve">С. 44]. </w:t>
      </w:r>
      <w:proofErr w:type="gramEnd"/>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proofErr w:type="gramStart"/>
      <w:r w:rsidRPr="00DC7FD0">
        <w:rPr>
          <w:rFonts w:ascii="Times New Roman" w:hAnsi="Times New Roman" w:cs="Times New Roman"/>
          <w:sz w:val="24"/>
          <w:szCs w:val="24"/>
        </w:rPr>
        <w:t>Интернет-ресурс «15 самых популярных имён в Казахстане» [1], а также ежегодные публикации в СМИ статистических данных о самых популярных именах детей, рожденных в Караганде позволили нам составить антропонимическую картину нашего города за последние 15 лет:</w:t>
      </w:r>
      <w:proofErr w:type="gramEnd"/>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Караганда остается многонациональным городом, что объясняет разнообразие имен, которые дают родившимся детям;</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увеличилось количество интернациональных семей, и это тоже фактор влияния на выбор имени;</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с точки зрения этимологии (происхождения) историческим источником так называемых «русских» имён остается греческая система имён (Александр, Николай, Елена), а также скандинавский и славянский антропонимиконы (Игорь, Ольга и Владимир, Ярослав). Среди них есть имена, остающиеся в числе наиболее популярных на протяжении десятков лет (Александр, Анастасия, Екатерина, Сергей)</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 xml:space="preserve">основную часть казахской антропонимической системы составляют имена тюркского и собственно казахского происхождения. Кроме того, в ней существуют имена арабо-иранского происхождения, но и они воспринимаются носителями языка как исконные, потому что за </w:t>
      </w:r>
      <w:proofErr w:type="gramStart"/>
      <w:r w:rsidRPr="00DC7FD0">
        <w:rPr>
          <w:rFonts w:ascii="Times New Roman" w:hAnsi="Times New Roman" w:cs="Times New Roman"/>
          <w:sz w:val="24"/>
          <w:szCs w:val="24"/>
        </w:rPr>
        <w:t>много лет «полностью адаптировались</w:t>
      </w:r>
      <w:proofErr w:type="gramEnd"/>
      <w:r w:rsidRPr="00DC7FD0">
        <w:rPr>
          <w:rFonts w:ascii="Times New Roman" w:hAnsi="Times New Roman" w:cs="Times New Roman"/>
          <w:sz w:val="24"/>
          <w:szCs w:val="24"/>
        </w:rPr>
        <w:t xml:space="preserve"> фонетической и грамматической системой казахского языка» [3, 99]. Например, Асан, Ахмет, Жамал, Зульфия. </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 xml:space="preserve">в настоящее время все чаще детей называют модными именами, благозвучными и содержательными по значению (Аружан, Арсен, Амир, Раяна, Айлин, Малика). </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proofErr w:type="gramStart"/>
      <w:r w:rsidRPr="00DC7FD0">
        <w:rPr>
          <w:rFonts w:ascii="Times New Roman" w:hAnsi="Times New Roman" w:cs="Times New Roman"/>
          <w:sz w:val="24"/>
          <w:szCs w:val="24"/>
        </w:rPr>
        <w:t>также участились случаи, когда детям дают имена, которые легко воспринимаются на английском языке (Дана, Жанна, Ерик, Жанат, Алан и др.), или имена, которые воспринимаются нами как иностранные (Каролина, Мишель, Даниэла, Эмиль, Лиана).</w:t>
      </w:r>
      <w:proofErr w:type="gramEnd"/>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В последние годы можно наблюдать «возврат» к старинным именам (Тимофей, Лука, Василиса, Ульяна, Матвей). Мы предполагаем, что сейчас нам кажутся интересными и красивыми имена того поколения, которое мы не застали в живых. Эти имена  уже стали свободными от негативных ассоциаций, если они были.</w:t>
      </w:r>
    </w:p>
    <w:p w:rsidR="004560BF" w:rsidRPr="00DC7FD0" w:rsidRDefault="004560BF" w:rsidP="000479F1">
      <w:pPr>
        <w:numPr>
          <w:ilvl w:val="2"/>
          <w:numId w:val="8"/>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Думаем, что антропонимическая ситуация, сложившаяся в Караганде, немногим отличается от общей системы по стране.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sz w:val="24"/>
          <w:szCs w:val="24"/>
        </w:rPr>
        <w:t xml:space="preserve"> </w:t>
      </w:r>
    </w:p>
    <w:p w:rsidR="004560BF" w:rsidRPr="00DC7FD0" w:rsidRDefault="004560BF" w:rsidP="00DC7FD0">
      <w:pPr>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b/>
          <w:color w:val="000000"/>
          <w:sz w:val="24"/>
          <w:szCs w:val="24"/>
        </w:rPr>
        <w:lastRenderedPageBreak/>
        <w:t xml:space="preserve">Особенности личных имен учащихся 5 «Б» класса </w:t>
      </w:r>
    </w:p>
    <w:p w:rsidR="004560BF" w:rsidRPr="00DC7FD0" w:rsidRDefault="004560BF" w:rsidP="00DC7FD0">
      <w:pPr>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sz w:val="24"/>
          <w:szCs w:val="24"/>
        </w:rPr>
        <w:t>Мы провели небольшое социологическое исследование </w:t>
      </w:r>
      <w:r w:rsidRPr="00DC7FD0">
        <w:rPr>
          <w:rFonts w:ascii="Times New Roman" w:hAnsi="Times New Roman" w:cs="Times New Roman"/>
          <w:sz w:val="24"/>
          <w:szCs w:val="24"/>
          <w:u w:val="single"/>
        </w:rPr>
        <w:t>в рамках нашего класса</w:t>
      </w:r>
      <w:r w:rsidRPr="00DC7FD0">
        <w:rPr>
          <w:rFonts w:ascii="Times New Roman" w:hAnsi="Times New Roman" w:cs="Times New Roman"/>
          <w:sz w:val="24"/>
          <w:szCs w:val="24"/>
        </w:rPr>
        <w:t> и в</w:t>
      </w:r>
      <w:r w:rsidRPr="00DC7FD0">
        <w:rPr>
          <w:rFonts w:ascii="Times New Roman" w:hAnsi="Times New Roman" w:cs="Times New Roman"/>
          <w:sz w:val="24"/>
          <w:szCs w:val="24"/>
        </w:rPr>
        <w:t>ы</w:t>
      </w:r>
      <w:r w:rsidRPr="00DC7FD0">
        <w:rPr>
          <w:rFonts w:ascii="Times New Roman" w:hAnsi="Times New Roman" w:cs="Times New Roman"/>
          <w:sz w:val="24"/>
          <w:szCs w:val="24"/>
        </w:rPr>
        <w:t xml:space="preserve">яснили, какие имена носят девочки и </w:t>
      </w:r>
      <w:proofErr w:type="gramStart"/>
      <w:r w:rsidRPr="00DC7FD0">
        <w:rPr>
          <w:rFonts w:ascii="Times New Roman" w:hAnsi="Times New Roman" w:cs="Times New Roman"/>
          <w:sz w:val="24"/>
          <w:szCs w:val="24"/>
        </w:rPr>
        <w:t>мальчики</w:t>
      </w:r>
      <w:proofErr w:type="gramEnd"/>
      <w:r w:rsidRPr="00DC7FD0">
        <w:rPr>
          <w:rFonts w:ascii="Times New Roman" w:hAnsi="Times New Roman" w:cs="Times New Roman"/>
          <w:sz w:val="24"/>
          <w:szCs w:val="24"/>
        </w:rPr>
        <w:t xml:space="preserve"> и какова их распространенность. </w:t>
      </w:r>
    </w:p>
    <w:p w:rsidR="004560BF" w:rsidRPr="00DC7FD0" w:rsidRDefault="004560BF" w:rsidP="00DC7FD0">
      <w:pPr>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sz w:val="24"/>
          <w:szCs w:val="24"/>
        </w:rPr>
        <w:t>В Интернете много источников с доступно изложенной информацией о происхожд</w:t>
      </w:r>
      <w:r w:rsidRPr="00DC7FD0">
        <w:rPr>
          <w:rFonts w:ascii="Times New Roman" w:hAnsi="Times New Roman" w:cs="Times New Roman"/>
          <w:sz w:val="24"/>
          <w:szCs w:val="24"/>
        </w:rPr>
        <w:t>е</w:t>
      </w:r>
      <w:r w:rsidRPr="00DC7FD0">
        <w:rPr>
          <w:rFonts w:ascii="Times New Roman" w:hAnsi="Times New Roman" w:cs="Times New Roman"/>
          <w:sz w:val="24"/>
          <w:szCs w:val="24"/>
        </w:rPr>
        <w:t xml:space="preserve">нии и значении наших имен. </w:t>
      </w:r>
      <w:proofErr w:type="gramStart"/>
      <w:r w:rsidRPr="00DC7FD0">
        <w:rPr>
          <w:rFonts w:ascii="Times New Roman" w:hAnsi="Times New Roman" w:cs="Times New Roman"/>
          <w:sz w:val="24"/>
          <w:szCs w:val="24"/>
        </w:rPr>
        <w:t>Но</w:t>
      </w:r>
      <w:proofErr w:type="gramEnd"/>
      <w:r w:rsidRPr="00DC7FD0">
        <w:rPr>
          <w:rFonts w:ascii="Times New Roman" w:hAnsi="Times New Roman" w:cs="Times New Roman"/>
          <w:sz w:val="24"/>
          <w:szCs w:val="24"/>
        </w:rPr>
        <w:t xml:space="preserve"> несмотря на это, оказалось, что большинство наших одн</w:t>
      </w:r>
      <w:r w:rsidRPr="00DC7FD0">
        <w:rPr>
          <w:rFonts w:ascii="Times New Roman" w:hAnsi="Times New Roman" w:cs="Times New Roman"/>
          <w:sz w:val="24"/>
          <w:szCs w:val="24"/>
        </w:rPr>
        <w:t>о</w:t>
      </w:r>
      <w:r w:rsidRPr="00DC7FD0">
        <w:rPr>
          <w:rFonts w:ascii="Times New Roman" w:hAnsi="Times New Roman" w:cs="Times New Roman"/>
          <w:sz w:val="24"/>
          <w:szCs w:val="24"/>
        </w:rPr>
        <w:t>классников ничего не знает о происхождении и значении имени, которое носят.</w:t>
      </w:r>
    </w:p>
    <w:p w:rsidR="004560BF" w:rsidRPr="00DC7FD0" w:rsidRDefault="004560BF" w:rsidP="00DC7FD0">
      <w:pPr>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sz w:val="24"/>
          <w:szCs w:val="24"/>
        </w:rPr>
        <w:t xml:space="preserve">Из 24 </w:t>
      </w:r>
      <w:proofErr w:type="gramStart"/>
      <w:r w:rsidRPr="00DC7FD0">
        <w:rPr>
          <w:rFonts w:ascii="Times New Roman" w:hAnsi="Times New Roman" w:cs="Times New Roman"/>
          <w:sz w:val="24"/>
          <w:szCs w:val="24"/>
        </w:rPr>
        <w:t>опрошенных</w:t>
      </w:r>
      <w:proofErr w:type="gramEnd"/>
      <w:r w:rsidRPr="00DC7FD0">
        <w:rPr>
          <w:rFonts w:ascii="Times New Roman" w:hAnsi="Times New Roman" w:cs="Times New Roman"/>
          <w:sz w:val="24"/>
          <w:szCs w:val="24"/>
        </w:rPr>
        <w:t xml:space="preserve"> только 4 человека смогли указать исторический источник своего имени и его значение.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Нам стало интересно: «Что же означают имена наших одноклассников?».  Изучив значение каждого имени, его происхождение, мы оформили альбом-презентацию, который может стать основой словаря «Наши имена».</w:t>
      </w:r>
    </w:p>
    <w:p w:rsidR="004560BF" w:rsidRPr="00DC7FD0" w:rsidRDefault="004560BF" w:rsidP="00DC7FD0">
      <w:pPr>
        <w:tabs>
          <w:tab w:val="left" w:pos="851"/>
        </w:tabs>
        <w:spacing w:after="0" w:line="240" w:lineRule="auto"/>
        <w:ind w:firstLine="567"/>
        <w:jc w:val="both"/>
        <w:rPr>
          <w:rFonts w:ascii="Times New Roman" w:hAnsi="Times New Roman" w:cs="Times New Roman"/>
          <w:sz w:val="24"/>
          <w:szCs w:val="24"/>
        </w:rPr>
      </w:pPr>
      <w:proofErr w:type="gramStart"/>
      <w:r w:rsidRPr="00DC7FD0">
        <w:rPr>
          <w:rFonts w:ascii="Times New Roman" w:hAnsi="Times New Roman" w:cs="Times New Roman"/>
          <w:sz w:val="24"/>
          <w:szCs w:val="24"/>
        </w:rPr>
        <w:t>Также опрос помог выяснить, что 12 человек, помимо своего личного имени, имеют и производные, уменьшительные имена (Лера — Леруська, Максим -  Макс, Аня — Анюта, Света — Светик и др.).</w:t>
      </w:r>
      <w:proofErr w:type="gramEnd"/>
      <w:r w:rsidRPr="00DC7FD0">
        <w:rPr>
          <w:rFonts w:ascii="Times New Roman" w:hAnsi="Times New Roman" w:cs="Times New Roman"/>
          <w:sz w:val="24"/>
          <w:szCs w:val="24"/>
        </w:rPr>
        <w:t xml:space="preserve"> Некоторые производные имена являются прозвищами, так как были даны другими одноклассниками и используются в совместном общении (Милена — </w:t>
      </w:r>
      <w:proofErr w:type="gramStart"/>
      <w:r w:rsidRPr="00DC7FD0">
        <w:rPr>
          <w:rFonts w:ascii="Times New Roman" w:hAnsi="Times New Roman" w:cs="Times New Roman"/>
          <w:sz w:val="24"/>
          <w:szCs w:val="24"/>
        </w:rPr>
        <w:t>Милка</w:t>
      </w:r>
      <w:proofErr w:type="gramEnd"/>
      <w:r w:rsidRPr="00DC7FD0">
        <w:rPr>
          <w:rFonts w:ascii="Times New Roman" w:hAnsi="Times New Roman" w:cs="Times New Roman"/>
          <w:sz w:val="24"/>
          <w:szCs w:val="24"/>
        </w:rPr>
        <w:t>, Куантай — Контик, Арсений — Арс).</w:t>
      </w:r>
    </w:p>
    <w:p w:rsidR="00DC7FD0" w:rsidRDefault="004560BF" w:rsidP="00DC7FD0">
      <w:pPr>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sz w:val="24"/>
          <w:szCs w:val="24"/>
        </w:rPr>
        <w:t xml:space="preserve">Исследование показало, что имена некоторых одноклассников входят в число имен-рекордсменов по частоте употребления в Казахстане в 2006 году.  Это имена: Александр, Максим, Анастасия. </w:t>
      </w:r>
      <w:r w:rsidRPr="00DC7FD0">
        <w:rPr>
          <w:rFonts w:ascii="Times New Roman" w:hAnsi="Times New Roman" w:cs="Times New Roman"/>
          <w:color w:val="000000"/>
          <w:sz w:val="24"/>
          <w:szCs w:val="24"/>
        </w:rPr>
        <w:t>Анкетирование позволило нам ответить на вопрос: «Почему у вас т</w:t>
      </w:r>
      <w:r w:rsidRPr="00DC7FD0">
        <w:rPr>
          <w:rFonts w:ascii="Times New Roman" w:hAnsi="Times New Roman" w:cs="Times New Roman"/>
          <w:color w:val="000000"/>
          <w:sz w:val="24"/>
          <w:szCs w:val="24"/>
        </w:rPr>
        <w:t>а</w:t>
      </w:r>
      <w:r w:rsidRPr="00DC7FD0">
        <w:rPr>
          <w:rFonts w:ascii="Times New Roman" w:hAnsi="Times New Roman" w:cs="Times New Roman"/>
          <w:color w:val="000000"/>
          <w:sz w:val="24"/>
          <w:szCs w:val="24"/>
        </w:rPr>
        <w:t>кое имя?»</w:t>
      </w:r>
    </w:p>
    <w:p w:rsidR="004560BF" w:rsidRPr="00DC7FD0" w:rsidRDefault="004560BF" w:rsidP="00DC7FD0">
      <w:pPr>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Оказалось, что: </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13 учеников нашего класса получили свои имена, потому что родителям нравилось благозвучие имени, сочетание с фамилией и отчеством (Валерия, Арсений, Кристина, Милена, Ясмина и др.);</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6-рых учеников назвали в честь близкого родственника (Валерий, Мария, Ринат, Богдан);</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3 учеников нашего класса стали обладателями своих имён, потому что родители подбирали редкое имя (Куантай, Мафтуна, Каролина);</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1 ученица получила свое имя благодаря героине сказки «Аленький цветочек» (Анастасия)</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1 ученик назван в честь священного месяца (Рамазан).</w:t>
      </w:r>
    </w:p>
    <w:p w:rsidR="004560BF" w:rsidRPr="00DC7FD0" w:rsidRDefault="004560BF" w:rsidP="000479F1">
      <w:pPr>
        <w:numPr>
          <w:ilvl w:val="0"/>
          <w:numId w:val="9"/>
        </w:numPr>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11 учеников класса — из интернациональных семей. Это тоже повлияло на выбор имени (Милена, Каролина, Ринат). </w:t>
      </w:r>
    </w:p>
    <w:p w:rsidR="004560BF" w:rsidRPr="00DC7FD0" w:rsidRDefault="004560BF" w:rsidP="00DC7FD0">
      <w:pPr>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На вопрос «Нравится ли тебе твое имя?», многие ответили положительно. Некоторым не нравится имя, так как они считают его некрасивым. Однако мы должны помнить, что людей оценивают не по имени, а по совершенным делам и поступкам.</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На одном из уроков русского языка была проведена презентация по теме нашего пр</w:t>
      </w:r>
      <w:r w:rsidRPr="00DC7FD0">
        <w:rPr>
          <w:rFonts w:ascii="Times New Roman" w:hAnsi="Times New Roman" w:cs="Times New Roman"/>
          <w:color w:val="000000"/>
          <w:sz w:val="24"/>
          <w:szCs w:val="24"/>
        </w:rPr>
        <w:t>о</w:t>
      </w:r>
      <w:r w:rsidRPr="00DC7FD0">
        <w:rPr>
          <w:rFonts w:ascii="Times New Roman" w:hAnsi="Times New Roman" w:cs="Times New Roman"/>
          <w:color w:val="000000"/>
          <w:sz w:val="24"/>
          <w:szCs w:val="24"/>
        </w:rPr>
        <w:t xml:space="preserve">екта. Одноклассники проявили большой интерес к альбому, который рассказал об имени каждого ученика класса.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В процессе подготовки проекта мы:</w:t>
      </w:r>
    </w:p>
    <w:p w:rsidR="004560BF" w:rsidRPr="00DC7FD0" w:rsidRDefault="004560BF" w:rsidP="000479F1">
      <w:pPr>
        <w:numPr>
          <w:ilvl w:val="0"/>
          <w:numId w:val="10"/>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изучили научную литературу по истории происхождения и традициям наречения людей собственными именами, </w:t>
      </w:r>
    </w:p>
    <w:p w:rsidR="004560BF" w:rsidRPr="00DC7FD0" w:rsidRDefault="004560BF" w:rsidP="000479F1">
      <w:pPr>
        <w:numPr>
          <w:ilvl w:val="0"/>
          <w:numId w:val="10"/>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proofErr w:type="gramStart"/>
      <w:r w:rsidRPr="00DC7FD0">
        <w:rPr>
          <w:rFonts w:ascii="Times New Roman" w:hAnsi="Times New Roman" w:cs="Times New Roman"/>
          <w:color w:val="000000"/>
          <w:sz w:val="24"/>
          <w:szCs w:val="24"/>
        </w:rPr>
        <w:t>исследовали частотность употребления имен в Караганде и в Казахстане за последние 15 лет,</w:t>
      </w:r>
      <w:proofErr w:type="gramEnd"/>
    </w:p>
    <w:p w:rsidR="004560BF" w:rsidRPr="00DC7FD0" w:rsidRDefault="004560BF" w:rsidP="000479F1">
      <w:pPr>
        <w:numPr>
          <w:ilvl w:val="0"/>
          <w:numId w:val="10"/>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 выяснили происхождение имен одноклассников, их значение,</w:t>
      </w:r>
    </w:p>
    <w:p w:rsidR="004560BF" w:rsidRPr="00DC7FD0" w:rsidRDefault="004560BF" w:rsidP="000479F1">
      <w:pPr>
        <w:numPr>
          <w:ilvl w:val="0"/>
          <w:numId w:val="10"/>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проанализировали анкеты учащихся, </w:t>
      </w:r>
    </w:p>
    <w:p w:rsidR="004560BF" w:rsidRPr="00DC7FD0" w:rsidRDefault="004560BF" w:rsidP="000479F1">
      <w:pPr>
        <w:numPr>
          <w:ilvl w:val="0"/>
          <w:numId w:val="10"/>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составили альбом-презентацию как основы для словаря «Наши имена».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Тем самым, мы выполнили поставленные перед исследованием цели и </w:t>
      </w:r>
      <w:proofErr w:type="gramStart"/>
      <w:r w:rsidRPr="00DC7FD0">
        <w:rPr>
          <w:rFonts w:ascii="Times New Roman" w:hAnsi="Times New Roman" w:cs="Times New Roman"/>
          <w:color w:val="000000"/>
          <w:sz w:val="24"/>
          <w:szCs w:val="24"/>
        </w:rPr>
        <w:t>задачи</w:t>
      </w:r>
      <w:proofErr w:type="gramEnd"/>
      <w:r w:rsidRPr="00DC7FD0">
        <w:rPr>
          <w:rFonts w:ascii="Times New Roman" w:hAnsi="Times New Roman" w:cs="Times New Roman"/>
          <w:color w:val="000000"/>
          <w:sz w:val="24"/>
          <w:szCs w:val="24"/>
        </w:rPr>
        <w:t xml:space="preserve"> и пр</w:t>
      </w:r>
      <w:r w:rsidRPr="00DC7FD0">
        <w:rPr>
          <w:rFonts w:ascii="Times New Roman" w:hAnsi="Times New Roman" w:cs="Times New Roman"/>
          <w:color w:val="000000"/>
          <w:sz w:val="24"/>
          <w:szCs w:val="24"/>
        </w:rPr>
        <w:t>и</w:t>
      </w:r>
      <w:r w:rsidRPr="00DC7FD0">
        <w:rPr>
          <w:rFonts w:ascii="Times New Roman" w:hAnsi="Times New Roman" w:cs="Times New Roman"/>
          <w:color w:val="000000"/>
          <w:sz w:val="24"/>
          <w:szCs w:val="24"/>
        </w:rPr>
        <w:t>шли к следующим выводам:</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lastRenderedPageBreak/>
        <w:t>Во-первых, во все времена личные имена даются в соответствии с национальными традициями. Помимо традиций, на выбор имени оказывает влияние и всегда существующая в обществе мода на имена.</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Во-вторых, антропонимическая ситуация Караганды в целом совпадает с системой наречения именами по стране.</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В-третьих,  основная масса учеников не знает значение и происхождение своего им</w:t>
      </w:r>
      <w:r w:rsidRPr="00DC7FD0">
        <w:rPr>
          <w:rFonts w:ascii="Times New Roman" w:hAnsi="Times New Roman" w:cs="Times New Roman"/>
          <w:color w:val="000000"/>
          <w:sz w:val="24"/>
          <w:szCs w:val="24"/>
        </w:rPr>
        <w:t>е</w:t>
      </w:r>
      <w:r w:rsidRPr="00DC7FD0">
        <w:rPr>
          <w:rFonts w:ascii="Times New Roman" w:hAnsi="Times New Roman" w:cs="Times New Roman"/>
          <w:color w:val="000000"/>
          <w:sz w:val="24"/>
          <w:szCs w:val="24"/>
        </w:rPr>
        <w:t>ни. Составленный альбом имён поможет им восполнить этот пробел в знаниях.</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 xml:space="preserve">В-четвёртых, при выборе имени ребёнку родители руководствуются тем, нравится или имя или нет, красиво ли оно звучит, как сочетается с отчеством </w:t>
      </w:r>
      <w:proofErr w:type="gramStart"/>
      <w:r w:rsidRPr="00DC7FD0">
        <w:rPr>
          <w:rFonts w:ascii="Times New Roman" w:hAnsi="Times New Roman" w:cs="Times New Roman"/>
          <w:color w:val="000000"/>
          <w:sz w:val="24"/>
          <w:szCs w:val="24"/>
        </w:rPr>
        <w:t>по</w:t>
      </w:r>
      <w:proofErr w:type="gramEnd"/>
      <w:r w:rsidRPr="00DC7FD0">
        <w:rPr>
          <w:rFonts w:ascii="Times New Roman" w:hAnsi="Times New Roman" w:cs="Times New Roman"/>
          <w:color w:val="000000"/>
          <w:sz w:val="24"/>
          <w:szCs w:val="24"/>
        </w:rPr>
        <w:t>, а также случайными факторами, родственными связями. При этом, давая имя ребёнку, мамы и папы не учит</w:t>
      </w:r>
      <w:r w:rsidRPr="00DC7FD0">
        <w:rPr>
          <w:rFonts w:ascii="Times New Roman" w:hAnsi="Times New Roman" w:cs="Times New Roman"/>
          <w:color w:val="000000"/>
          <w:sz w:val="24"/>
          <w:szCs w:val="24"/>
        </w:rPr>
        <w:t>ы</w:t>
      </w:r>
      <w:r w:rsidRPr="00DC7FD0">
        <w:rPr>
          <w:rFonts w:ascii="Times New Roman" w:hAnsi="Times New Roman" w:cs="Times New Roman"/>
          <w:color w:val="000000"/>
          <w:sz w:val="24"/>
          <w:szCs w:val="24"/>
        </w:rPr>
        <w:t>вают такие важные факторы, как время года, когда родился малыш, смысловое сочетание имени с отчеством.</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color w:val="000000"/>
          <w:sz w:val="24"/>
          <w:szCs w:val="24"/>
        </w:rPr>
        <w:t>Таким образом, проведённое исследование показывает, насколько интересна и акт</w:t>
      </w:r>
      <w:r w:rsidRPr="00DC7FD0">
        <w:rPr>
          <w:rFonts w:ascii="Times New Roman" w:hAnsi="Times New Roman" w:cs="Times New Roman"/>
          <w:color w:val="000000"/>
          <w:sz w:val="24"/>
          <w:szCs w:val="24"/>
        </w:rPr>
        <w:t>у</w:t>
      </w:r>
      <w:r w:rsidRPr="00DC7FD0">
        <w:rPr>
          <w:rFonts w:ascii="Times New Roman" w:hAnsi="Times New Roman" w:cs="Times New Roman"/>
          <w:color w:val="000000"/>
          <w:sz w:val="24"/>
          <w:szCs w:val="24"/>
        </w:rPr>
        <w:t xml:space="preserve">альна данная тема. Выводы, сделанные в работе, привлекут </w:t>
      </w:r>
      <w:proofErr w:type="gramStart"/>
      <w:r w:rsidRPr="00DC7FD0">
        <w:rPr>
          <w:rFonts w:ascii="Times New Roman" w:hAnsi="Times New Roman" w:cs="Times New Roman"/>
          <w:color w:val="000000"/>
          <w:sz w:val="24"/>
          <w:szCs w:val="24"/>
        </w:rPr>
        <w:t>внимание</w:t>
      </w:r>
      <w:proofErr w:type="gramEnd"/>
      <w:r w:rsidRPr="00DC7FD0">
        <w:rPr>
          <w:rFonts w:ascii="Times New Roman" w:hAnsi="Times New Roman" w:cs="Times New Roman"/>
          <w:color w:val="000000"/>
          <w:sz w:val="24"/>
          <w:szCs w:val="24"/>
        </w:rPr>
        <w:t xml:space="preserve"> как взрослых, так и детей. Взрослые смогут серьёзнее подойти к выбору имени для своего ребёнка или внука, помочь малышу, который уже носит какое-либо имя стать более успешным в жизни. А дети смогут много нового и интересного узнать о себе и своём имени, познакомиться с удив</w:t>
      </w:r>
      <w:r w:rsidRPr="00DC7FD0">
        <w:rPr>
          <w:rFonts w:ascii="Times New Roman" w:hAnsi="Times New Roman" w:cs="Times New Roman"/>
          <w:color w:val="000000"/>
          <w:sz w:val="24"/>
          <w:szCs w:val="24"/>
        </w:rPr>
        <w:t>и</w:t>
      </w:r>
      <w:r w:rsidRPr="00DC7FD0">
        <w:rPr>
          <w:rFonts w:ascii="Times New Roman" w:hAnsi="Times New Roman" w:cs="Times New Roman"/>
          <w:color w:val="000000"/>
          <w:sz w:val="24"/>
          <w:szCs w:val="24"/>
        </w:rPr>
        <w:t xml:space="preserve">тельной наукой антропонимикой. </w:t>
      </w: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Считаем, что работа над этой темой может быть продолжена, дополнена новыми да</w:t>
      </w:r>
      <w:r w:rsidRPr="00DC7FD0">
        <w:rPr>
          <w:rFonts w:ascii="Times New Roman" w:hAnsi="Times New Roman" w:cs="Times New Roman"/>
          <w:color w:val="000000"/>
          <w:sz w:val="24"/>
          <w:szCs w:val="24"/>
        </w:rPr>
        <w:t>н</w:t>
      </w:r>
      <w:r w:rsidRPr="00DC7FD0">
        <w:rPr>
          <w:rFonts w:ascii="Times New Roman" w:hAnsi="Times New Roman" w:cs="Times New Roman"/>
          <w:color w:val="000000"/>
          <w:sz w:val="24"/>
          <w:szCs w:val="24"/>
        </w:rPr>
        <w:t>ными.</w:t>
      </w:r>
    </w:p>
    <w:p w:rsidR="00DC7FD0" w:rsidRDefault="00DC7FD0"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p>
    <w:p w:rsidR="00DC7FD0" w:rsidRDefault="00DC7FD0" w:rsidP="00DC7FD0">
      <w:pPr>
        <w:shd w:val="clear" w:color="auto" w:fill="FFFFFF"/>
        <w:tabs>
          <w:tab w:val="left" w:pos="851"/>
        </w:tabs>
        <w:spacing w:after="0" w:line="240" w:lineRule="auto"/>
        <w:ind w:firstLine="567"/>
        <w:jc w:val="both"/>
        <w:rPr>
          <w:rFonts w:ascii="Times New Roman" w:hAnsi="Times New Roman" w:cs="Times New Roman"/>
          <w:b/>
          <w:bCs/>
          <w:color w:val="000000"/>
          <w:sz w:val="24"/>
          <w:szCs w:val="24"/>
        </w:rPr>
      </w:pPr>
    </w:p>
    <w:p w:rsidR="004560BF" w:rsidRPr="00DC7FD0" w:rsidRDefault="004560BF" w:rsidP="00DC7FD0">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DC7FD0">
        <w:rPr>
          <w:rFonts w:ascii="Times New Roman" w:hAnsi="Times New Roman" w:cs="Times New Roman"/>
          <w:b/>
          <w:bCs/>
          <w:color w:val="000000"/>
          <w:sz w:val="24"/>
          <w:szCs w:val="24"/>
        </w:rPr>
        <w:t>Список литературы</w:t>
      </w:r>
    </w:p>
    <w:p w:rsidR="004560BF" w:rsidRPr="00DC7FD0" w:rsidRDefault="004560BF" w:rsidP="000479F1">
      <w:pPr>
        <w:numPr>
          <w:ilvl w:val="0"/>
          <w:numId w:val="7"/>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 xml:space="preserve">15 популярных имен в Казахстане с 1974 по 2017 годы // </w:t>
      </w:r>
      <w:r w:rsidRPr="00DC7FD0">
        <w:rPr>
          <w:rFonts w:ascii="Times New Roman" w:hAnsi="Times New Roman" w:cs="Times New Roman"/>
          <w:sz w:val="24"/>
          <w:szCs w:val="24"/>
        </w:rPr>
        <w:t>http://detki.kz/15-imen-v-kazakhstane</w:t>
      </w:r>
      <w:r w:rsidR="00DC7FD0">
        <w:rPr>
          <w:rFonts w:ascii="Times New Roman" w:hAnsi="Times New Roman" w:cs="Times New Roman"/>
          <w:sz w:val="24"/>
          <w:szCs w:val="24"/>
        </w:rPr>
        <w:t>.</w:t>
      </w:r>
    </w:p>
    <w:p w:rsidR="004560BF" w:rsidRPr="00DC7FD0" w:rsidRDefault="004560BF" w:rsidP="000479F1">
      <w:pPr>
        <w:numPr>
          <w:ilvl w:val="0"/>
          <w:numId w:val="7"/>
        </w:numPr>
        <w:shd w:val="clear" w:color="auto" w:fill="FFFFFF"/>
        <w:tabs>
          <w:tab w:val="left" w:pos="851"/>
        </w:tabs>
        <w:suppressAutoHyphens/>
        <w:spacing w:after="0" w:line="240" w:lineRule="auto"/>
        <w:ind w:left="0" w:firstLine="567"/>
        <w:jc w:val="both"/>
        <w:rPr>
          <w:rFonts w:ascii="Times New Roman" w:hAnsi="Times New Roman" w:cs="Times New Roman"/>
          <w:color w:val="000000"/>
          <w:sz w:val="24"/>
          <w:szCs w:val="24"/>
        </w:rPr>
      </w:pPr>
      <w:r w:rsidRPr="00DC7FD0">
        <w:rPr>
          <w:rFonts w:ascii="Times New Roman" w:hAnsi="Times New Roman" w:cs="Times New Roman"/>
          <w:sz w:val="24"/>
          <w:szCs w:val="24"/>
        </w:rPr>
        <w:t>Мадиева Г.Б. Теория и практика ономастики. – Алматы,  2003.</w:t>
      </w:r>
    </w:p>
    <w:p w:rsidR="004560BF" w:rsidRPr="00DC7FD0" w:rsidRDefault="004560BF" w:rsidP="000479F1">
      <w:pPr>
        <w:numPr>
          <w:ilvl w:val="0"/>
          <w:numId w:val="7"/>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color w:val="000000"/>
          <w:sz w:val="24"/>
          <w:szCs w:val="24"/>
        </w:rPr>
        <w:t>Мадиева Г.В., Супрун В.И. Антропонимы как средство выр</w:t>
      </w:r>
      <w:r w:rsidR="00DC7FD0">
        <w:rPr>
          <w:rFonts w:ascii="Times New Roman" w:hAnsi="Times New Roman" w:cs="Times New Roman"/>
          <w:color w:val="000000"/>
          <w:sz w:val="24"/>
          <w:szCs w:val="24"/>
        </w:rPr>
        <w:t>ажения национальной культуры.</w:t>
      </w:r>
    </w:p>
    <w:p w:rsidR="004560BF" w:rsidRPr="00DC7FD0" w:rsidRDefault="004560BF" w:rsidP="000479F1">
      <w:pPr>
        <w:numPr>
          <w:ilvl w:val="0"/>
          <w:numId w:val="6"/>
        </w:numPr>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Подольская  Н.В.  Антропонимика // Лингвистический  энциклопедический словарь.  М.:  Советская  энциклопедия, 1990.</w:t>
      </w:r>
    </w:p>
    <w:p w:rsidR="004560BF" w:rsidRPr="00DC7FD0" w:rsidRDefault="004560BF" w:rsidP="000479F1">
      <w:pPr>
        <w:numPr>
          <w:ilvl w:val="0"/>
          <w:numId w:val="6"/>
        </w:numPr>
        <w:shd w:val="clear" w:color="auto" w:fill="FFFFFF"/>
        <w:tabs>
          <w:tab w:val="left" w:pos="851"/>
        </w:tabs>
        <w:suppressAutoHyphens/>
        <w:spacing w:after="0" w:line="240" w:lineRule="auto"/>
        <w:ind w:left="0" w:firstLine="567"/>
        <w:jc w:val="both"/>
        <w:rPr>
          <w:rFonts w:ascii="Times New Roman" w:hAnsi="Times New Roman" w:cs="Times New Roman"/>
          <w:sz w:val="24"/>
          <w:szCs w:val="24"/>
        </w:rPr>
      </w:pPr>
      <w:r w:rsidRPr="00DC7FD0">
        <w:rPr>
          <w:rFonts w:ascii="Times New Roman" w:hAnsi="Times New Roman" w:cs="Times New Roman"/>
          <w:sz w:val="24"/>
          <w:szCs w:val="24"/>
        </w:rPr>
        <w:t xml:space="preserve">Разумов, Роман Викторович. Развитие систем антропонимов в 1990-2000-е гг. </w:t>
      </w:r>
      <w:r w:rsidRPr="00DC7FD0">
        <w:rPr>
          <w:rFonts w:ascii="Times New Roman" w:hAnsi="Times New Roman" w:cs="Times New Roman"/>
          <w:color w:val="000000"/>
          <w:sz w:val="24"/>
          <w:szCs w:val="24"/>
        </w:rPr>
        <w:t>// сб. Язык города. – Культура. Литература. Язык: материалы конф. «Чте</w:t>
      </w:r>
      <w:r w:rsidR="00DC7FD0">
        <w:rPr>
          <w:rFonts w:ascii="Times New Roman" w:hAnsi="Times New Roman" w:cs="Times New Roman"/>
          <w:color w:val="000000"/>
          <w:sz w:val="24"/>
          <w:szCs w:val="24"/>
        </w:rPr>
        <w:t xml:space="preserve">ния </w:t>
      </w:r>
      <w:r w:rsidRPr="00DC7FD0">
        <w:rPr>
          <w:rFonts w:ascii="Times New Roman" w:hAnsi="Times New Roman" w:cs="Times New Roman"/>
          <w:color w:val="000000"/>
          <w:sz w:val="24"/>
          <w:szCs w:val="24"/>
        </w:rPr>
        <w:t>Ушинского». Ч. 1. – Ярославль, 2005. – С. 43–47.</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Омонимы в английском языке</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10 «Б» класса Столащук Любомир</w:t>
      </w:r>
    </w:p>
    <w:p w:rsidR="009729BD" w:rsidRPr="00EB692D" w:rsidRDefault="009729BD" w:rsidP="00EB692D">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B692D">
        <w:rPr>
          <w:rFonts w:ascii="Times New Roman" w:hAnsi="Times New Roman"/>
          <w:i/>
          <w:sz w:val="24"/>
          <w:szCs w:val="24"/>
        </w:rPr>
        <w:t xml:space="preserve"> Шакирова Ж.С. </w:t>
      </w:r>
    </w:p>
    <w:p w:rsidR="00172625" w:rsidRPr="00DC7FD0" w:rsidRDefault="00172625" w:rsidP="00DC7FD0">
      <w:pPr>
        <w:pStyle w:val="a6"/>
        <w:ind w:firstLine="567"/>
        <w:jc w:val="both"/>
        <w:rPr>
          <w:rFonts w:ascii="Times New Roman" w:hAnsi="Times New Roman" w:cs="Times New Roman"/>
          <w:szCs w:val="24"/>
          <w:shd w:val="clear" w:color="auto" w:fill="FFFFFF"/>
          <w:lang w:val="kk-KZ"/>
        </w:rPr>
      </w:pPr>
    </w:p>
    <w:p w:rsidR="004560BF" w:rsidRPr="00DC7FD0" w:rsidRDefault="004560BF" w:rsidP="00DC7FD0">
      <w:pPr>
        <w:spacing w:after="0" w:line="240" w:lineRule="auto"/>
        <w:ind w:firstLine="567"/>
        <w:contextualSpacing/>
        <w:jc w:val="both"/>
        <w:rPr>
          <w:rFonts w:ascii="Times New Roman" w:hAnsi="Times New Roman" w:cs="Times New Roman"/>
          <w:b/>
          <w:sz w:val="24"/>
          <w:szCs w:val="28"/>
        </w:rPr>
      </w:pPr>
      <w:r w:rsidRPr="00DC7FD0">
        <w:rPr>
          <w:rFonts w:ascii="Times New Roman" w:hAnsi="Times New Roman" w:cs="Times New Roman"/>
          <w:sz w:val="24"/>
          <w:szCs w:val="28"/>
        </w:rPr>
        <w:t>Омонимия – явление, присущее лексико - семантической системе любого языка. В свое время еще Аристотель определил омонимы как «предмет, у которых только имя о</w:t>
      </w:r>
      <w:r w:rsidRPr="00DC7FD0">
        <w:rPr>
          <w:rFonts w:ascii="Times New Roman" w:hAnsi="Times New Roman" w:cs="Times New Roman"/>
          <w:sz w:val="24"/>
          <w:szCs w:val="28"/>
        </w:rPr>
        <w:t>б</w:t>
      </w:r>
      <w:r w:rsidRPr="00DC7FD0">
        <w:rPr>
          <w:rFonts w:ascii="Times New Roman" w:hAnsi="Times New Roman" w:cs="Times New Roman"/>
          <w:sz w:val="24"/>
          <w:szCs w:val="28"/>
        </w:rPr>
        <w:t>щее, а соответствующая этому имени речь о сущности разная». Полезна или вредна омон</w:t>
      </w:r>
      <w:r w:rsidRPr="00DC7FD0">
        <w:rPr>
          <w:rFonts w:ascii="Times New Roman" w:hAnsi="Times New Roman" w:cs="Times New Roman"/>
          <w:sz w:val="24"/>
          <w:szCs w:val="28"/>
        </w:rPr>
        <w:t>и</w:t>
      </w:r>
      <w:r w:rsidRPr="00DC7FD0">
        <w:rPr>
          <w:rFonts w:ascii="Times New Roman" w:hAnsi="Times New Roman" w:cs="Times New Roman"/>
          <w:sz w:val="24"/>
          <w:szCs w:val="28"/>
        </w:rPr>
        <w:t>мия? Мнения ученых на этот счет кардинально расходятся. Такие лингвисты, как Ф.И. Маулер, Э. Бьюиссанс</w:t>
      </w:r>
      <w:proofErr w:type="gramStart"/>
      <w:r w:rsidRPr="00DC7FD0">
        <w:rPr>
          <w:rFonts w:ascii="Times New Roman" w:hAnsi="Times New Roman" w:cs="Times New Roman"/>
          <w:sz w:val="24"/>
          <w:szCs w:val="28"/>
        </w:rPr>
        <w:t xml:space="preserve"> ,</w:t>
      </w:r>
      <w:proofErr w:type="gramEnd"/>
      <w:r w:rsidRPr="00DC7FD0">
        <w:rPr>
          <w:rFonts w:ascii="Times New Roman" w:hAnsi="Times New Roman" w:cs="Times New Roman"/>
          <w:sz w:val="24"/>
          <w:szCs w:val="28"/>
        </w:rPr>
        <w:t xml:space="preserve"> считают омонимию полезной, так как она сокращает количество языковых форм и, таким образом, упрощает язык. Но А.А. Реформатский считает, что «омонимы во всех случая</w:t>
      </w:r>
      <w:proofErr w:type="gramStart"/>
      <w:r w:rsidRPr="00DC7FD0">
        <w:rPr>
          <w:rFonts w:ascii="Times New Roman" w:hAnsi="Times New Roman" w:cs="Times New Roman"/>
          <w:sz w:val="24"/>
          <w:szCs w:val="28"/>
        </w:rPr>
        <w:t>х-</w:t>
      </w:r>
      <w:proofErr w:type="gramEnd"/>
      <w:r w:rsidRPr="00DC7FD0">
        <w:rPr>
          <w:rFonts w:ascii="Times New Roman" w:hAnsi="Times New Roman" w:cs="Times New Roman"/>
          <w:sz w:val="24"/>
          <w:szCs w:val="28"/>
        </w:rPr>
        <w:t xml:space="preserve"> это жалкое неразличение того, что должно различаться. Поэт</w:t>
      </w:r>
      <w:r w:rsidRPr="00DC7FD0">
        <w:rPr>
          <w:rFonts w:ascii="Times New Roman" w:hAnsi="Times New Roman" w:cs="Times New Roman"/>
          <w:sz w:val="24"/>
          <w:szCs w:val="28"/>
        </w:rPr>
        <w:t>о</w:t>
      </w:r>
      <w:r w:rsidRPr="00DC7FD0">
        <w:rPr>
          <w:rFonts w:ascii="Times New Roman" w:hAnsi="Times New Roman" w:cs="Times New Roman"/>
          <w:sz w:val="24"/>
          <w:szCs w:val="28"/>
        </w:rPr>
        <w:t>му позитивную роль омонимы играют только в каламбурах и анекдотах, где как раз нео</w:t>
      </w:r>
      <w:r w:rsidRPr="00DC7FD0">
        <w:rPr>
          <w:rFonts w:ascii="Times New Roman" w:hAnsi="Times New Roman" w:cs="Times New Roman"/>
          <w:sz w:val="24"/>
          <w:szCs w:val="28"/>
        </w:rPr>
        <w:t>б</w:t>
      </w:r>
      <w:r w:rsidRPr="00DC7FD0">
        <w:rPr>
          <w:rFonts w:ascii="Times New Roman" w:hAnsi="Times New Roman" w:cs="Times New Roman"/>
          <w:sz w:val="24"/>
          <w:szCs w:val="28"/>
        </w:rPr>
        <w:t>ходима «игра слов», а в остальных случаях омоним - только помеха взаимопониманию». Но значительное большинство лингвистов придерживаются мнения, что омонимы никак не вредят языку и не доставляют особых неудобств, так как различаются по контексту. Тем не менее, следует признать, что омонимы затрудняют процесс коммуникации, и их изучение является важным направлением в языкознании английского</w:t>
      </w:r>
      <w:r w:rsidRPr="00DC7FD0">
        <w:rPr>
          <w:rFonts w:ascii="Times New Roman" w:hAnsi="Times New Roman" w:cs="Times New Roman"/>
          <w:b/>
          <w:sz w:val="24"/>
          <w:szCs w:val="28"/>
        </w:rPr>
        <w:t xml:space="preserve"> </w:t>
      </w:r>
      <w:r w:rsidRPr="00DC7FD0">
        <w:rPr>
          <w:rFonts w:ascii="Times New Roman" w:hAnsi="Times New Roman" w:cs="Times New Roman"/>
          <w:sz w:val="24"/>
          <w:szCs w:val="28"/>
        </w:rPr>
        <w:t>языка.</w:t>
      </w:r>
      <w:r w:rsidRPr="00DC7FD0">
        <w:rPr>
          <w:rFonts w:ascii="Times New Roman" w:hAnsi="Times New Roman" w:cs="Times New Roman"/>
          <w:b/>
          <w:sz w:val="24"/>
          <w:szCs w:val="28"/>
        </w:rPr>
        <w:t xml:space="preserve">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Омонимия - широко распространенное явление в английском языке.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В родном языке мы распознаем омонимы, исходя из контекста, и чаще всего не обр</w:t>
      </w:r>
      <w:r w:rsidRPr="00DC7FD0">
        <w:rPr>
          <w:rFonts w:ascii="Times New Roman" w:hAnsi="Times New Roman" w:cs="Times New Roman"/>
          <w:sz w:val="24"/>
          <w:szCs w:val="28"/>
        </w:rPr>
        <w:t>а</w:t>
      </w:r>
      <w:r w:rsidRPr="00DC7FD0">
        <w:rPr>
          <w:rFonts w:ascii="Times New Roman" w:hAnsi="Times New Roman" w:cs="Times New Roman"/>
          <w:sz w:val="24"/>
          <w:szCs w:val="28"/>
        </w:rPr>
        <w:t>щаем на них внимания. Но при изучении иностранного языка такие речевые единицы сущ</w:t>
      </w:r>
      <w:r w:rsidRPr="00DC7FD0">
        <w:rPr>
          <w:rFonts w:ascii="Times New Roman" w:hAnsi="Times New Roman" w:cs="Times New Roman"/>
          <w:sz w:val="24"/>
          <w:szCs w:val="28"/>
        </w:rPr>
        <w:t>е</w:t>
      </w:r>
      <w:r w:rsidRPr="00DC7FD0">
        <w:rPr>
          <w:rFonts w:ascii="Times New Roman" w:hAnsi="Times New Roman" w:cs="Times New Roman"/>
          <w:sz w:val="24"/>
          <w:szCs w:val="28"/>
        </w:rPr>
        <w:t xml:space="preserve">ственно усложняют понимание устной речи. О.С Ахманова отмечает: </w:t>
      </w:r>
      <w:proofErr w:type="gramStart"/>
      <w:r w:rsidRPr="00DC7FD0">
        <w:rPr>
          <w:rFonts w:ascii="Times New Roman" w:hAnsi="Times New Roman" w:cs="Times New Roman"/>
          <w:sz w:val="24"/>
          <w:szCs w:val="28"/>
        </w:rPr>
        <w:t>«Слушающий оказ</w:t>
      </w:r>
      <w:r w:rsidRPr="00DC7FD0">
        <w:rPr>
          <w:rFonts w:ascii="Times New Roman" w:hAnsi="Times New Roman" w:cs="Times New Roman"/>
          <w:sz w:val="24"/>
          <w:szCs w:val="28"/>
        </w:rPr>
        <w:t>ы</w:t>
      </w:r>
      <w:r w:rsidRPr="00DC7FD0">
        <w:rPr>
          <w:rFonts w:ascii="Times New Roman" w:hAnsi="Times New Roman" w:cs="Times New Roman"/>
          <w:sz w:val="24"/>
          <w:szCs w:val="28"/>
        </w:rPr>
        <w:t>вается в затруднении, которое из нескольких разных значений, выражаемых данной язык</w:t>
      </w:r>
      <w:r w:rsidRPr="00DC7FD0">
        <w:rPr>
          <w:rFonts w:ascii="Times New Roman" w:hAnsi="Times New Roman" w:cs="Times New Roman"/>
          <w:sz w:val="24"/>
          <w:szCs w:val="28"/>
        </w:rPr>
        <w:t>о</w:t>
      </w:r>
      <w:r w:rsidRPr="00DC7FD0">
        <w:rPr>
          <w:rFonts w:ascii="Times New Roman" w:hAnsi="Times New Roman" w:cs="Times New Roman"/>
          <w:sz w:val="24"/>
          <w:szCs w:val="28"/>
        </w:rPr>
        <w:t>вой формой, будет правильным для четкого понимания.</w:t>
      </w:r>
      <w:proofErr w:type="gramEnd"/>
      <w:r w:rsidRPr="00DC7FD0">
        <w:rPr>
          <w:rFonts w:ascii="Times New Roman" w:hAnsi="Times New Roman" w:cs="Times New Roman"/>
          <w:sz w:val="24"/>
          <w:szCs w:val="28"/>
        </w:rPr>
        <w:t xml:space="preserve"> Но затруднения могут возникать не только у слушающего, но и у говорящего, </w:t>
      </w:r>
      <w:proofErr w:type="gramStart"/>
      <w:r w:rsidRPr="00DC7FD0">
        <w:rPr>
          <w:rFonts w:ascii="Times New Roman" w:hAnsi="Times New Roman" w:cs="Times New Roman"/>
          <w:sz w:val="24"/>
          <w:szCs w:val="28"/>
        </w:rPr>
        <w:t>который</w:t>
      </w:r>
      <w:proofErr w:type="gramEnd"/>
      <w:r w:rsidRPr="00DC7FD0">
        <w:rPr>
          <w:rFonts w:ascii="Times New Roman" w:hAnsi="Times New Roman" w:cs="Times New Roman"/>
          <w:sz w:val="24"/>
          <w:szCs w:val="28"/>
        </w:rPr>
        <w:t xml:space="preserve"> стремится строить высказывание так, чтобы оно могло быть понято однозначно».  Особенно это касается английского языка, к</w:t>
      </w:r>
      <w:r w:rsidRPr="00DC7FD0">
        <w:rPr>
          <w:rFonts w:ascii="Times New Roman" w:hAnsi="Times New Roman" w:cs="Times New Roman"/>
          <w:sz w:val="24"/>
          <w:szCs w:val="28"/>
        </w:rPr>
        <w:t>о</w:t>
      </w:r>
      <w:r w:rsidRPr="00DC7FD0">
        <w:rPr>
          <w:rFonts w:ascii="Times New Roman" w:hAnsi="Times New Roman" w:cs="Times New Roman"/>
          <w:sz w:val="24"/>
          <w:szCs w:val="28"/>
        </w:rPr>
        <w:t>торый очень богат омонимами, и даже за последние десятилетия продолжал пополняться за счет заимствований из других языков. Единственным способом справиться с омонимами является их запоминание. Поэтому тема об употреблении и правильном написании англи</w:t>
      </w:r>
      <w:r w:rsidRPr="00DC7FD0">
        <w:rPr>
          <w:rFonts w:ascii="Times New Roman" w:hAnsi="Times New Roman" w:cs="Times New Roman"/>
          <w:sz w:val="24"/>
          <w:szCs w:val="28"/>
        </w:rPr>
        <w:t>й</w:t>
      </w:r>
      <w:r w:rsidRPr="00DC7FD0">
        <w:rPr>
          <w:rFonts w:ascii="Times New Roman" w:hAnsi="Times New Roman" w:cs="Times New Roman"/>
          <w:sz w:val="24"/>
          <w:szCs w:val="28"/>
        </w:rPr>
        <w:t xml:space="preserve">ских омонимов является очень актуальной для всех, изучающих язык.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b/>
          <w:sz w:val="24"/>
          <w:szCs w:val="28"/>
        </w:rPr>
        <w:t>Цель проекта</w:t>
      </w:r>
      <w:r w:rsidRPr="00DC7FD0">
        <w:rPr>
          <w:rFonts w:ascii="Times New Roman" w:hAnsi="Times New Roman" w:cs="Times New Roman"/>
          <w:sz w:val="24"/>
          <w:szCs w:val="28"/>
        </w:rPr>
        <w:t xml:space="preserve"> - рассмотреть явление омонимии как одну из особенностей и трудн</w:t>
      </w:r>
      <w:r w:rsidRPr="00DC7FD0">
        <w:rPr>
          <w:rFonts w:ascii="Times New Roman" w:hAnsi="Times New Roman" w:cs="Times New Roman"/>
          <w:sz w:val="24"/>
          <w:szCs w:val="28"/>
        </w:rPr>
        <w:t>о</w:t>
      </w:r>
      <w:r w:rsidRPr="00DC7FD0">
        <w:rPr>
          <w:rFonts w:ascii="Times New Roman" w:hAnsi="Times New Roman" w:cs="Times New Roman"/>
          <w:sz w:val="24"/>
          <w:szCs w:val="28"/>
        </w:rPr>
        <w:t>стей английского языка</w:t>
      </w:r>
    </w:p>
    <w:p w:rsidR="004560BF" w:rsidRPr="00DC7FD0" w:rsidRDefault="004560BF" w:rsidP="00DC7FD0">
      <w:pPr>
        <w:spacing w:after="0" w:line="240" w:lineRule="auto"/>
        <w:ind w:firstLine="567"/>
        <w:contextualSpacing/>
        <w:jc w:val="both"/>
        <w:rPr>
          <w:rFonts w:ascii="Times New Roman" w:hAnsi="Times New Roman" w:cs="Times New Roman"/>
          <w:b/>
          <w:sz w:val="24"/>
          <w:szCs w:val="28"/>
        </w:rPr>
      </w:pPr>
      <w:r w:rsidRPr="00DC7FD0">
        <w:rPr>
          <w:rFonts w:ascii="Times New Roman" w:hAnsi="Times New Roman" w:cs="Times New Roman"/>
          <w:b/>
          <w:sz w:val="24"/>
          <w:szCs w:val="28"/>
        </w:rPr>
        <w:t>Задачи:</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рассмотреть явление омонимии и источники ее возникновения;</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рассмотреть классификацию омонимов;</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привести примеры омонимов в сонетах Шекспира и стихотворениях Байрона;</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 методом поиска составить произвольный список омонимов при помощи словаря И. Р. Гальперина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составить примеры упражнений для запоминания омонимов</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привлечь внимание к  омонимам и вызвать интерес к их поиску, сравнению  и  ра</w:t>
      </w:r>
      <w:r w:rsidRPr="00DC7FD0">
        <w:rPr>
          <w:rFonts w:ascii="Times New Roman" w:hAnsi="Times New Roman" w:cs="Times New Roman"/>
          <w:sz w:val="24"/>
          <w:szCs w:val="28"/>
        </w:rPr>
        <w:t>с</w:t>
      </w:r>
      <w:r w:rsidRPr="00DC7FD0">
        <w:rPr>
          <w:rFonts w:ascii="Times New Roman" w:hAnsi="Times New Roman" w:cs="Times New Roman"/>
          <w:sz w:val="24"/>
          <w:szCs w:val="28"/>
        </w:rPr>
        <w:t>ширению словарного запаса в целом.</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b/>
          <w:sz w:val="24"/>
          <w:szCs w:val="28"/>
        </w:rPr>
        <w:t>Методы исследовани</w:t>
      </w:r>
      <w:proofErr w:type="gramStart"/>
      <w:r w:rsidRPr="00DC7FD0">
        <w:rPr>
          <w:rFonts w:ascii="Times New Roman" w:hAnsi="Times New Roman" w:cs="Times New Roman"/>
          <w:b/>
          <w:sz w:val="24"/>
          <w:szCs w:val="28"/>
        </w:rPr>
        <w:t>я</w:t>
      </w:r>
      <w:r w:rsidRPr="00DC7FD0">
        <w:rPr>
          <w:rFonts w:ascii="Times New Roman" w:hAnsi="Times New Roman" w:cs="Times New Roman"/>
          <w:sz w:val="24"/>
          <w:szCs w:val="28"/>
        </w:rPr>
        <w:t>-</w:t>
      </w:r>
      <w:proofErr w:type="gramEnd"/>
      <w:r w:rsidRPr="00DC7FD0">
        <w:rPr>
          <w:rFonts w:ascii="Times New Roman" w:hAnsi="Times New Roman" w:cs="Times New Roman"/>
          <w:sz w:val="24"/>
          <w:szCs w:val="28"/>
        </w:rPr>
        <w:t xml:space="preserve"> поисковое чтение, выборка из словаря, сравнение, сопоста</w:t>
      </w:r>
      <w:r w:rsidRPr="00DC7FD0">
        <w:rPr>
          <w:rFonts w:ascii="Times New Roman" w:hAnsi="Times New Roman" w:cs="Times New Roman"/>
          <w:sz w:val="24"/>
          <w:szCs w:val="28"/>
        </w:rPr>
        <w:t>в</w:t>
      </w:r>
      <w:r w:rsidRPr="00DC7FD0">
        <w:rPr>
          <w:rFonts w:ascii="Times New Roman" w:hAnsi="Times New Roman" w:cs="Times New Roman"/>
          <w:sz w:val="24"/>
          <w:szCs w:val="28"/>
        </w:rPr>
        <w:t>ление, перевод</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    </w:t>
      </w:r>
    </w:p>
    <w:p w:rsidR="004560BF" w:rsidRPr="00DC7FD0" w:rsidRDefault="004560BF" w:rsidP="00DC7FD0">
      <w:pPr>
        <w:spacing w:after="0" w:line="240" w:lineRule="auto"/>
        <w:ind w:firstLine="567"/>
        <w:contextualSpacing/>
        <w:jc w:val="both"/>
        <w:rPr>
          <w:rFonts w:ascii="Times New Roman" w:hAnsi="Times New Roman" w:cs="Times New Roman"/>
          <w:b/>
          <w:sz w:val="24"/>
          <w:szCs w:val="28"/>
        </w:rPr>
      </w:pPr>
      <w:r w:rsidRPr="00DC7FD0">
        <w:rPr>
          <w:rFonts w:ascii="Times New Roman" w:hAnsi="Times New Roman" w:cs="Times New Roman"/>
          <w:b/>
          <w:sz w:val="24"/>
          <w:szCs w:val="28"/>
        </w:rPr>
        <w:t>Омонимы</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1.Что такое омонимы и основные источники их возникновения</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Из школьной программы мы знаем, что омонимы - это слова, одинаковые по смыслу или звучанию, но разные по значению. Например: </w:t>
      </w:r>
      <w:r w:rsidRPr="00DC7FD0">
        <w:rPr>
          <w:rFonts w:ascii="Times New Roman" w:hAnsi="Times New Roman" w:cs="Times New Roman"/>
          <w:i/>
          <w:sz w:val="24"/>
          <w:szCs w:val="28"/>
          <w:lang w:val="en-US"/>
        </w:rPr>
        <w:t>patience</w:t>
      </w:r>
      <w:r w:rsidRPr="00DC7FD0">
        <w:rPr>
          <w:rFonts w:ascii="Times New Roman" w:hAnsi="Times New Roman" w:cs="Times New Roman"/>
          <w:i/>
          <w:sz w:val="24"/>
          <w:szCs w:val="28"/>
        </w:rPr>
        <w:t xml:space="preserve"> (терпение) – </w:t>
      </w:r>
      <w:r w:rsidRPr="00DC7FD0">
        <w:rPr>
          <w:rFonts w:ascii="Times New Roman" w:hAnsi="Times New Roman" w:cs="Times New Roman"/>
          <w:i/>
          <w:sz w:val="24"/>
          <w:szCs w:val="28"/>
          <w:lang w:val="en-US"/>
        </w:rPr>
        <w:t>patients</w:t>
      </w:r>
      <w:r w:rsidRPr="00DC7FD0">
        <w:rPr>
          <w:rFonts w:ascii="Times New Roman" w:hAnsi="Times New Roman" w:cs="Times New Roman"/>
          <w:i/>
          <w:sz w:val="24"/>
          <w:szCs w:val="28"/>
        </w:rPr>
        <w:t xml:space="preserve"> (пациенты)</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 xml:space="preserve">                    </w:t>
      </w:r>
      <w:proofErr w:type="gramStart"/>
      <w:r w:rsidRPr="00DC7FD0">
        <w:rPr>
          <w:rFonts w:ascii="Times New Roman" w:hAnsi="Times New Roman" w:cs="Times New Roman"/>
          <w:i/>
          <w:sz w:val="24"/>
          <w:szCs w:val="28"/>
          <w:lang w:val="en-US"/>
        </w:rPr>
        <w:t>peace</w:t>
      </w:r>
      <w:proofErr w:type="gramEnd"/>
      <w:r w:rsidRPr="00DC7FD0">
        <w:rPr>
          <w:rFonts w:ascii="Times New Roman" w:hAnsi="Times New Roman" w:cs="Times New Roman"/>
          <w:i/>
          <w:sz w:val="24"/>
          <w:szCs w:val="28"/>
        </w:rPr>
        <w:t xml:space="preserve"> (мир) - </w:t>
      </w:r>
      <w:r w:rsidRPr="00DC7FD0">
        <w:rPr>
          <w:rFonts w:ascii="Times New Roman" w:hAnsi="Times New Roman" w:cs="Times New Roman"/>
          <w:i/>
          <w:sz w:val="24"/>
          <w:szCs w:val="28"/>
          <w:lang w:val="en-US"/>
        </w:rPr>
        <w:t>piece</w:t>
      </w:r>
      <w:r w:rsidRPr="00DC7FD0">
        <w:rPr>
          <w:rFonts w:ascii="Times New Roman" w:hAnsi="Times New Roman" w:cs="Times New Roman"/>
          <w:i/>
          <w:sz w:val="24"/>
          <w:szCs w:val="28"/>
        </w:rPr>
        <w:t xml:space="preserve"> (кусок, часть)</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 xml:space="preserve">                    </w:t>
      </w:r>
      <w:proofErr w:type="gramStart"/>
      <w:r w:rsidRPr="00DC7FD0">
        <w:rPr>
          <w:rFonts w:ascii="Times New Roman" w:hAnsi="Times New Roman" w:cs="Times New Roman"/>
          <w:i/>
          <w:sz w:val="24"/>
          <w:szCs w:val="28"/>
          <w:lang w:val="en-US"/>
        </w:rPr>
        <w:t>principal</w:t>
      </w:r>
      <w:proofErr w:type="gramEnd"/>
      <w:r w:rsidRPr="00DC7FD0">
        <w:rPr>
          <w:rFonts w:ascii="Times New Roman" w:hAnsi="Times New Roman" w:cs="Times New Roman"/>
          <w:i/>
          <w:sz w:val="24"/>
          <w:szCs w:val="28"/>
        </w:rPr>
        <w:t xml:space="preserve"> (директор школы) – </w:t>
      </w:r>
      <w:r w:rsidRPr="00DC7FD0">
        <w:rPr>
          <w:rFonts w:ascii="Times New Roman" w:hAnsi="Times New Roman" w:cs="Times New Roman"/>
          <w:i/>
          <w:sz w:val="24"/>
          <w:szCs w:val="28"/>
          <w:lang w:val="en-US"/>
        </w:rPr>
        <w:t>principle</w:t>
      </w:r>
      <w:r w:rsidRPr="00DC7FD0">
        <w:rPr>
          <w:rFonts w:ascii="Times New Roman" w:hAnsi="Times New Roman" w:cs="Times New Roman"/>
          <w:i/>
          <w:sz w:val="24"/>
          <w:szCs w:val="28"/>
        </w:rPr>
        <w:t xml:space="preserve"> ( принцип)</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 xml:space="preserve">                    </w:t>
      </w:r>
      <w:proofErr w:type="gramStart"/>
      <w:r w:rsidRPr="00DC7FD0">
        <w:rPr>
          <w:rFonts w:ascii="Times New Roman" w:hAnsi="Times New Roman" w:cs="Times New Roman"/>
          <w:i/>
          <w:sz w:val="24"/>
          <w:szCs w:val="28"/>
          <w:lang w:val="en-US"/>
        </w:rPr>
        <w:t>site</w:t>
      </w:r>
      <w:proofErr w:type="gramEnd"/>
      <w:r w:rsidRPr="00DC7FD0">
        <w:rPr>
          <w:rFonts w:ascii="Times New Roman" w:hAnsi="Times New Roman" w:cs="Times New Roman"/>
          <w:i/>
          <w:sz w:val="24"/>
          <w:szCs w:val="28"/>
        </w:rPr>
        <w:t xml:space="preserve"> ( участок, полигон) – </w:t>
      </w:r>
      <w:r w:rsidRPr="00DC7FD0">
        <w:rPr>
          <w:rFonts w:ascii="Times New Roman" w:hAnsi="Times New Roman" w:cs="Times New Roman"/>
          <w:i/>
          <w:sz w:val="24"/>
          <w:szCs w:val="28"/>
          <w:lang w:val="en-US"/>
        </w:rPr>
        <w:t>sight</w:t>
      </w:r>
      <w:r w:rsidRPr="00DC7FD0">
        <w:rPr>
          <w:rFonts w:ascii="Times New Roman" w:hAnsi="Times New Roman" w:cs="Times New Roman"/>
          <w:i/>
          <w:sz w:val="24"/>
          <w:szCs w:val="28"/>
        </w:rPr>
        <w:t xml:space="preserve"> (вид) –</w:t>
      </w:r>
      <w:r w:rsidRPr="00DC7FD0">
        <w:rPr>
          <w:rFonts w:ascii="Times New Roman" w:hAnsi="Times New Roman" w:cs="Times New Roman"/>
          <w:i/>
          <w:sz w:val="24"/>
          <w:szCs w:val="28"/>
          <w:lang w:val="en-US"/>
        </w:rPr>
        <w:t>cite</w:t>
      </w:r>
      <w:r w:rsidRPr="00DC7FD0">
        <w:rPr>
          <w:rFonts w:ascii="Times New Roman" w:hAnsi="Times New Roman" w:cs="Times New Roman"/>
          <w:i/>
          <w:sz w:val="24"/>
          <w:szCs w:val="28"/>
        </w:rPr>
        <w:t xml:space="preserve"> (цитировать)</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lastRenderedPageBreak/>
        <w:t>По примерным подсчетам лингвистов, число омонимов в английском языке составл</w:t>
      </w:r>
      <w:r w:rsidRPr="00DC7FD0">
        <w:rPr>
          <w:rFonts w:ascii="Times New Roman" w:hAnsi="Times New Roman" w:cs="Times New Roman"/>
          <w:sz w:val="24"/>
          <w:szCs w:val="28"/>
        </w:rPr>
        <w:t>я</w:t>
      </w:r>
      <w:r w:rsidRPr="00DC7FD0">
        <w:rPr>
          <w:rFonts w:ascii="Times New Roman" w:hAnsi="Times New Roman" w:cs="Times New Roman"/>
          <w:sz w:val="24"/>
          <w:szCs w:val="28"/>
        </w:rPr>
        <w:t>ет почти 18% от всего словарного запаса. Такое огромное их количество  обусловлено р</w:t>
      </w:r>
      <w:r w:rsidRPr="00DC7FD0">
        <w:rPr>
          <w:rFonts w:ascii="Times New Roman" w:hAnsi="Times New Roman" w:cs="Times New Roman"/>
          <w:sz w:val="24"/>
          <w:szCs w:val="28"/>
        </w:rPr>
        <w:t>я</w:t>
      </w:r>
      <w:r w:rsidRPr="00DC7FD0">
        <w:rPr>
          <w:rFonts w:ascii="Times New Roman" w:hAnsi="Times New Roman" w:cs="Times New Roman"/>
          <w:sz w:val="24"/>
          <w:szCs w:val="28"/>
        </w:rPr>
        <w:t xml:space="preserve">дом причин.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Одним из источников появления омонимов является историческое изменение слов, когда изначально они произносились по-разному, но в ходе развития приобрели одинак</w:t>
      </w:r>
      <w:r w:rsidRPr="00DC7FD0">
        <w:rPr>
          <w:rFonts w:ascii="Times New Roman" w:hAnsi="Times New Roman" w:cs="Times New Roman"/>
          <w:sz w:val="24"/>
          <w:szCs w:val="28"/>
        </w:rPr>
        <w:t>о</w:t>
      </w:r>
      <w:r w:rsidRPr="00DC7FD0">
        <w:rPr>
          <w:rFonts w:ascii="Times New Roman" w:hAnsi="Times New Roman" w:cs="Times New Roman"/>
          <w:sz w:val="24"/>
          <w:szCs w:val="28"/>
        </w:rPr>
        <w:t xml:space="preserve">вую фонетическую форму. Например, слова </w:t>
      </w:r>
      <w:r w:rsidRPr="00DC7FD0">
        <w:rPr>
          <w:rFonts w:ascii="Times New Roman" w:hAnsi="Times New Roman" w:cs="Times New Roman"/>
          <w:i/>
          <w:sz w:val="24"/>
          <w:szCs w:val="28"/>
          <w:lang w:val="en-US"/>
        </w:rPr>
        <w:t>knight</w:t>
      </w:r>
      <w:r w:rsidRPr="00DC7FD0">
        <w:rPr>
          <w:rFonts w:ascii="Times New Roman" w:hAnsi="Times New Roman" w:cs="Times New Roman"/>
          <w:sz w:val="24"/>
          <w:szCs w:val="28"/>
        </w:rPr>
        <w:t xml:space="preserve"> и </w:t>
      </w:r>
      <w:r w:rsidRPr="00DC7FD0">
        <w:rPr>
          <w:rFonts w:ascii="Times New Roman" w:hAnsi="Times New Roman" w:cs="Times New Roman"/>
          <w:i/>
          <w:sz w:val="24"/>
          <w:szCs w:val="28"/>
          <w:lang w:val="en-US"/>
        </w:rPr>
        <w:t>night</w:t>
      </w:r>
      <w:r w:rsidRPr="00DC7FD0">
        <w:rPr>
          <w:rFonts w:ascii="Times New Roman" w:hAnsi="Times New Roman" w:cs="Times New Roman"/>
          <w:sz w:val="24"/>
          <w:szCs w:val="28"/>
        </w:rPr>
        <w:t xml:space="preserve"> не являлись омонимами в древн</w:t>
      </w:r>
      <w:r w:rsidRPr="00DC7FD0">
        <w:rPr>
          <w:rFonts w:ascii="Times New Roman" w:hAnsi="Times New Roman" w:cs="Times New Roman"/>
          <w:sz w:val="24"/>
          <w:szCs w:val="28"/>
        </w:rPr>
        <w:t>е</w:t>
      </w:r>
      <w:r w:rsidRPr="00DC7FD0">
        <w:rPr>
          <w:rFonts w:ascii="Times New Roman" w:hAnsi="Times New Roman" w:cs="Times New Roman"/>
          <w:sz w:val="24"/>
          <w:szCs w:val="28"/>
        </w:rPr>
        <w:t xml:space="preserve">английском языке, так как начальная буква </w:t>
      </w:r>
      <w:r w:rsidRPr="00DC7FD0">
        <w:rPr>
          <w:rFonts w:ascii="Times New Roman" w:hAnsi="Times New Roman" w:cs="Times New Roman"/>
          <w:i/>
          <w:sz w:val="24"/>
          <w:szCs w:val="28"/>
          <w:lang w:val="en-US"/>
        </w:rPr>
        <w:t>k</w:t>
      </w:r>
      <w:r w:rsidRPr="00DC7FD0">
        <w:rPr>
          <w:rFonts w:ascii="Times New Roman" w:hAnsi="Times New Roman" w:cs="Times New Roman"/>
          <w:sz w:val="24"/>
          <w:szCs w:val="28"/>
        </w:rPr>
        <w:t xml:space="preserve"> произносилась. Также известно, что, начиная с конца 16 века до середины 18 века,  происходило значительное изменение звуковой сист</w:t>
      </w:r>
      <w:r w:rsidRPr="00DC7FD0">
        <w:rPr>
          <w:rFonts w:ascii="Times New Roman" w:hAnsi="Times New Roman" w:cs="Times New Roman"/>
          <w:sz w:val="24"/>
          <w:szCs w:val="28"/>
        </w:rPr>
        <w:t>е</w:t>
      </w:r>
      <w:r w:rsidRPr="00DC7FD0">
        <w:rPr>
          <w:rFonts w:ascii="Times New Roman" w:hAnsi="Times New Roman" w:cs="Times New Roman"/>
          <w:sz w:val="24"/>
          <w:szCs w:val="28"/>
        </w:rPr>
        <w:t xml:space="preserve">мы английского языка, другими словами – «великий сдвиг гласных» Например, буква  </w:t>
      </w:r>
      <w:r w:rsidRPr="00DC7FD0">
        <w:rPr>
          <w:rFonts w:ascii="Times New Roman" w:hAnsi="Times New Roman" w:cs="Times New Roman"/>
          <w:i/>
          <w:sz w:val="24"/>
          <w:szCs w:val="28"/>
          <w:lang w:val="en-US"/>
        </w:rPr>
        <w:t>a</w:t>
      </w:r>
      <w:r w:rsidRPr="00DC7FD0">
        <w:rPr>
          <w:rFonts w:ascii="Times New Roman" w:hAnsi="Times New Roman" w:cs="Times New Roman"/>
          <w:sz w:val="24"/>
          <w:szCs w:val="28"/>
        </w:rPr>
        <w:t xml:space="preserve"> в открытом слоге читается как </w:t>
      </w:r>
      <w:r w:rsidRPr="00DC7FD0">
        <w:rPr>
          <w:rFonts w:ascii="Times New Roman" w:hAnsi="Times New Roman" w:cs="Times New Roman"/>
          <w:i/>
          <w:sz w:val="24"/>
          <w:szCs w:val="28"/>
          <w:lang w:val="en-US"/>
        </w:rPr>
        <w:t>ei</w:t>
      </w:r>
      <w:r w:rsidRPr="00DC7FD0">
        <w:rPr>
          <w:rFonts w:ascii="Times New Roman" w:hAnsi="Times New Roman" w:cs="Times New Roman"/>
          <w:sz w:val="24"/>
          <w:szCs w:val="28"/>
        </w:rPr>
        <w:t xml:space="preserve"> и совпадает по звучанию с дифтонгом </w:t>
      </w:r>
      <w:r w:rsidRPr="00DC7FD0">
        <w:rPr>
          <w:rFonts w:ascii="Times New Roman" w:hAnsi="Times New Roman" w:cs="Times New Roman"/>
          <w:sz w:val="24"/>
          <w:szCs w:val="28"/>
          <w:lang w:val="en-US"/>
        </w:rPr>
        <w:t>ai</w:t>
      </w:r>
      <w:r w:rsidRPr="00DC7FD0">
        <w:rPr>
          <w:rFonts w:ascii="Times New Roman" w:hAnsi="Times New Roman" w:cs="Times New Roman"/>
          <w:sz w:val="24"/>
          <w:szCs w:val="28"/>
        </w:rPr>
        <w:t xml:space="preserve">. Например: </w:t>
      </w:r>
      <w:r w:rsidRPr="00DC7FD0">
        <w:rPr>
          <w:rFonts w:ascii="Times New Roman" w:hAnsi="Times New Roman" w:cs="Times New Roman"/>
          <w:i/>
          <w:sz w:val="24"/>
          <w:szCs w:val="28"/>
          <w:lang w:val="en-US"/>
        </w:rPr>
        <w:t>sale</w:t>
      </w:r>
      <w:r w:rsidRPr="00DC7FD0">
        <w:rPr>
          <w:rFonts w:ascii="Times New Roman" w:hAnsi="Times New Roman" w:cs="Times New Roman"/>
          <w:i/>
          <w:sz w:val="24"/>
          <w:szCs w:val="28"/>
        </w:rPr>
        <w:t xml:space="preserve">- </w:t>
      </w:r>
      <w:r w:rsidRPr="00DC7FD0">
        <w:rPr>
          <w:rFonts w:ascii="Times New Roman" w:hAnsi="Times New Roman" w:cs="Times New Roman"/>
          <w:i/>
          <w:sz w:val="24"/>
          <w:szCs w:val="28"/>
          <w:lang w:val="en-US"/>
        </w:rPr>
        <w:t>sail</w:t>
      </w:r>
      <w:r w:rsidRPr="00DC7FD0">
        <w:rPr>
          <w:rFonts w:ascii="Times New Roman" w:hAnsi="Times New Roman" w:cs="Times New Roman"/>
          <w:sz w:val="24"/>
          <w:szCs w:val="28"/>
        </w:rPr>
        <w:t xml:space="preserve"> . </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Но самую большую роль в широком возникновении и развитии омонимов английск</w:t>
      </w:r>
      <w:r w:rsidRPr="00DC7FD0">
        <w:rPr>
          <w:rFonts w:ascii="Times New Roman" w:hAnsi="Times New Roman" w:cs="Times New Roman"/>
          <w:sz w:val="24"/>
          <w:szCs w:val="28"/>
        </w:rPr>
        <w:t>о</w:t>
      </w:r>
      <w:r w:rsidRPr="00DC7FD0">
        <w:rPr>
          <w:rFonts w:ascii="Times New Roman" w:hAnsi="Times New Roman" w:cs="Times New Roman"/>
          <w:sz w:val="24"/>
          <w:szCs w:val="28"/>
        </w:rPr>
        <w:t>го языка сыграли заимствования из других языков, особенно французского и латинского. Слово - «чужак», попадая в другой язык, приобретает иное фонетическое звучание в соо</w:t>
      </w:r>
      <w:r w:rsidRPr="00DC7FD0">
        <w:rPr>
          <w:rFonts w:ascii="Times New Roman" w:hAnsi="Times New Roman" w:cs="Times New Roman"/>
          <w:sz w:val="24"/>
          <w:szCs w:val="28"/>
        </w:rPr>
        <w:t>т</w:t>
      </w:r>
      <w:r w:rsidRPr="00DC7FD0">
        <w:rPr>
          <w:rFonts w:ascii="Times New Roman" w:hAnsi="Times New Roman" w:cs="Times New Roman"/>
          <w:sz w:val="24"/>
          <w:szCs w:val="28"/>
        </w:rPr>
        <w:t>ветствии с правилами этого языка, и в результате этого изменения могут происходить со</w:t>
      </w:r>
      <w:r w:rsidRPr="00DC7FD0">
        <w:rPr>
          <w:rFonts w:ascii="Times New Roman" w:hAnsi="Times New Roman" w:cs="Times New Roman"/>
          <w:sz w:val="24"/>
          <w:szCs w:val="28"/>
        </w:rPr>
        <w:t>в</w:t>
      </w:r>
      <w:r w:rsidRPr="00DC7FD0">
        <w:rPr>
          <w:rFonts w:ascii="Times New Roman" w:hAnsi="Times New Roman" w:cs="Times New Roman"/>
          <w:sz w:val="24"/>
          <w:szCs w:val="28"/>
        </w:rPr>
        <w:t xml:space="preserve">падения. Например, слово </w:t>
      </w:r>
      <w:r w:rsidRPr="00DC7FD0">
        <w:rPr>
          <w:rFonts w:ascii="Times New Roman" w:hAnsi="Times New Roman" w:cs="Times New Roman"/>
          <w:i/>
          <w:sz w:val="24"/>
          <w:szCs w:val="28"/>
          <w:lang w:val="en-US"/>
        </w:rPr>
        <w:t>bank</w:t>
      </w:r>
      <w:r w:rsidRPr="00DC7FD0">
        <w:rPr>
          <w:rFonts w:ascii="Times New Roman" w:hAnsi="Times New Roman" w:cs="Times New Roman"/>
          <w:i/>
          <w:sz w:val="24"/>
          <w:szCs w:val="28"/>
        </w:rPr>
        <w:t xml:space="preserve"> – банк</w:t>
      </w:r>
      <w:r w:rsidRPr="00DC7FD0">
        <w:rPr>
          <w:rFonts w:ascii="Times New Roman" w:hAnsi="Times New Roman" w:cs="Times New Roman"/>
          <w:sz w:val="24"/>
          <w:szCs w:val="28"/>
        </w:rPr>
        <w:t xml:space="preserve"> (финансовое учреждение) произошло от итальянск</w:t>
      </w:r>
      <w:r w:rsidRPr="00DC7FD0">
        <w:rPr>
          <w:rFonts w:ascii="Times New Roman" w:hAnsi="Times New Roman" w:cs="Times New Roman"/>
          <w:sz w:val="24"/>
          <w:szCs w:val="28"/>
        </w:rPr>
        <w:t>о</w:t>
      </w:r>
      <w:r w:rsidRPr="00DC7FD0">
        <w:rPr>
          <w:rFonts w:ascii="Times New Roman" w:hAnsi="Times New Roman" w:cs="Times New Roman"/>
          <w:sz w:val="24"/>
          <w:szCs w:val="28"/>
        </w:rPr>
        <w:t>го слова «</w:t>
      </w:r>
      <w:r w:rsidRPr="00DC7FD0">
        <w:rPr>
          <w:rFonts w:ascii="Times New Roman" w:hAnsi="Times New Roman" w:cs="Times New Roman"/>
          <w:sz w:val="24"/>
          <w:szCs w:val="28"/>
          <w:lang w:val="en-US"/>
        </w:rPr>
        <w:t>banco</w:t>
      </w:r>
      <w:r w:rsidRPr="00DC7FD0">
        <w:rPr>
          <w:rFonts w:ascii="Times New Roman" w:hAnsi="Times New Roman" w:cs="Times New Roman"/>
          <w:sz w:val="24"/>
          <w:szCs w:val="28"/>
        </w:rPr>
        <w:t xml:space="preserve">», что означает «стол» </w:t>
      </w:r>
      <w:proofErr w:type="gramStart"/>
      <w:r w:rsidRPr="00DC7FD0">
        <w:rPr>
          <w:rFonts w:ascii="Times New Roman" w:hAnsi="Times New Roman" w:cs="Times New Roman"/>
          <w:sz w:val="24"/>
          <w:szCs w:val="28"/>
        </w:rPr>
        <w:t xml:space="preserve">( </w:t>
      </w:r>
      <w:proofErr w:type="gramEnd"/>
      <w:r w:rsidRPr="00DC7FD0">
        <w:rPr>
          <w:rFonts w:ascii="Times New Roman" w:hAnsi="Times New Roman" w:cs="Times New Roman"/>
          <w:sz w:val="24"/>
          <w:szCs w:val="28"/>
        </w:rPr>
        <w:t>за которым торговцы - менялы вели свои дела). К</w:t>
      </w:r>
      <w:r w:rsidRPr="00DC7FD0">
        <w:rPr>
          <w:rFonts w:ascii="Times New Roman" w:hAnsi="Times New Roman" w:cs="Times New Roman"/>
          <w:sz w:val="24"/>
          <w:szCs w:val="28"/>
        </w:rPr>
        <w:t>о</w:t>
      </w:r>
      <w:r w:rsidRPr="00DC7FD0">
        <w:rPr>
          <w:rFonts w:ascii="Times New Roman" w:hAnsi="Times New Roman" w:cs="Times New Roman"/>
          <w:sz w:val="24"/>
          <w:szCs w:val="28"/>
        </w:rPr>
        <w:t xml:space="preserve">гда это слово стало международным и пришло в английский язык, оно совпало по форме с уже существующим там словом </w:t>
      </w:r>
      <w:r w:rsidRPr="00DC7FD0">
        <w:rPr>
          <w:rFonts w:ascii="Times New Roman" w:hAnsi="Times New Roman" w:cs="Times New Roman"/>
          <w:i/>
          <w:sz w:val="24"/>
          <w:szCs w:val="28"/>
          <w:lang w:val="en-US"/>
        </w:rPr>
        <w:t>bank</w:t>
      </w:r>
      <w:r w:rsidRPr="00DC7FD0">
        <w:rPr>
          <w:rFonts w:ascii="Times New Roman" w:hAnsi="Times New Roman" w:cs="Times New Roman"/>
          <w:i/>
          <w:sz w:val="24"/>
          <w:szCs w:val="28"/>
        </w:rPr>
        <w:t xml:space="preserve"> – берег, отмель.</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   Часто омонимы, попадающие в новый язык, через некоторое время выпадают из н</w:t>
      </w:r>
      <w:r w:rsidRPr="00DC7FD0">
        <w:rPr>
          <w:rFonts w:ascii="Times New Roman" w:hAnsi="Times New Roman" w:cs="Times New Roman"/>
          <w:sz w:val="24"/>
          <w:szCs w:val="28"/>
        </w:rPr>
        <w:t>е</w:t>
      </w:r>
      <w:r w:rsidRPr="00DC7FD0">
        <w:rPr>
          <w:rFonts w:ascii="Times New Roman" w:hAnsi="Times New Roman" w:cs="Times New Roman"/>
          <w:sz w:val="24"/>
          <w:szCs w:val="28"/>
        </w:rPr>
        <w:t>го вследствие «конфликта» со словами этого языка. Но даже если принять тот факт, что остается и «приживается» какая - то их часть, то и в этом случае присутствие омонимов в языке будет обязательным. Ю.С. Маслов отмечал: « Именно в широком распространении омонимии и состоит одно из важных отличий всякого естественного языка, складывающ</w:t>
      </w:r>
      <w:r w:rsidRPr="00DC7FD0">
        <w:rPr>
          <w:rFonts w:ascii="Times New Roman" w:hAnsi="Times New Roman" w:cs="Times New Roman"/>
          <w:sz w:val="24"/>
          <w:szCs w:val="28"/>
        </w:rPr>
        <w:t>е</w:t>
      </w:r>
      <w:r w:rsidRPr="00DC7FD0">
        <w:rPr>
          <w:rFonts w:ascii="Times New Roman" w:hAnsi="Times New Roman" w:cs="Times New Roman"/>
          <w:sz w:val="24"/>
          <w:szCs w:val="28"/>
        </w:rPr>
        <w:t>гося стихийно на протяжении веков и тысячелетий, от искусственных «семантических с</w:t>
      </w:r>
      <w:r w:rsidRPr="00DC7FD0">
        <w:rPr>
          <w:rFonts w:ascii="Times New Roman" w:hAnsi="Times New Roman" w:cs="Times New Roman"/>
          <w:sz w:val="24"/>
          <w:szCs w:val="28"/>
        </w:rPr>
        <w:t>и</w:t>
      </w:r>
      <w:r w:rsidRPr="00DC7FD0">
        <w:rPr>
          <w:rFonts w:ascii="Times New Roman" w:hAnsi="Times New Roman" w:cs="Times New Roman"/>
          <w:sz w:val="24"/>
          <w:szCs w:val="28"/>
        </w:rPr>
        <w:t>стем», созданных по произволу человека».</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 xml:space="preserve">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i/>
          <w:sz w:val="24"/>
          <w:szCs w:val="28"/>
        </w:rPr>
        <w:t>Классификация омонимов</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Многие лингвисты в своих работах классифицировали омонимы, исходя из своего подхода к звуковой и графической форме слова.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Традиционной  классификацией омонимов является классификация Д.Э.Розенталя:</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1) Абсолютные омонимы - слова, которые одинаковы по звучанию и написанию. Например: </w:t>
      </w:r>
      <w:r w:rsidRPr="00DC7FD0">
        <w:rPr>
          <w:rFonts w:ascii="Times New Roman" w:hAnsi="Times New Roman" w:cs="Times New Roman"/>
          <w:i/>
          <w:sz w:val="24"/>
          <w:szCs w:val="28"/>
          <w:lang w:val="en-US"/>
        </w:rPr>
        <w:t>bark</w:t>
      </w:r>
      <w:r w:rsidRPr="00DC7FD0">
        <w:rPr>
          <w:rFonts w:ascii="Times New Roman" w:hAnsi="Times New Roman" w:cs="Times New Roman"/>
          <w:i/>
          <w:sz w:val="24"/>
          <w:szCs w:val="28"/>
        </w:rPr>
        <w:t xml:space="preserve"> (лаять) –</w:t>
      </w:r>
      <w:r w:rsidRPr="00DC7FD0">
        <w:rPr>
          <w:rFonts w:ascii="Times New Roman" w:hAnsi="Times New Roman" w:cs="Times New Roman"/>
          <w:i/>
          <w:sz w:val="24"/>
          <w:szCs w:val="28"/>
          <w:lang w:val="en-US"/>
        </w:rPr>
        <w:t>bark</w:t>
      </w:r>
      <w:r w:rsidRPr="00DC7FD0">
        <w:rPr>
          <w:rFonts w:ascii="Times New Roman" w:hAnsi="Times New Roman" w:cs="Times New Roman"/>
          <w:i/>
          <w:sz w:val="24"/>
          <w:szCs w:val="28"/>
        </w:rPr>
        <w:t xml:space="preserve"> (кора дерева)</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2) Омофоны -  слова, имеющие одинаковое звучание, но различное написание. Например: </w:t>
      </w:r>
      <w:r w:rsidRPr="00DC7FD0">
        <w:rPr>
          <w:rFonts w:ascii="Times New Roman" w:hAnsi="Times New Roman" w:cs="Times New Roman"/>
          <w:i/>
          <w:sz w:val="24"/>
          <w:szCs w:val="28"/>
          <w:lang w:val="en-US"/>
        </w:rPr>
        <w:t>loose</w:t>
      </w:r>
      <w:r w:rsidRPr="00DC7FD0">
        <w:rPr>
          <w:rFonts w:ascii="Times New Roman" w:hAnsi="Times New Roman" w:cs="Times New Roman"/>
          <w:i/>
          <w:sz w:val="24"/>
          <w:szCs w:val="28"/>
        </w:rPr>
        <w:t xml:space="preserve"> (свободный) – </w:t>
      </w:r>
      <w:r w:rsidRPr="00DC7FD0">
        <w:rPr>
          <w:rFonts w:ascii="Times New Roman" w:hAnsi="Times New Roman" w:cs="Times New Roman"/>
          <w:i/>
          <w:sz w:val="24"/>
          <w:szCs w:val="28"/>
          <w:lang w:val="en-US"/>
        </w:rPr>
        <w:t>lose</w:t>
      </w:r>
      <w:r w:rsidRPr="00DC7FD0">
        <w:rPr>
          <w:rFonts w:ascii="Times New Roman" w:hAnsi="Times New Roman" w:cs="Times New Roman"/>
          <w:i/>
          <w:sz w:val="24"/>
          <w:szCs w:val="28"/>
        </w:rPr>
        <w:t xml:space="preserve"> (терять)</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3) Омографы - слова, которые пишутся по-разному, но звучат одинаково. Например</w:t>
      </w:r>
      <w:r w:rsidRPr="00DC7FD0">
        <w:rPr>
          <w:rFonts w:ascii="Times New Roman" w:hAnsi="Times New Roman" w:cs="Times New Roman"/>
          <w:i/>
          <w:sz w:val="24"/>
          <w:szCs w:val="28"/>
        </w:rPr>
        <w:t xml:space="preserve">: </w:t>
      </w:r>
      <w:r w:rsidRPr="00DC7FD0">
        <w:rPr>
          <w:rFonts w:ascii="Times New Roman" w:hAnsi="Times New Roman" w:cs="Times New Roman"/>
          <w:i/>
          <w:sz w:val="24"/>
          <w:szCs w:val="28"/>
          <w:lang w:val="en-US"/>
        </w:rPr>
        <w:t>bored</w:t>
      </w:r>
      <w:r w:rsidRPr="00DC7FD0">
        <w:rPr>
          <w:rFonts w:ascii="Times New Roman" w:hAnsi="Times New Roman" w:cs="Times New Roman"/>
          <w:i/>
          <w:sz w:val="24"/>
          <w:szCs w:val="28"/>
        </w:rPr>
        <w:t xml:space="preserve"> (</w:t>
      </w:r>
      <w:proofErr w:type="gramStart"/>
      <w:r w:rsidRPr="00DC7FD0">
        <w:rPr>
          <w:rFonts w:ascii="Times New Roman" w:hAnsi="Times New Roman" w:cs="Times New Roman"/>
          <w:i/>
          <w:sz w:val="24"/>
          <w:szCs w:val="28"/>
        </w:rPr>
        <w:t>надоевший</w:t>
      </w:r>
      <w:proofErr w:type="gramEnd"/>
      <w:r w:rsidRPr="00DC7FD0">
        <w:rPr>
          <w:rFonts w:ascii="Times New Roman" w:hAnsi="Times New Roman" w:cs="Times New Roman"/>
          <w:i/>
          <w:sz w:val="24"/>
          <w:szCs w:val="28"/>
        </w:rPr>
        <w:t xml:space="preserve">) – </w:t>
      </w:r>
      <w:r w:rsidRPr="00DC7FD0">
        <w:rPr>
          <w:rFonts w:ascii="Times New Roman" w:hAnsi="Times New Roman" w:cs="Times New Roman"/>
          <w:i/>
          <w:sz w:val="24"/>
          <w:szCs w:val="28"/>
          <w:lang w:val="en-US"/>
        </w:rPr>
        <w:t>board</w:t>
      </w:r>
      <w:r w:rsidRPr="00DC7FD0">
        <w:rPr>
          <w:rFonts w:ascii="Times New Roman" w:hAnsi="Times New Roman" w:cs="Times New Roman"/>
          <w:i/>
          <w:sz w:val="24"/>
          <w:szCs w:val="28"/>
        </w:rPr>
        <w:t xml:space="preserve"> (доска)</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4) Паронимы - слова, имеющие схожее звучание. Например: </w:t>
      </w:r>
      <w:r w:rsidRPr="00DC7FD0">
        <w:rPr>
          <w:rFonts w:ascii="Times New Roman" w:hAnsi="Times New Roman" w:cs="Times New Roman"/>
          <w:i/>
          <w:sz w:val="24"/>
          <w:szCs w:val="28"/>
          <w:lang w:val="en-US"/>
        </w:rPr>
        <w:t>quiet</w:t>
      </w:r>
      <w:r w:rsidRPr="00DC7FD0">
        <w:rPr>
          <w:rFonts w:ascii="Times New Roman" w:hAnsi="Times New Roman" w:cs="Times New Roman"/>
          <w:i/>
          <w:sz w:val="24"/>
          <w:szCs w:val="28"/>
        </w:rPr>
        <w:t xml:space="preserve"> (тихий) – </w:t>
      </w:r>
      <w:r w:rsidRPr="00DC7FD0">
        <w:rPr>
          <w:rFonts w:ascii="Times New Roman" w:hAnsi="Times New Roman" w:cs="Times New Roman"/>
          <w:i/>
          <w:sz w:val="24"/>
          <w:szCs w:val="28"/>
          <w:lang w:val="en-US"/>
        </w:rPr>
        <w:t>quite</w:t>
      </w:r>
      <w:r w:rsidRPr="00DC7FD0">
        <w:rPr>
          <w:rFonts w:ascii="Times New Roman" w:hAnsi="Times New Roman" w:cs="Times New Roman"/>
          <w:i/>
          <w:sz w:val="24"/>
          <w:szCs w:val="28"/>
        </w:rPr>
        <w:t xml:space="preserve"> (вполне</w:t>
      </w:r>
      <w:proofErr w:type="gramStart"/>
      <w:r w:rsidRPr="00DC7FD0">
        <w:rPr>
          <w:rFonts w:ascii="Times New Roman" w:hAnsi="Times New Roman" w:cs="Times New Roman"/>
          <w:i/>
          <w:sz w:val="24"/>
          <w:szCs w:val="28"/>
        </w:rPr>
        <w:t xml:space="preserve"> )</w:t>
      </w:r>
      <w:proofErr w:type="gramEnd"/>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В зависимости  от того, к какой части речи относятся омонимы, они делятся на сл</w:t>
      </w:r>
      <w:r w:rsidRPr="00DC7FD0">
        <w:rPr>
          <w:rFonts w:ascii="Times New Roman" w:hAnsi="Times New Roman" w:cs="Times New Roman"/>
          <w:sz w:val="24"/>
          <w:szCs w:val="28"/>
        </w:rPr>
        <w:t>е</w:t>
      </w:r>
      <w:r w:rsidRPr="00DC7FD0">
        <w:rPr>
          <w:rFonts w:ascii="Times New Roman" w:hAnsi="Times New Roman" w:cs="Times New Roman"/>
          <w:sz w:val="24"/>
          <w:szCs w:val="28"/>
        </w:rPr>
        <w:t>дующие типы: лексические, грамматические, лексико - грамматические.</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Лексические омонимы одинаковы по грамматическим характеристикам, но различны по смыслу. Например</w:t>
      </w:r>
      <w:r w:rsidRPr="00DC7FD0">
        <w:rPr>
          <w:rFonts w:ascii="Times New Roman" w:hAnsi="Times New Roman" w:cs="Times New Roman"/>
          <w:i/>
          <w:sz w:val="24"/>
          <w:szCs w:val="28"/>
        </w:rPr>
        <w:t xml:space="preserve">: </w:t>
      </w:r>
      <w:r w:rsidRPr="00DC7FD0">
        <w:rPr>
          <w:rFonts w:ascii="Times New Roman" w:hAnsi="Times New Roman" w:cs="Times New Roman"/>
          <w:i/>
          <w:sz w:val="24"/>
          <w:szCs w:val="28"/>
          <w:lang w:val="en-US"/>
        </w:rPr>
        <w:t>ball</w:t>
      </w:r>
      <w:r w:rsidRPr="00DC7FD0">
        <w:rPr>
          <w:rFonts w:ascii="Times New Roman" w:hAnsi="Times New Roman" w:cs="Times New Roman"/>
          <w:i/>
          <w:sz w:val="24"/>
          <w:szCs w:val="28"/>
        </w:rPr>
        <w:t xml:space="preserve">- мяч и  </w:t>
      </w:r>
      <w:r w:rsidRPr="00DC7FD0">
        <w:rPr>
          <w:rFonts w:ascii="Times New Roman" w:hAnsi="Times New Roman" w:cs="Times New Roman"/>
          <w:i/>
          <w:sz w:val="24"/>
          <w:szCs w:val="28"/>
          <w:lang w:val="en-US"/>
        </w:rPr>
        <w:t>ball</w:t>
      </w:r>
      <w:r w:rsidRPr="00DC7FD0">
        <w:rPr>
          <w:rFonts w:ascii="Times New Roman" w:hAnsi="Times New Roman" w:cs="Times New Roman"/>
          <w:i/>
          <w:sz w:val="24"/>
          <w:szCs w:val="28"/>
        </w:rPr>
        <w:t xml:space="preserve">- бал. </w:t>
      </w:r>
      <w:r w:rsidRPr="00DC7FD0">
        <w:rPr>
          <w:rFonts w:ascii="Times New Roman" w:hAnsi="Times New Roman" w:cs="Times New Roman"/>
          <w:sz w:val="24"/>
          <w:szCs w:val="28"/>
        </w:rPr>
        <w:t>Одинаковое звучание, написание и грамматич</w:t>
      </w:r>
      <w:r w:rsidRPr="00DC7FD0">
        <w:rPr>
          <w:rFonts w:ascii="Times New Roman" w:hAnsi="Times New Roman" w:cs="Times New Roman"/>
          <w:sz w:val="24"/>
          <w:szCs w:val="28"/>
        </w:rPr>
        <w:t>е</w:t>
      </w:r>
      <w:r w:rsidRPr="00DC7FD0">
        <w:rPr>
          <w:rFonts w:ascii="Times New Roman" w:hAnsi="Times New Roman" w:cs="Times New Roman"/>
          <w:sz w:val="24"/>
          <w:szCs w:val="28"/>
        </w:rPr>
        <w:t>ские характеристики этих слов позволяет их считать омонимами, но смысловая разница о</w:t>
      </w:r>
      <w:r w:rsidRPr="00DC7FD0">
        <w:rPr>
          <w:rFonts w:ascii="Times New Roman" w:hAnsi="Times New Roman" w:cs="Times New Roman"/>
          <w:sz w:val="24"/>
          <w:szCs w:val="28"/>
        </w:rPr>
        <w:t>т</w:t>
      </w:r>
      <w:r w:rsidRPr="00DC7FD0">
        <w:rPr>
          <w:rFonts w:ascii="Times New Roman" w:hAnsi="Times New Roman" w:cs="Times New Roman"/>
          <w:sz w:val="24"/>
          <w:szCs w:val="28"/>
        </w:rPr>
        <w:t>носит их к лексическим омонимам.</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Грамматические омонимы принадлежат к разным частям речи, но их объединяет общность смысла. Например: </w:t>
      </w:r>
      <w:r w:rsidRPr="00DC7FD0">
        <w:rPr>
          <w:rFonts w:ascii="Times New Roman" w:hAnsi="Times New Roman" w:cs="Times New Roman"/>
          <w:i/>
          <w:sz w:val="24"/>
          <w:szCs w:val="28"/>
          <w:lang w:val="en-US"/>
        </w:rPr>
        <w:t>back</w:t>
      </w:r>
      <w:r w:rsidRPr="00DC7FD0">
        <w:rPr>
          <w:rFonts w:ascii="Times New Roman" w:hAnsi="Times New Roman" w:cs="Times New Roman"/>
          <w:i/>
          <w:sz w:val="24"/>
          <w:szCs w:val="28"/>
        </w:rPr>
        <w:t xml:space="preserve"> -  спина  и </w:t>
      </w:r>
      <w:r w:rsidRPr="00DC7FD0">
        <w:rPr>
          <w:rFonts w:ascii="Times New Roman" w:hAnsi="Times New Roman" w:cs="Times New Roman"/>
          <w:i/>
          <w:sz w:val="24"/>
          <w:szCs w:val="28"/>
          <w:lang w:val="en-US"/>
        </w:rPr>
        <w:t>back</w:t>
      </w:r>
      <w:r w:rsidRPr="00DC7FD0">
        <w:rPr>
          <w:rFonts w:ascii="Times New Roman" w:hAnsi="Times New Roman" w:cs="Times New Roman"/>
          <w:i/>
          <w:sz w:val="24"/>
          <w:szCs w:val="28"/>
        </w:rPr>
        <w:t xml:space="preserve"> – </w:t>
      </w:r>
      <w:proofErr w:type="gramStart"/>
      <w:r w:rsidRPr="00DC7FD0">
        <w:rPr>
          <w:rFonts w:ascii="Times New Roman" w:hAnsi="Times New Roman" w:cs="Times New Roman"/>
          <w:i/>
          <w:sz w:val="24"/>
          <w:szCs w:val="28"/>
        </w:rPr>
        <w:t>задний</w:t>
      </w:r>
      <w:proofErr w:type="gramEnd"/>
      <w:r w:rsidRPr="00DC7FD0">
        <w:rPr>
          <w:rFonts w:ascii="Times New Roman" w:hAnsi="Times New Roman" w:cs="Times New Roman"/>
          <w:i/>
          <w:sz w:val="24"/>
          <w:szCs w:val="28"/>
        </w:rPr>
        <w:t>.</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Лексико - грамматические омонимы относятся и к разным частям речи, и отличаются смысловым значением, но имеют одинаковое звучание. Например: </w:t>
      </w:r>
      <w:r w:rsidRPr="00DC7FD0">
        <w:rPr>
          <w:rFonts w:ascii="Times New Roman" w:hAnsi="Times New Roman" w:cs="Times New Roman"/>
          <w:i/>
          <w:sz w:val="24"/>
          <w:szCs w:val="28"/>
          <w:lang w:val="en-US"/>
        </w:rPr>
        <w:t>see</w:t>
      </w:r>
      <w:r w:rsidRPr="00DC7FD0">
        <w:rPr>
          <w:rFonts w:ascii="Times New Roman" w:hAnsi="Times New Roman" w:cs="Times New Roman"/>
          <w:i/>
          <w:sz w:val="24"/>
          <w:szCs w:val="28"/>
        </w:rPr>
        <w:t xml:space="preserve"> – видеть и  </w:t>
      </w:r>
      <w:r w:rsidRPr="00DC7FD0">
        <w:rPr>
          <w:rFonts w:ascii="Times New Roman" w:hAnsi="Times New Roman" w:cs="Times New Roman"/>
          <w:i/>
          <w:sz w:val="24"/>
          <w:szCs w:val="28"/>
          <w:lang w:val="en-US"/>
        </w:rPr>
        <w:t>sea</w:t>
      </w:r>
      <w:r w:rsidRPr="00DC7FD0">
        <w:rPr>
          <w:rFonts w:ascii="Times New Roman" w:hAnsi="Times New Roman" w:cs="Times New Roman"/>
          <w:i/>
          <w:sz w:val="24"/>
          <w:szCs w:val="28"/>
        </w:rPr>
        <w:t>- м</w:t>
      </w:r>
      <w:r w:rsidRPr="00DC7FD0">
        <w:rPr>
          <w:rFonts w:ascii="Times New Roman" w:hAnsi="Times New Roman" w:cs="Times New Roman"/>
          <w:i/>
          <w:sz w:val="24"/>
          <w:szCs w:val="28"/>
        </w:rPr>
        <w:t>о</w:t>
      </w:r>
      <w:r w:rsidRPr="00DC7FD0">
        <w:rPr>
          <w:rFonts w:ascii="Times New Roman" w:hAnsi="Times New Roman" w:cs="Times New Roman"/>
          <w:i/>
          <w:sz w:val="24"/>
          <w:szCs w:val="28"/>
        </w:rPr>
        <w:t>ре.</w:t>
      </w: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sz w:val="24"/>
          <w:szCs w:val="28"/>
        </w:rPr>
        <w:t xml:space="preserve">При классификации омонимов нельзя обойти стороной такое интересное явление, как межъязыковые омонимы. Французские лингвисты М. Кесслер и Ж. Дероккиньи ввели для </w:t>
      </w:r>
      <w:r w:rsidRPr="00DC7FD0">
        <w:rPr>
          <w:rFonts w:ascii="Times New Roman" w:hAnsi="Times New Roman" w:cs="Times New Roman"/>
          <w:sz w:val="24"/>
          <w:szCs w:val="28"/>
        </w:rPr>
        <w:lastRenderedPageBreak/>
        <w:t xml:space="preserve">этих слов специальный термин «ложные друзья переводчика». Межъязыковые омонимы – это слова из двух разных  языков, имеющие одинаковое звучание или графическую форму, но имеющие совершенно разное значение. Очень часто эти слова имели общее </w:t>
      </w:r>
      <w:proofErr w:type="gramStart"/>
      <w:r w:rsidRPr="00DC7FD0">
        <w:rPr>
          <w:rFonts w:ascii="Times New Roman" w:hAnsi="Times New Roman" w:cs="Times New Roman"/>
          <w:sz w:val="24"/>
          <w:szCs w:val="28"/>
        </w:rPr>
        <w:t>происхо</w:t>
      </w:r>
      <w:r w:rsidRPr="00DC7FD0">
        <w:rPr>
          <w:rFonts w:ascii="Times New Roman" w:hAnsi="Times New Roman" w:cs="Times New Roman"/>
          <w:sz w:val="24"/>
          <w:szCs w:val="28"/>
        </w:rPr>
        <w:t>ж</w:t>
      </w:r>
      <w:r w:rsidRPr="00DC7FD0">
        <w:rPr>
          <w:rFonts w:ascii="Times New Roman" w:hAnsi="Times New Roman" w:cs="Times New Roman"/>
          <w:sz w:val="24"/>
          <w:szCs w:val="28"/>
        </w:rPr>
        <w:t>дение</w:t>
      </w:r>
      <w:proofErr w:type="gramEnd"/>
      <w:r w:rsidRPr="00DC7FD0">
        <w:rPr>
          <w:rFonts w:ascii="Times New Roman" w:hAnsi="Times New Roman" w:cs="Times New Roman"/>
          <w:sz w:val="24"/>
          <w:szCs w:val="28"/>
        </w:rPr>
        <w:t xml:space="preserve"> и пришли в эти языки из одного источника. Но с течением времени утратили свое первоначальное значение и приобрели в новом языке новый смысл. Например: </w:t>
      </w:r>
      <w:r w:rsidRPr="00DC7FD0">
        <w:rPr>
          <w:rFonts w:ascii="Times New Roman" w:hAnsi="Times New Roman" w:cs="Times New Roman"/>
          <w:i/>
          <w:sz w:val="24"/>
          <w:szCs w:val="28"/>
          <w:lang w:val="en-US"/>
        </w:rPr>
        <w:t>spectacles</w:t>
      </w:r>
      <w:r w:rsidRPr="00DC7FD0">
        <w:rPr>
          <w:rFonts w:ascii="Times New Roman" w:hAnsi="Times New Roman" w:cs="Times New Roman"/>
          <w:i/>
          <w:sz w:val="24"/>
          <w:szCs w:val="28"/>
        </w:rPr>
        <w:t xml:space="preserve"> – очки, а не спектакль</w:t>
      </w:r>
      <w:r w:rsidRPr="00DC7FD0">
        <w:rPr>
          <w:rFonts w:ascii="Times New Roman" w:hAnsi="Times New Roman" w:cs="Times New Roman"/>
          <w:sz w:val="24"/>
          <w:szCs w:val="28"/>
        </w:rPr>
        <w:t xml:space="preserve"> или  </w:t>
      </w:r>
      <w:r w:rsidRPr="00DC7FD0">
        <w:rPr>
          <w:rFonts w:ascii="Times New Roman" w:hAnsi="Times New Roman" w:cs="Times New Roman"/>
          <w:i/>
          <w:sz w:val="24"/>
          <w:szCs w:val="28"/>
          <w:lang w:val="en-US"/>
        </w:rPr>
        <w:t>list</w:t>
      </w:r>
      <w:r w:rsidRPr="00DC7FD0">
        <w:rPr>
          <w:rFonts w:ascii="Times New Roman" w:hAnsi="Times New Roman" w:cs="Times New Roman"/>
          <w:i/>
          <w:sz w:val="24"/>
          <w:szCs w:val="28"/>
        </w:rPr>
        <w:t xml:space="preserve"> – список, а не лист.</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p>
    <w:p w:rsidR="004560BF" w:rsidRPr="00DC7FD0" w:rsidRDefault="004560BF" w:rsidP="00DC7FD0">
      <w:pPr>
        <w:spacing w:after="0" w:line="240" w:lineRule="auto"/>
        <w:ind w:firstLine="567"/>
        <w:contextualSpacing/>
        <w:jc w:val="both"/>
        <w:rPr>
          <w:rFonts w:ascii="Times New Roman" w:hAnsi="Times New Roman" w:cs="Times New Roman"/>
          <w:i/>
          <w:sz w:val="24"/>
          <w:szCs w:val="28"/>
        </w:rPr>
      </w:pPr>
      <w:r w:rsidRPr="00DC7FD0">
        <w:rPr>
          <w:rFonts w:ascii="Times New Roman" w:hAnsi="Times New Roman" w:cs="Times New Roman"/>
          <w:i/>
          <w:sz w:val="24"/>
          <w:szCs w:val="28"/>
        </w:rPr>
        <w:t>Омонимы в сонетах Шекспира и поэзии Байрона</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Мы решили выяснить, насколько часто встречаются омонимы в художественной л</w:t>
      </w:r>
      <w:r w:rsidRPr="00DC7FD0">
        <w:rPr>
          <w:rFonts w:ascii="Times New Roman" w:hAnsi="Times New Roman" w:cs="Times New Roman"/>
          <w:sz w:val="24"/>
          <w:szCs w:val="28"/>
        </w:rPr>
        <w:t>и</w:t>
      </w:r>
      <w:r w:rsidRPr="00DC7FD0">
        <w:rPr>
          <w:rFonts w:ascii="Times New Roman" w:hAnsi="Times New Roman" w:cs="Times New Roman"/>
          <w:sz w:val="24"/>
          <w:szCs w:val="28"/>
        </w:rPr>
        <w:t>тературе.</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 xml:space="preserve">Применяя метод поискового чтения, мы исследовали несколько сонетов </w:t>
      </w:r>
    </w:p>
    <w:p w:rsidR="004560BF" w:rsidRPr="00DC7FD0" w:rsidRDefault="004560BF" w:rsidP="00DC7FD0">
      <w:pPr>
        <w:spacing w:after="0" w:line="240" w:lineRule="auto"/>
        <w:ind w:firstLine="567"/>
        <w:contextualSpacing/>
        <w:jc w:val="both"/>
        <w:rPr>
          <w:rFonts w:ascii="Times New Roman" w:hAnsi="Times New Roman" w:cs="Times New Roman"/>
          <w:sz w:val="24"/>
          <w:szCs w:val="28"/>
        </w:rPr>
      </w:pPr>
      <w:r w:rsidRPr="00DC7FD0">
        <w:rPr>
          <w:rFonts w:ascii="Times New Roman" w:hAnsi="Times New Roman" w:cs="Times New Roman"/>
          <w:sz w:val="24"/>
          <w:szCs w:val="28"/>
        </w:rPr>
        <w:t>Шекспира и некоторые стихотворения Байрона на наличие в них омонимов.</w:t>
      </w:r>
    </w:p>
    <w:p w:rsidR="004560BF" w:rsidRPr="008C291F" w:rsidRDefault="004560BF" w:rsidP="008C291F">
      <w:pPr>
        <w:contextualSpacing/>
        <w:jc w:val="center"/>
        <w:rPr>
          <w:rFonts w:ascii="Times New Roman" w:hAnsi="Times New Roman" w:cs="Times New Roman"/>
          <w:i/>
          <w:sz w:val="24"/>
          <w:szCs w:val="24"/>
        </w:rPr>
      </w:pPr>
      <w:r w:rsidRPr="008C291F">
        <w:rPr>
          <w:rFonts w:ascii="Times New Roman" w:hAnsi="Times New Roman" w:cs="Times New Roman"/>
          <w:i/>
          <w:sz w:val="24"/>
          <w:szCs w:val="24"/>
        </w:rPr>
        <w:t>Омонимы в сонетах Шекспира</w:t>
      </w:r>
    </w:p>
    <w:tbl>
      <w:tblPr>
        <w:tblStyle w:val="af1"/>
        <w:tblW w:w="0" w:type="auto"/>
        <w:tblInd w:w="108" w:type="dxa"/>
        <w:tblLook w:val="04A0" w:firstRow="1" w:lastRow="0" w:firstColumn="1" w:lastColumn="0" w:noHBand="0" w:noVBand="1"/>
      </w:tblPr>
      <w:tblGrid>
        <w:gridCol w:w="4677"/>
        <w:gridCol w:w="4786"/>
      </w:tblGrid>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sum</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“This fair child” of mine shall </w:t>
            </w:r>
            <w:r w:rsidRPr="008C291F">
              <w:rPr>
                <w:rFonts w:ascii="Times New Roman" w:hAnsi="Times New Roman" w:cs="Times New Roman"/>
                <w:b/>
                <w:sz w:val="24"/>
                <w:szCs w:val="24"/>
                <w:lang w:val="en-US"/>
              </w:rPr>
              <w:t>sum</w:t>
            </w:r>
            <w:r w:rsidRPr="008C291F">
              <w:rPr>
                <w:rFonts w:ascii="Times New Roman" w:hAnsi="Times New Roman" w:cs="Times New Roman"/>
                <w:sz w:val="24"/>
                <w:szCs w:val="24"/>
                <w:lang w:val="en-US"/>
              </w:rPr>
              <w:t xml:space="preserve"> my count, and make my old excuse …</w:t>
            </w:r>
            <w:r w:rsidRPr="008C291F">
              <w:rPr>
                <w:rFonts w:ascii="Times New Roman" w:hAnsi="Times New Roman" w:cs="Times New Roman"/>
                <w:sz w:val="24"/>
                <w:szCs w:val="24"/>
              </w:rPr>
              <w:t>сонет</w:t>
            </w:r>
            <w:r w:rsidRPr="008C291F">
              <w:rPr>
                <w:rFonts w:ascii="Times New Roman" w:hAnsi="Times New Roman" w:cs="Times New Roman"/>
                <w:sz w:val="24"/>
                <w:szCs w:val="24"/>
                <w:lang w:val="en-US"/>
              </w:rPr>
              <w:t xml:space="preserve"> 2</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some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Thou dost beguile the world, unbless </w:t>
            </w:r>
            <w:r w:rsidRPr="008C291F">
              <w:rPr>
                <w:rFonts w:ascii="Times New Roman" w:hAnsi="Times New Roman" w:cs="Times New Roman"/>
                <w:b/>
                <w:sz w:val="24"/>
                <w:szCs w:val="24"/>
                <w:lang w:val="en-US"/>
              </w:rPr>
              <w:t>some</w:t>
            </w:r>
            <w:r w:rsidRPr="008C291F">
              <w:rPr>
                <w:rFonts w:ascii="Times New Roman" w:hAnsi="Times New Roman" w:cs="Times New Roman"/>
                <w:sz w:val="24"/>
                <w:szCs w:val="24"/>
                <w:lang w:val="en-US"/>
              </w:rPr>
              <w:t xml:space="preserve"> mother … сонет 3</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lives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…their substance still </w:t>
            </w:r>
            <w:r w:rsidRPr="008C291F">
              <w:rPr>
                <w:rFonts w:ascii="Times New Roman" w:hAnsi="Times New Roman" w:cs="Times New Roman"/>
                <w:b/>
                <w:sz w:val="24"/>
                <w:szCs w:val="24"/>
                <w:lang w:val="en-US"/>
              </w:rPr>
              <w:t>lives</w:t>
            </w:r>
            <w:r w:rsidRPr="008C291F">
              <w:rPr>
                <w:rFonts w:ascii="Times New Roman" w:hAnsi="Times New Roman" w:cs="Times New Roman"/>
                <w:sz w:val="24"/>
                <w:szCs w:val="24"/>
                <w:lang w:val="en-US"/>
              </w:rPr>
              <w:t xml:space="preserve"> sweet. сонет 5</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leaves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Sap checked with frost and lusty leaves </w:t>
            </w:r>
            <w:r w:rsidRPr="008C291F">
              <w:rPr>
                <w:rFonts w:ascii="Times New Roman" w:hAnsi="Times New Roman" w:cs="Times New Roman"/>
                <w:sz w:val="24"/>
                <w:szCs w:val="24"/>
              </w:rPr>
              <w:t>сонет</w:t>
            </w:r>
            <w:r w:rsidRPr="008C291F">
              <w:rPr>
                <w:rFonts w:ascii="Times New Roman" w:hAnsi="Times New Roman" w:cs="Times New Roman"/>
                <w:sz w:val="24"/>
                <w:szCs w:val="24"/>
                <w:lang w:val="en-US"/>
              </w:rPr>
              <w:t xml:space="preserve"> 5</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though</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t>
            </w:r>
            <w:r w:rsidRPr="008C291F">
              <w:rPr>
                <w:rFonts w:ascii="Times New Roman" w:hAnsi="Times New Roman" w:cs="Times New Roman"/>
                <w:b/>
                <w:sz w:val="24"/>
                <w:szCs w:val="24"/>
                <w:lang w:val="en-US"/>
              </w:rPr>
              <w:t>though</w:t>
            </w:r>
            <w:r w:rsidRPr="008C291F">
              <w:rPr>
                <w:rFonts w:ascii="Times New Roman" w:hAnsi="Times New Roman" w:cs="Times New Roman"/>
                <w:sz w:val="24"/>
                <w:szCs w:val="24"/>
                <w:lang w:val="en-US"/>
              </w:rPr>
              <w:t xml:space="preserve"> they with winter meet, leese but their show  сонет 5</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thou</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But </w:t>
            </w:r>
            <w:r w:rsidRPr="008C291F">
              <w:rPr>
                <w:rFonts w:ascii="Times New Roman" w:hAnsi="Times New Roman" w:cs="Times New Roman"/>
                <w:b/>
                <w:sz w:val="24"/>
                <w:szCs w:val="24"/>
                <w:lang w:val="en-US"/>
              </w:rPr>
              <w:t>thou</w:t>
            </w:r>
            <w:r w:rsidRPr="008C291F">
              <w:rPr>
                <w:rFonts w:ascii="Times New Roman" w:hAnsi="Times New Roman" w:cs="Times New Roman"/>
                <w:sz w:val="24"/>
                <w:szCs w:val="24"/>
                <w:lang w:val="en-US"/>
              </w:rPr>
              <w:t>, contracted to thine own bright eyes … сонет 1</w:t>
            </w:r>
          </w:p>
        </w:tc>
      </w:tr>
      <w:tr w:rsidR="004560BF" w:rsidRPr="007F46DE" w:rsidTr="00773352">
        <w:tc>
          <w:tcPr>
            <w:tcW w:w="9463" w:type="dxa"/>
            <w:gridSpan w:val="2"/>
          </w:tcPr>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b/>
                <w:sz w:val="24"/>
                <w:szCs w:val="24"/>
                <w:lang w:val="en-US"/>
              </w:rPr>
              <w:t xml:space="preserve">leaving </w:t>
            </w:r>
            <w:r w:rsidRPr="008C291F">
              <w:rPr>
                <w:rFonts w:ascii="Times New Roman" w:hAnsi="Times New Roman" w:cs="Times New Roman"/>
                <w:sz w:val="24"/>
                <w:szCs w:val="24"/>
                <w:lang w:val="en-US"/>
              </w:rPr>
              <w:t xml:space="preserve">                                                               </w:t>
            </w:r>
            <w:r w:rsidRPr="008C291F">
              <w:rPr>
                <w:rFonts w:ascii="Times New Roman" w:hAnsi="Times New Roman" w:cs="Times New Roman"/>
                <w:b/>
                <w:sz w:val="24"/>
                <w:szCs w:val="24"/>
                <w:lang w:val="en-US"/>
              </w:rPr>
              <w:t>living</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                                  </w:t>
            </w:r>
            <w:r w:rsidRPr="008C291F">
              <w:rPr>
                <w:rFonts w:ascii="Times New Roman" w:hAnsi="Times New Roman" w:cs="Times New Roman"/>
                <w:b/>
                <w:sz w:val="24"/>
                <w:szCs w:val="24"/>
                <w:lang w:val="en-US"/>
              </w:rPr>
              <w:t>Leaving</w:t>
            </w:r>
            <w:r w:rsidRPr="008C291F">
              <w:rPr>
                <w:rFonts w:ascii="Times New Roman" w:hAnsi="Times New Roman" w:cs="Times New Roman"/>
                <w:sz w:val="24"/>
                <w:szCs w:val="24"/>
                <w:lang w:val="en-US"/>
              </w:rPr>
              <w:t xml:space="preserve"> thee </w:t>
            </w:r>
            <w:r w:rsidRPr="008C291F">
              <w:rPr>
                <w:rFonts w:ascii="Times New Roman" w:hAnsi="Times New Roman" w:cs="Times New Roman"/>
                <w:b/>
                <w:sz w:val="24"/>
                <w:szCs w:val="24"/>
                <w:lang w:val="en-US"/>
              </w:rPr>
              <w:t>living</w:t>
            </w:r>
            <w:r w:rsidRPr="008C291F">
              <w:rPr>
                <w:rFonts w:ascii="Times New Roman" w:hAnsi="Times New Roman" w:cs="Times New Roman"/>
                <w:sz w:val="24"/>
                <w:szCs w:val="24"/>
                <w:lang w:val="en-US"/>
              </w:rPr>
              <w:t xml:space="preserve"> in posterity ?сонет 6</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heir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His tender </w:t>
            </w:r>
            <w:r w:rsidRPr="008C291F">
              <w:rPr>
                <w:rFonts w:ascii="Times New Roman" w:hAnsi="Times New Roman" w:cs="Times New Roman"/>
                <w:b/>
                <w:sz w:val="24"/>
                <w:szCs w:val="24"/>
                <w:lang w:val="en-US"/>
              </w:rPr>
              <w:t>heir</w:t>
            </w:r>
            <w:r w:rsidRPr="008C291F">
              <w:rPr>
                <w:rFonts w:ascii="Times New Roman" w:hAnsi="Times New Roman" w:cs="Times New Roman"/>
                <w:sz w:val="24"/>
                <w:szCs w:val="24"/>
                <w:lang w:val="en-US"/>
              </w:rPr>
              <w:t xml:space="preserve"> might bear his memory</w:t>
            </w:r>
            <w:proofErr w:type="gramStart"/>
            <w:r w:rsidRPr="008C291F">
              <w:rPr>
                <w:rFonts w:ascii="Times New Roman" w:hAnsi="Times New Roman" w:cs="Times New Roman"/>
                <w:sz w:val="24"/>
                <w:szCs w:val="24"/>
                <w:lang w:val="en-US"/>
              </w:rPr>
              <w:t>..</w:t>
            </w:r>
            <w:proofErr w:type="gramEnd"/>
            <w:r w:rsidRPr="008C291F">
              <w:rPr>
                <w:rFonts w:ascii="Times New Roman" w:hAnsi="Times New Roman" w:cs="Times New Roman"/>
                <w:sz w:val="24"/>
                <w:szCs w:val="24"/>
                <w:lang w:val="en-US"/>
              </w:rPr>
              <w:t xml:space="preserve"> сонет 1</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ear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By unions married, do offend thine </w:t>
            </w:r>
            <w:r w:rsidRPr="008C291F">
              <w:rPr>
                <w:rFonts w:ascii="Times New Roman" w:hAnsi="Times New Roman" w:cs="Times New Roman"/>
                <w:b/>
                <w:sz w:val="24"/>
                <w:szCs w:val="24"/>
                <w:lang w:val="en-US"/>
              </w:rPr>
              <w:t>ear</w:t>
            </w:r>
            <w:r w:rsidRPr="008C291F">
              <w:rPr>
                <w:rFonts w:ascii="Times New Roman" w:hAnsi="Times New Roman" w:cs="Times New Roman"/>
                <w:sz w:val="24"/>
                <w:szCs w:val="24"/>
                <w:lang w:val="en-US"/>
              </w:rPr>
              <w:t>… сонет 8</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fair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This </w:t>
            </w:r>
            <w:r w:rsidRPr="008C291F">
              <w:rPr>
                <w:rFonts w:ascii="Times New Roman" w:hAnsi="Times New Roman" w:cs="Times New Roman"/>
                <w:b/>
                <w:sz w:val="24"/>
                <w:szCs w:val="24"/>
                <w:lang w:val="en-US"/>
              </w:rPr>
              <w:t>fair</w:t>
            </w:r>
            <w:r w:rsidRPr="008C291F">
              <w:rPr>
                <w:rFonts w:ascii="Times New Roman" w:hAnsi="Times New Roman" w:cs="Times New Roman"/>
                <w:sz w:val="24"/>
                <w:szCs w:val="24"/>
                <w:lang w:val="en-US"/>
              </w:rPr>
              <w:t xml:space="preserve"> child” of mine shall sum my count, and make my old excuse … сонет 2</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fear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Is it for </w:t>
            </w:r>
            <w:r w:rsidRPr="008C291F">
              <w:rPr>
                <w:rFonts w:ascii="Times New Roman" w:hAnsi="Times New Roman" w:cs="Times New Roman"/>
                <w:b/>
                <w:sz w:val="24"/>
                <w:szCs w:val="24"/>
                <w:lang w:val="en-US"/>
              </w:rPr>
              <w:t>fear</w:t>
            </w:r>
            <w:r w:rsidRPr="008C291F">
              <w:rPr>
                <w:rFonts w:ascii="Times New Roman" w:hAnsi="Times New Roman" w:cs="Times New Roman"/>
                <w:sz w:val="24"/>
                <w:szCs w:val="24"/>
                <w:lang w:val="en-US"/>
              </w:rPr>
              <w:t xml:space="preserve"> to wet a widow’s </w:t>
            </w:r>
            <w:proofErr w:type="gramStart"/>
            <w:r w:rsidRPr="008C291F">
              <w:rPr>
                <w:rFonts w:ascii="Times New Roman" w:hAnsi="Times New Roman" w:cs="Times New Roman"/>
                <w:sz w:val="24"/>
                <w:szCs w:val="24"/>
                <w:lang w:val="en-US"/>
              </w:rPr>
              <w:t>eye</w:t>
            </w:r>
            <w:proofErr w:type="gramEnd"/>
            <w:r w:rsidRPr="008C291F">
              <w:rPr>
                <w:rFonts w:ascii="Times New Roman" w:hAnsi="Times New Roman" w:cs="Times New Roman"/>
                <w:sz w:val="24"/>
                <w:szCs w:val="24"/>
                <w:lang w:val="en-US"/>
              </w:rPr>
              <w:t xml:space="preserve"> that thou consum’st thyself in single life? сонет 9</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sing</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Who all in one, one pleasing note do </w:t>
            </w:r>
            <w:r w:rsidRPr="008C291F">
              <w:rPr>
                <w:rFonts w:ascii="Times New Roman" w:hAnsi="Times New Roman" w:cs="Times New Roman"/>
                <w:b/>
                <w:sz w:val="24"/>
                <w:szCs w:val="24"/>
                <w:lang w:val="en-US"/>
              </w:rPr>
              <w:t>sing</w:t>
            </w:r>
            <w:r w:rsidRPr="008C291F">
              <w:rPr>
                <w:rFonts w:ascii="Times New Roman" w:hAnsi="Times New Roman" w:cs="Times New Roman"/>
                <w:sz w:val="24"/>
                <w:szCs w:val="24"/>
                <w:lang w:val="en-US"/>
              </w:rPr>
              <w:t>;  сонет 8</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thing</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When I consider every </w:t>
            </w:r>
            <w:r w:rsidRPr="008C291F">
              <w:rPr>
                <w:rFonts w:ascii="Times New Roman" w:hAnsi="Times New Roman" w:cs="Times New Roman"/>
                <w:b/>
                <w:sz w:val="24"/>
                <w:szCs w:val="24"/>
                <w:lang w:val="en-US"/>
              </w:rPr>
              <w:t>thing</w:t>
            </w:r>
            <w:r w:rsidRPr="008C291F">
              <w:rPr>
                <w:rFonts w:ascii="Times New Roman" w:hAnsi="Times New Roman" w:cs="Times New Roman"/>
                <w:sz w:val="24"/>
                <w:szCs w:val="24"/>
                <w:lang w:val="en-US"/>
              </w:rPr>
              <w:t xml:space="preserve"> that grows… сонет 15</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wear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w:t>
            </w:r>
            <w:r w:rsidRPr="008C291F">
              <w:rPr>
                <w:rFonts w:ascii="Times New Roman" w:hAnsi="Times New Roman" w:cs="Times New Roman"/>
                <w:b/>
                <w:sz w:val="24"/>
                <w:szCs w:val="24"/>
                <w:lang w:val="en-US"/>
              </w:rPr>
              <w:t>wear</w:t>
            </w:r>
            <w:r w:rsidRPr="008C291F">
              <w:rPr>
                <w:rFonts w:ascii="Times New Roman" w:hAnsi="Times New Roman" w:cs="Times New Roman"/>
                <w:sz w:val="24"/>
                <w:szCs w:val="24"/>
                <w:lang w:val="en-US"/>
              </w:rPr>
              <w:t xml:space="preserve"> their brave state out of memory; сонет 15</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where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b/>
                <w:sz w:val="24"/>
                <w:szCs w:val="24"/>
                <w:lang w:val="en-US"/>
              </w:rPr>
              <w:t>Where</w:t>
            </w:r>
            <w:r w:rsidRPr="008C291F">
              <w:rPr>
                <w:rFonts w:ascii="Times New Roman" w:hAnsi="Times New Roman" w:cs="Times New Roman"/>
                <w:sz w:val="24"/>
                <w:szCs w:val="24"/>
                <w:lang w:val="en-US"/>
              </w:rPr>
              <w:t xml:space="preserve"> wasteful Time debateth with Decay… сонет 15</w:t>
            </w: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worm</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 </w:t>
            </w:r>
            <w:proofErr w:type="gramStart"/>
            <w:r w:rsidRPr="008C291F">
              <w:rPr>
                <w:rFonts w:ascii="Times New Roman" w:hAnsi="Times New Roman" w:cs="Times New Roman"/>
                <w:sz w:val="24"/>
                <w:szCs w:val="24"/>
                <w:lang w:val="en-US"/>
              </w:rPr>
              <w:t>for</w:t>
            </w:r>
            <w:proofErr w:type="gramEnd"/>
            <w:r w:rsidRPr="008C291F">
              <w:rPr>
                <w:rFonts w:ascii="Times New Roman" w:hAnsi="Times New Roman" w:cs="Times New Roman"/>
                <w:sz w:val="24"/>
                <w:szCs w:val="24"/>
                <w:lang w:val="en-US"/>
              </w:rPr>
              <w:t xml:space="preserve"> thou art much too fair to be death’s conquest and make </w:t>
            </w:r>
            <w:r w:rsidRPr="008C291F">
              <w:rPr>
                <w:rFonts w:ascii="Times New Roman" w:hAnsi="Times New Roman" w:cs="Times New Roman"/>
                <w:b/>
                <w:sz w:val="24"/>
                <w:szCs w:val="24"/>
                <w:lang w:val="en-US"/>
              </w:rPr>
              <w:t>worm</w:t>
            </w:r>
            <w:r w:rsidRPr="008C291F">
              <w:rPr>
                <w:rFonts w:ascii="Times New Roman" w:hAnsi="Times New Roman" w:cs="Times New Roman"/>
                <w:sz w:val="24"/>
                <w:szCs w:val="24"/>
                <w:lang w:val="en-US"/>
              </w:rPr>
              <w:t xml:space="preserve"> thine heir. сонет 6</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warm</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see thy blood </w:t>
            </w:r>
            <w:r w:rsidRPr="008C291F">
              <w:rPr>
                <w:rFonts w:ascii="Times New Roman" w:hAnsi="Times New Roman" w:cs="Times New Roman"/>
                <w:b/>
                <w:sz w:val="24"/>
                <w:szCs w:val="24"/>
                <w:lang w:val="en-US"/>
              </w:rPr>
              <w:t>warm</w:t>
            </w:r>
            <w:r w:rsidRPr="008C291F">
              <w:rPr>
                <w:rFonts w:ascii="Times New Roman" w:hAnsi="Times New Roman" w:cs="Times New Roman"/>
                <w:sz w:val="24"/>
                <w:szCs w:val="24"/>
                <w:lang w:val="en-US"/>
              </w:rPr>
              <w:t xml:space="preserve"> when thou feel’st it cold. сонет 2</w:t>
            </w:r>
          </w:p>
        </w:tc>
      </w:tr>
      <w:tr w:rsidR="004560BF" w:rsidRPr="007F46DE" w:rsidTr="00773352">
        <w:trPr>
          <w:trHeight w:val="132"/>
        </w:trPr>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leese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…though they with winter meet</w:t>
            </w:r>
            <w:r w:rsidRPr="008C291F">
              <w:rPr>
                <w:rFonts w:ascii="Times New Roman" w:hAnsi="Times New Roman" w:cs="Times New Roman"/>
                <w:b/>
                <w:sz w:val="24"/>
                <w:szCs w:val="24"/>
                <w:lang w:val="en-US"/>
              </w:rPr>
              <w:t>, leese</w:t>
            </w:r>
            <w:r w:rsidRPr="008C291F">
              <w:rPr>
                <w:rFonts w:ascii="Times New Roman" w:hAnsi="Times New Roman" w:cs="Times New Roman"/>
                <w:sz w:val="24"/>
                <w:szCs w:val="24"/>
                <w:lang w:val="en-US"/>
              </w:rPr>
              <w:t xml:space="preserve"> but their show. сонет 5</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lease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So should that beauty which you hold in </w:t>
            </w:r>
            <w:r w:rsidRPr="008C291F">
              <w:rPr>
                <w:rFonts w:ascii="Times New Roman" w:hAnsi="Times New Roman" w:cs="Times New Roman"/>
                <w:b/>
                <w:sz w:val="24"/>
                <w:szCs w:val="24"/>
                <w:lang w:val="en-US"/>
              </w:rPr>
              <w:t>lease</w:t>
            </w:r>
            <w:r w:rsidRPr="008C291F">
              <w:rPr>
                <w:rFonts w:ascii="Times New Roman" w:hAnsi="Times New Roman" w:cs="Times New Roman"/>
                <w:sz w:val="24"/>
                <w:szCs w:val="24"/>
                <w:lang w:val="en-US"/>
              </w:rPr>
              <w:t xml:space="preserve"> find no determination … сонет 13</w:t>
            </w:r>
          </w:p>
          <w:p w:rsidR="004560BF" w:rsidRPr="008C291F" w:rsidRDefault="004560BF" w:rsidP="008C291F">
            <w:pPr>
              <w:contextualSpacing/>
              <w:jc w:val="both"/>
              <w:rPr>
                <w:rFonts w:ascii="Times New Roman" w:hAnsi="Times New Roman" w:cs="Times New Roman"/>
                <w:sz w:val="24"/>
                <w:szCs w:val="24"/>
                <w:lang w:val="en-US"/>
              </w:rPr>
            </w:pPr>
          </w:p>
        </w:tc>
      </w:tr>
      <w:tr w:rsidR="004560BF" w:rsidRPr="007F46DE"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still</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Yet mortal looks adore his beauty </w:t>
            </w:r>
            <w:r w:rsidRPr="008C291F">
              <w:rPr>
                <w:rFonts w:ascii="Times New Roman" w:hAnsi="Times New Roman" w:cs="Times New Roman"/>
                <w:b/>
                <w:sz w:val="24"/>
                <w:szCs w:val="24"/>
                <w:lang w:val="en-US"/>
              </w:rPr>
              <w:t>still</w:t>
            </w:r>
            <w:r w:rsidRPr="008C291F">
              <w:rPr>
                <w:rFonts w:ascii="Times New Roman" w:hAnsi="Times New Roman" w:cs="Times New Roman"/>
                <w:sz w:val="24"/>
                <w:szCs w:val="24"/>
                <w:lang w:val="en-US"/>
              </w:rPr>
              <w:t xml:space="preserve"> сонет 7</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steal</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…which </w:t>
            </w:r>
            <w:r w:rsidRPr="008C291F">
              <w:rPr>
                <w:rFonts w:ascii="Times New Roman" w:hAnsi="Times New Roman" w:cs="Times New Roman"/>
                <w:b/>
                <w:sz w:val="24"/>
                <w:szCs w:val="24"/>
                <w:lang w:val="en-US"/>
              </w:rPr>
              <w:t>steal</w:t>
            </w:r>
            <w:r w:rsidRPr="008C291F">
              <w:rPr>
                <w:rFonts w:ascii="Times New Roman" w:hAnsi="Times New Roman" w:cs="Times New Roman"/>
                <w:sz w:val="24"/>
                <w:szCs w:val="24"/>
                <w:lang w:val="en-US"/>
              </w:rPr>
              <w:t xml:space="preserve"> men’s eyes and women’s souls amazeth. сонет 20</w:t>
            </w:r>
          </w:p>
        </w:tc>
      </w:tr>
      <w:tr w:rsidR="004560BF" w:rsidRPr="008C291F" w:rsidTr="00773352">
        <w:tc>
          <w:tcPr>
            <w:tcW w:w="4677"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nought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…that this huge stage presenteth </w:t>
            </w:r>
            <w:r w:rsidRPr="008C291F">
              <w:rPr>
                <w:rFonts w:ascii="Times New Roman" w:hAnsi="Times New Roman" w:cs="Times New Roman"/>
                <w:b/>
                <w:sz w:val="24"/>
                <w:szCs w:val="24"/>
                <w:lang w:val="en-US"/>
              </w:rPr>
              <w:t>nought</w:t>
            </w:r>
            <w:r w:rsidRPr="008C291F">
              <w:rPr>
                <w:rFonts w:ascii="Times New Roman" w:hAnsi="Times New Roman" w:cs="Times New Roman"/>
                <w:sz w:val="24"/>
                <w:szCs w:val="24"/>
                <w:lang w:val="en-US"/>
              </w:rPr>
              <w:t xml:space="preserve"> but shows whereon the stars in secret influence comment; сонет 15</w:t>
            </w:r>
          </w:p>
        </w:tc>
        <w:tc>
          <w:tcPr>
            <w:tcW w:w="4786"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not</w:t>
            </w:r>
          </w:p>
          <w:p w:rsidR="004560BF" w:rsidRPr="008C291F" w:rsidRDefault="004560BF" w:rsidP="008C291F">
            <w:pPr>
              <w:contextualSpacing/>
              <w:jc w:val="both"/>
              <w:rPr>
                <w:rFonts w:ascii="Times New Roman" w:hAnsi="Times New Roman" w:cs="Times New Roman"/>
                <w:sz w:val="24"/>
                <w:szCs w:val="24"/>
              </w:rPr>
            </w:pPr>
            <w:r w:rsidRPr="008C291F">
              <w:rPr>
                <w:rFonts w:ascii="Times New Roman" w:hAnsi="Times New Roman" w:cs="Times New Roman"/>
                <w:sz w:val="24"/>
                <w:szCs w:val="24"/>
                <w:lang w:val="en-US"/>
              </w:rPr>
              <w:t xml:space="preserve">But wherefore do </w:t>
            </w:r>
            <w:r w:rsidRPr="008C291F">
              <w:rPr>
                <w:rFonts w:ascii="Times New Roman" w:hAnsi="Times New Roman" w:cs="Times New Roman"/>
                <w:b/>
                <w:sz w:val="24"/>
                <w:szCs w:val="24"/>
                <w:lang w:val="en-US"/>
              </w:rPr>
              <w:t>not</w:t>
            </w:r>
            <w:r w:rsidRPr="008C291F">
              <w:rPr>
                <w:rFonts w:ascii="Times New Roman" w:hAnsi="Times New Roman" w:cs="Times New Roman"/>
                <w:sz w:val="24"/>
                <w:szCs w:val="24"/>
                <w:lang w:val="en-US"/>
              </w:rPr>
              <w:t xml:space="preserve"> you a mightier way make war upon this bloody tyrant, Time? Сонет</w:t>
            </w:r>
            <w:r w:rsidRPr="008C291F">
              <w:rPr>
                <w:rFonts w:ascii="Times New Roman" w:hAnsi="Times New Roman" w:cs="Times New Roman"/>
                <w:sz w:val="24"/>
                <w:szCs w:val="24"/>
              </w:rPr>
              <w:t xml:space="preserve"> 16</w:t>
            </w:r>
          </w:p>
        </w:tc>
      </w:tr>
    </w:tbl>
    <w:p w:rsidR="00EF249A" w:rsidRDefault="00EF249A" w:rsidP="008C291F">
      <w:pPr>
        <w:contextualSpacing/>
        <w:jc w:val="center"/>
        <w:rPr>
          <w:rFonts w:ascii="Times New Roman" w:hAnsi="Times New Roman" w:cs="Times New Roman"/>
          <w:i/>
          <w:sz w:val="24"/>
          <w:szCs w:val="24"/>
        </w:rPr>
      </w:pPr>
    </w:p>
    <w:p w:rsidR="00EF249A" w:rsidRDefault="00EF249A" w:rsidP="008C291F">
      <w:pPr>
        <w:contextualSpacing/>
        <w:jc w:val="center"/>
        <w:rPr>
          <w:rFonts w:ascii="Times New Roman" w:hAnsi="Times New Roman" w:cs="Times New Roman"/>
          <w:i/>
          <w:sz w:val="24"/>
          <w:szCs w:val="24"/>
        </w:rPr>
      </w:pPr>
    </w:p>
    <w:p w:rsidR="004560BF" w:rsidRPr="008C291F" w:rsidRDefault="004560BF" w:rsidP="008C291F">
      <w:pPr>
        <w:contextualSpacing/>
        <w:jc w:val="center"/>
        <w:rPr>
          <w:rFonts w:ascii="Times New Roman" w:hAnsi="Times New Roman" w:cs="Times New Roman"/>
          <w:i/>
          <w:sz w:val="24"/>
          <w:szCs w:val="24"/>
        </w:rPr>
      </w:pPr>
      <w:r w:rsidRPr="008C291F">
        <w:rPr>
          <w:rFonts w:ascii="Times New Roman" w:hAnsi="Times New Roman" w:cs="Times New Roman"/>
          <w:i/>
          <w:sz w:val="24"/>
          <w:szCs w:val="24"/>
        </w:rPr>
        <w:lastRenderedPageBreak/>
        <w:t>Омонимы в стихах Байрона</w:t>
      </w:r>
    </w:p>
    <w:tbl>
      <w:tblPr>
        <w:tblStyle w:val="af1"/>
        <w:tblW w:w="0" w:type="auto"/>
        <w:tblLook w:val="04A0" w:firstRow="1" w:lastRow="0" w:firstColumn="1" w:lastColumn="0" w:noHBand="0" w:noVBand="1"/>
      </w:tblPr>
      <w:tblGrid>
        <w:gridCol w:w="3190"/>
        <w:gridCol w:w="1595"/>
        <w:gridCol w:w="1595"/>
        <w:gridCol w:w="3191"/>
      </w:tblGrid>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wean’d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From every sense of shame and virtue </w:t>
            </w:r>
            <w:r w:rsidRPr="008C291F">
              <w:rPr>
                <w:rFonts w:ascii="Times New Roman" w:hAnsi="Times New Roman" w:cs="Times New Roman"/>
                <w:b/>
                <w:sz w:val="24"/>
                <w:szCs w:val="24"/>
                <w:lang w:val="en-US"/>
              </w:rPr>
              <w:t>wean'd</w:t>
            </w:r>
            <w:r w:rsidRPr="008C291F">
              <w:rPr>
                <w:rFonts w:ascii="Times New Roman" w:hAnsi="Times New Roman" w:cs="Times New Roman"/>
                <w:sz w:val="24"/>
                <w:szCs w:val="24"/>
                <w:lang w:val="en-US"/>
              </w:rPr>
              <w: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In lies an adept, in deceit a fiend; (Damoetas)</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wind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Fickle as </w:t>
            </w:r>
            <w:r w:rsidRPr="008C291F">
              <w:rPr>
                <w:rFonts w:ascii="Times New Roman" w:hAnsi="Times New Roman" w:cs="Times New Roman"/>
                <w:b/>
                <w:sz w:val="24"/>
                <w:szCs w:val="24"/>
                <w:lang w:val="en-US"/>
              </w:rPr>
              <w:t>wind,</w:t>
            </w:r>
            <w:r w:rsidRPr="008C291F">
              <w:rPr>
                <w:rFonts w:ascii="Times New Roman" w:hAnsi="Times New Roman" w:cs="Times New Roman"/>
                <w:sz w:val="24"/>
                <w:szCs w:val="24"/>
                <w:lang w:val="en-US"/>
              </w:rPr>
              <w:t xml:space="preserve"> of inclinations wild;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Woman his dupe, his heedless friend a tool; (Damoetas)</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 xml:space="preserve">heart </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If in this </w:t>
            </w:r>
            <w:r w:rsidRPr="008C291F">
              <w:rPr>
                <w:rFonts w:ascii="Times New Roman" w:hAnsi="Times New Roman" w:cs="Times New Roman"/>
                <w:b/>
                <w:sz w:val="24"/>
                <w:szCs w:val="24"/>
                <w:lang w:val="en-US"/>
              </w:rPr>
              <w:t>heart</w:t>
            </w:r>
            <w:r w:rsidRPr="008C291F">
              <w:rPr>
                <w:rFonts w:ascii="Times New Roman" w:hAnsi="Times New Roman" w:cs="Times New Roman"/>
                <w:sz w:val="24"/>
                <w:szCs w:val="24"/>
                <w:lang w:val="en-US"/>
              </w:rPr>
              <w:t xml:space="preserve"> a hope be dear,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That sound shall charm it forth again…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(My Soul Is Dark)</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hut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they did live by watchfires—and the thrones,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palace of crownéd kings—</w:t>
            </w:r>
            <w:r w:rsidRPr="008C291F">
              <w:rPr>
                <w:rFonts w:ascii="Times New Roman" w:hAnsi="Times New Roman" w:cs="Times New Roman"/>
                <w:b/>
                <w:sz w:val="24"/>
                <w:szCs w:val="24"/>
                <w:lang w:val="en-US"/>
              </w:rPr>
              <w:t>the hut</w:t>
            </w:r>
            <w:r w:rsidRPr="008C291F">
              <w:rPr>
                <w:rFonts w:ascii="Times New Roman" w:hAnsi="Times New Roman" w:cs="Times New Roman"/>
                <w:sz w:val="24"/>
                <w:szCs w:val="24"/>
                <w:lang w:val="en-US"/>
              </w:rPr>
              <w:t>… (Darkness)</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son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Thy country's strains record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The triumphs of her chosen </w:t>
            </w:r>
            <w:r w:rsidRPr="008C291F">
              <w:rPr>
                <w:rFonts w:ascii="Times New Roman" w:hAnsi="Times New Roman" w:cs="Times New Roman"/>
                <w:b/>
                <w:sz w:val="24"/>
                <w:szCs w:val="24"/>
                <w:lang w:val="en-US"/>
              </w:rPr>
              <w:t>Son</w:t>
            </w:r>
            <w:r w:rsidRPr="008C291F">
              <w:rPr>
                <w:rFonts w:ascii="Times New Roman" w:hAnsi="Times New Roman" w:cs="Times New Roman"/>
                <w:sz w:val="24"/>
                <w:szCs w:val="24"/>
                <w:lang w:val="en-US"/>
              </w:rPr>
              <w: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slaughters of his sword!  (The Days Are Done)</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sun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As clouds from yonder </w:t>
            </w:r>
            <w:r w:rsidRPr="008C291F">
              <w:rPr>
                <w:rFonts w:ascii="Times New Roman" w:hAnsi="Times New Roman" w:cs="Times New Roman"/>
                <w:b/>
                <w:sz w:val="24"/>
                <w:szCs w:val="24"/>
                <w:lang w:val="en-US"/>
              </w:rPr>
              <w:t>sun</w:t>
            </w:r>
            <w:r w:rsidRPr="008C291F">
              <w:rPr>
                <w:rFonts w:ascii="Times New Roman" w:hAnsi="Times New Roman" w:cs="Times New Roman"/>
                <w:sz w:val="24"/>
                <w:szCs w:val="24"/>
                <w:lang w:val="en-US"/>
              </w:rPr>
              <w:t xml:space="preserve"> receive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 deep and mellow dye…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saw thee weep)</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our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Within </w:t>
            </w:r>
            <w:r w:rsidRPr="008C291F">
              <w:rPr>
                <w:rFonts w:ascii="Times New Roman" w:hAnsi="Times New Roman" w:cs="Times New Roman"/>
                <w:b/>
                <w:sz w:val="24"/>
                <w:szCs w:val="24"/>
                <w:lang w:val="en-US"/>
              </w:rPr>
              <w:t>our</w:t>
            </w:r>
            <w:r w:rsidRPr="008C291F">
              <w:rPr>
                <w:rFonts w:ascii="Times New Roman" w:hAnsi="Times New Roman" w:cs="Times New Roman"/>
                <w:sz w:val="24"/>
                <w:szCs w:val="24"/>
                <w:lang w:val="en-US"/>
              </w:rPr>
              <w:t xml:space="preserve"> veins its currents be,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Thy spirit on our breath! (Darkness)</w:t>
            </w:r>
          </w:p>
          <w:p w:rsidR="004560BF" w:rsidRPr="008C291F" w:rsidRDefault="004560BF" w:rsidP="008C291F">
            <w:pPr>
              <w:contextualSpacing/>
              <w:jc w:val="both"/>
              <w:rPr>
                <w:rFonts w:ascii="Times New Roman" w:hAnsi="Times New Roman" w:cs="Times New Roman"/>
                <w:sz w:val="24"/>
                <w:szCs w:val="24"/>
                <w:lang w:val="en-US"/>
              </w:rPr>
            </w:pP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hour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Forests were set on fire—but </w:t>
            </w:r>
            <w:r w:rsidRPr="008C291F">
              <w:rPr>
                <w:rFonts w:ascii="Times New Roman" w:hAnsi="Times New Roman" w:cs="Times New Roman"/>
                <w:b/>
                <w:sz w:val="24"/>
                <w:szCs w:val="24"/>
                <w:lang w:val="en-US"/>
              </w:rPr>
              <w:t>hour</w:t>
            </w:r>
            <w:r w:rsidRPr="008C291F">
              <w:rPr>
                <w:rFonts w:ascii="Times New Roman" w:hAnsi="Times New Roman" w:cs="Times New Roman"/>
                <w:sz w:val="24"/>
                <w:szCs w:val="24"/>
                <w:lang w:val="en-US"/>
              </w:rPr>
              <w:t xml:space="preserve"> by hour … (Darkness)</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wore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brows of men by the despairing light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b/>
                <w:sz w:val="24"/>
                <w:szCs w:val="24"/>
                <w:lang w:val="en-US"/>
              </w:rPr>
              <w:t>Wore</w:t>
            </w:r>
            <w:r w:rsidRPr="008C291F">
              <w:rPr>
                <w:rFonts w:ascii="Times New Roman" w:hAnsi="Times New Roman" w:cs="Times New Roman"/>
                <w:sz w:val="24"/>
                <w:szCs w:val="24"/>
                <w:lang w:val="en-US"/>
              </w:rPr>
              <w:t xml:space="preserve"> an unearthly aspect, as by fits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flashes fell upon them; (Darkness)</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w:t>
            </w:r>
            <w:r w:rsidRPr="008C291F">
              <w:rPr>
                <w:rFonts w:ascii="Times New Roman" w:hAnsi="Times New Roman" w:cs="Times New Roman"/>
                <w:b/>
                <w:sz w:val="24"/>
                <w:szCs w:val="24"/>
                <w:lang w:val="en-US"/>
              </w:rPr>
              <w:t>War</w:t>
            </w:r>
            <w:r w:rsidRPr="008C291F">
              <w:rPr>
                <w:rFonts w:ascii="Times New Roman" w:hAnsi="Times New Roman" w:cs="Times New Roman"/>
                <w:sz w:val="24"/>
                <w:szCs w:val="24"/>
                <w:lang w:val="en-US"/>
              </w:rPr>
              <w:t>, which for a moment was no more,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Did glut himself again:—a meal was bought with blood… (Darkness)</w:t>
            </w:r>
          </w:p>
        </w:tc>
      </w:tr>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won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The deeds he did, the fields he </w:t>
            </w:r>
            <w:r w:rsidRPr="008C291F">
              <w:rPr>
                <w:rFonts w:ascii="Times New Roman" w:hAnsi="Times New Roman" w:cs="Times New Roman"/>
                <w:b/>
                <w:sz w:val="24"/>
                <w:szCs w:val="24"/>
                <w:lang w:val="en-US"/>
              </w:rPr>
              <w:t>won</w:t>
            </w:r>
            <w:r w:rsidRPr="008C291F">
              <w:rPr>
                <w:rFonts w:ascii="Times New Roman" w:hAnsi="Times New Roman" w:cs="Times New Roman"/>
                <w:sz w:val="24"/>
                <w:szCs w:val="24"/>
                <w:lang w:val="en-US"/>
              </w:rPr>
              <w: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freedom he restored! (The Days Are Done)</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one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All earth was but </w:t>
            </w:r>
            <w:r w:rsidRPr="008C291F">
              <w:rPr>
                <w:rFonts w:ascii="Times New Roman" w:hAnsi="Times New Roman" w:cs="Times New Roman"/>
                <w:b/>
                <w:sz w:val="24"/>
                <w:szCs w:val="24"/>
                <w:lang w:val="en-US"/>
              </w:rPr>
              <w:t>one</w:t>
            </w:r>
            <w:r w:rsidRPr="008C291F">
              <w:rPr>
                <w:rFonts w:ascii="Times New Roman" w:hAnsi="Times New Roman" w:cs="Times New Roman"/>
                <w:sz w:val="24"/>
                <w:szCs w:val="24"/>
                <w:lang w:val="en-US"/>
              </w:rPr>
              <w:t xml:space="preserve"> thought—and that was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Death, Immediate and inglorious; (Darkness)</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blew</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feeble ashes, and their feeble breath</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b/>
                <w:sz w:val="24"/>
                <w:szCs w:val="24"/>
                <w:lang w:val="en-US"/>
              </w:rPr>
              <w:t>Blew</w:t>
            </w:r>
            <w:r w:rsidRPr="008C291F">
              <w:rPr>
                <w:rFonts w:ascii="Times New Roman" w:hAnsi="Times New Roman" w:cs="Times New Roman"/>
                <w:sz w:val="24"/>
                <w:szCs w:val="24"/>
                <w:lang w:val="en-US"/>
              </w:rPr>
              <w:t xml:space="preserve"> for a little life, and made a flame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Which was a mockery; (Darkness)</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blue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the sheen of their spears was like stars on the sea,</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When the </w:t>
            </w:r>
            <w:r w:rsidRPr="008C291F">
              <w:rPr>
                <w:rFonts w:ascii="Times New Roman" w:hAnsi="Times New Roman" w:cs="Times New Roman"/>
                <w:b/>
                <w:sz w:val="24"/>
                <w:szCs w:val="24"/>
                <w:lang w:val="en-US"/>
              </w:rPr>
              <w:t xml:space="preserve">blue </w:t>
            </w:r>
            <w:r w:rsidRPr="008C291F">
              <w:rPr>
                <w:rFonts w:ascii="Times New Roman" w:hAnsi="Times New Roman" w:cs="Times New Roman"/>
                <w:sz w:val="24"/>
                <w:szCs w:val="24"/>
                <w:lang w:val="en-US"/>
              </w:rPr>
              <w:t>wave rolls nightly on deep Ga</w:t>
            </w:r>
            <w:r w:rsidRPr="008C291F">
              <w:rPr>
                <w:rFonts w:ascii="Times New Roman" w:hAnsi="Times New Roman" w:cs="Times New Roman"/>
                <w:sz w:val="24"/>
                <w:szCs w:val="24"/>
                <w:lang w:val="en-US"/>
              </w:rPr>
              <w:t>l</w:t>
            </w:r>
            <w:r w:rsidRPr="008C291F">
              <w:rPr>
                <w:rFonts w:ascii="Times New Roman" w:hAnsi="Times New Roman" w:cs="Times New Roman"/>
                <w:sz w:val="24"/>
                <w:szCs w:val="24"/>
                <w:lang w:val="en-US"/>
              </w:rPr>
              <w:t>ilee. (The Destruction of Sennacherib)</w:t>
            </w:r>
          </w:p>
        </w:tc>
      </w:tr>
      <w:tr w:rsidR="004560BF" w:rsidRPr="008C291F"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sought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If we were not, would seem to smile the less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Of all the flattered, followed, </w:t>
            </w:r>
            <w:r w:rsidRPr="008C291F">
              <w:rPr>
                <w:rFonts w:ascii="Times New Roman" w:hAnsi="Times New Roman" w:cs="Times New Roman"/>
                <w:b/>
                <w:sz w:val="24"/>
                <w:szCs w:val="24"/>
                <w:lang w:val="en-US"/>
              </w:rPr>
              <w:t xml:space="preserve">sought </w:t>
            </w:r>
            <w:r w:rsidRPr="008C291F">
              <w:rPr>
                <w:rFonts w:ascii="Times New Roman" w:hAnsi="Times New Roman" w:cs="Times New Roman"/>
                <w:sz w:val="24"/>
                <w:szCs w:val="24"/>
                <w:lang w:val="en-US"/>
              </w:rPr>
              <w:t>and sued; ( Solitude)</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thought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feed deep </w:t>
            </w:r>
            <w:r w:rsidRPr="008C291F">
              <w:rPr>
                <w:rFonts w:ascii="Times New Roman" w:hAnsi="Times New Roman" w:cs="Times New Roman"/>
                <w:b/>
                <w:sz w:val="24"/>
                <w:szCs w:val="24"/>
                <w:lang w:val="en-US"/>
              </w:rPr>
              <w:t xml:space="preserve">thought </w:t>
            </w:r>
            <w:r w:rsidRPr="008C291F">
              <w:rPr>
                <w:rFonts w:ascii="Times New Roman" w:hAnsi="Times New Roman" w:cs="Times New Roman"/>
                <w:sz w:val="24"/>
                <w:szCs w:val="24"/>
                <w:lang w:val="en-US"/>
              </w:rPr>
              <w:t>with many a dream,</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lingering pause and lightly tread;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(Elegy)</w:t>
            </w:r>
          </w:p>
        </w:tc>
      </w:tr>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head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oft by yon blue gushing stream</w:t>
            </w:r>
          </w:p>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sz w:val="24"/>
                <w:szCs w:val="24"/>
                <w:lang w:val="en-US"/>
              </w:rPr>
              <w:t xml:space="preserve">Shall Sorrow lean her drooping </w:t>
            </w:r>
            <w:r w:rsidRPr="008C291F">
              <w:rPr>
                <w:rFonts w:ascii="Times New Roman" w:hAnsi="Times New Roman" w:cs="Times New Roman"/>
                <w:b/>
                <w:sz w:val="24"/>
                <w:szCs w:val="24"/>
                <w:lang w:val="en-US"/>
              </w:rPr>
              <w:t>head</w:t>
            </w:r>
            <w:proofErr w:type="gramStart"/>
            <w:r w:rsidRPr="008C291F">
              <w:rPr>
                <w:rFonts w:ascii="Times New Roman" w:hAnsi="Times New Roman" w:cs="Times New Roman"/>
                <w:b/>
                <w:sz w:val="24"/>
                <w:szCs w:val="24"/>
                <w:lang w:val="en-US"/>
              </w:rPr>
              <w:t>…</w:t>
            </w:r>
            <w:proofErr w:type="gramEnd"/>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(Elegy)</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had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One shade the more, one ray the less,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b/>
                <w:sz w:val="24"/>
                <w:szCs w:val="24"/>
                <w:lang w:val="en-US"/>
              </w:rPr>
              <w:t>Had</w:t>
            </w:r>
            <w:r w:rsidRPr="008C291F">
              <w:rPr>
                <w:rFonts w:ascii="Times New Roman" w:hAnsi="Times New Roman" w:cs="Times New Roman"/>
                <w:sz w:val="24"/>
                <w:szCs w:val="24"/>
                <w:lang w:val="en-US"/>
              </w:rPr>
              <w:t xml:space="preserve"> half impaired the nameless grace</w:t>
            </w:r>
          </w:p>
          <w:p w:rsidR="004560BF" w:rsidRPr="008C291F" w:rsidRDefault="004560BF" w:rsidP="008C291F">
            <w:pPr>
              <w:contextualSpacing/>
              <w:jc w:val="both"/>
              <w:rPr>
                <w:rFonts w:ascii="Times New Roman" w:hAnsi="Times New Roman" w:cs="Times New Roman"/>
                <w:sz w:val="24"/>
                <w:szCs w:val="24"/>
                <w:lang w:val="en-US"/>
              </w:rPr>
            </w:pPr>
            <w:proofErr w:type="gramStart"/>
            <w:r w:rsidRPr="008C291F">
              <w:rPr>
                <w:rFonts w:ascii="Times New Roman" w:hAnsi="Times New Roman" w:cs="Times New Roman"/>
                <w:sz w:val="24"/>
                <w:szCs w:val="24"/>
                <w:lang w:val="en-US"/>
              </w:rPr>
              <w:t>Which waves in every raven tress…</w:t>
            </w:r>
            <w:proofErr w:type="gramEnd"/>
            <w:r w:rsidRPr="008C291F">
              <w:rPr>
                <w:rFonts w:ascii="Times New Roman" w:hAnsi="Times New Roman" w:cs="Times New Roman"/>
                <w:sz w:val="24"/>
                <w:szCs w:val="24"/>
                <w:lang w:val="en-US"/>
              </w:rPr>
              <w:t xml:space="preserve"> (She Walks in Beauty Like the Night)</w:t>
            </w:r>
          </w:p>
        </w:tc>
      </w:tr>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wing</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terrified, did flutter on the ground,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flap their useless </w:t>
            </w:r>
            <w:r w:rsidRPr="008C291F">
              <w:rPr>
                <w:rFonts w:ascii="Times New Roman" w:hAnsi="Times New Roman" w:cs="Times New Roman"/>
                <w:b/>
                <w:sz w:val="24"/>
                <w:szCs w:val="24"/>
                <w:lang w:val="en-US"/>
              </w:rPr>
              <w:t>wing</w:t>
            </w:r>
            <w:r w:rsidRPr="008C291F">
              <w:rPr>
                <w:rFonts w:ascii="Times New Roman" w:hAnsi="Times New Roman" w:cs="Times New Roman"/>
                <w:sz w:val="24"/>
                <w:szCs w:val="24"/>
                <w:lang w:val="en-US"/>
              </w:rPr>
              <w:t>; the wildest brutes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Came tame and tremulous; ( Solitude)</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win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So soft, so calm, yet eloquent,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The smiles that </w:t>
            </w:r>
            <w:r w:rsidRPr="008C291F">
              <w:rPr>
                <w:rFonts w:ascii="Times New Roman" w:hAnsi="Times New Roman" w:cs="Times New Roman"/>
                <w:b/>
                <w:sz w:val="24"/>
                <w:szCs w:val="24"/>
                <w:lang w:val="en-US"/>
              </w:rPr>
              <w:t>win</w:t>
            </w:r>
            <w:r w:rsidRPr="008C291F">
              <w:rPr>
                <w:rFonts w:ascii="Times New Roman" w:hAnsi="Times New Roman" w:cs="Times New Roman"/>
                <w:sz w:val="24"/>
                <w:szCs w:val="24"/>
                <w:lang w:val="en-US"/>
              </w:rPr>
              <w:t>, the tints that glow,</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But tell of days in goodness spent…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(She Walks in Beauty Like the Night)</w:t>
            </w:r>
          </w:p>
        </w:tc>
      </w:tr>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hear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Away! we know that tears are vain,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That Death nor heed nor </w:t>
            </w:r>
            <w:r w:rsidRPr="008C291F">
              <w:rPr>
                <w:rFonts w:ascii="Times New Roman" w:hAnsi="Times New Roman" w:cs="Times New Roman"/>
                <w:b/>
                <w:sz w:val="24"/>
                <w:szCs w:val="24"/>
                <w:lang w:val="en-US"/>
              </w:rPr>
              <w:t>hear</w:t>
            </w:r>
            <w:r w:rsidRPr="008C291F">
              <w:rPr>
                <w:rFonts w:ascii="Times New Roman" w:hAnsi="Times New Roman" w:cs="Times New Roman"/>
                <w:sz w:val="24"/>
                <w:szCs w:val="24"/>
                <w:lang w:val="en-US"/>
              </w:rPr>
              <w:t xml:space="preserve"> distress: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Will this unteach us to complain?</w:t>
            </w:r>
          </w:p>
          <w:p w:rsidR="004560BF" w:rsidRDefault="004560BF" w:rsidP="008C291F">
            <w:pPr>
              <w:contextualSpacing/>
              <w:jc w:val="both"/>
              <w:rPr>
                <w:rFonts w:ascii="Times New Roman" w:hAnsi="Times New Roman" w:cs="Times New Roman"/>
                <w:sz w:val="24"/>
                <w:szCs w:val="24"/>
              </w:rPr>
            </w:pPr>
            <w:r w:rsidRPr="008C291F">
              <w:rPr>
                <w:rFonts w:ascii="Times New Roman" w:hAnsi="Times New Roman" w:cs="Times New Roman"/>
                <w:sz w:val="24"/>
                <w:szCs w:val="24"/>
                <w:lang w:val="en-US"/>
              </w:rPr>
              <w:t>(Elegy)</w:t>
            </w:r>
          </w:p>
          <w:p w:rsidR="004741E4" w:rsidRPr="004741E4" w:rsidRDefault="004741E4" w:rsidP="008C291F">
            <w:pPr>
              <w:contextualSpacing/>
              <w:jc w:val="both"/>
              <w:rPr>
                <w:rFonts w:ascii="Times New Roman" w:hAnsi="Times New Roman" w:cs="Times New Roman"/>
                <w:sz w:val="24"/>
                <w:szCs w:val="24"/>
              </w:rPr>
            </w:pP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hair</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Along my bones the creeping flesh did quake;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as my damp </w:t>
            </w:r>
            <w:r w:rsidRPr="008C291F">
              <w:rPr>
                <w:rFonts w:ascii="Times New Roman" w:hAnsi="Times New Roman" w:cs="Times New Roman"/>
                <w:b/>
                <w:sz w:val="24"/>
                <w:szCs w:val="24"/>
                <w:lang w:val="en-US"/>
              </w:rPr>
              <w:t>hair</w:t>
            </w:r>
            <w:r w:rsidRPr="008C291F">
              <w:rPr>
                <w:rFonts w:ascii="Times New Roman" w:hAnsi="Times New Roman" w:cs="Times New Roman"/>
                <w:sz w:val="24"/>
                <w:szCs w:val="24"/>
                <w:lang w:val="en-US"/>
              </w:rPr>
              <w:t xml:space="preserve"> stiffened, thus it spake… (A Spirit Passed Before Me)</w:t>
            </w:r>
          </w:p>
          <w:p w:rsidR="004560BF" w:rsidRPr="008C291F" w:rsidRDefault="004560BF" w:rsidP="008C291F">
            <w:pPr>
              <w:contextualSpacing/>
              <w:jc w:val="both"/>
              <w:rPr>
                <w:rFonts w:ascii="Times New Roman" w:hAnsi="Times New Roman" w:cs="Times New Roman"/>
                <w:sz w:val="24"/>
                <w:szCs w:val="24"/>
                <w:lang w:val="en-US"/>
              </w:rPr>
            </w:pPr>
          </w:p>
        </w:tc>
      </w:tr>
      <w:tr w:rsidR="004560BF" w:rsidRPr="007F46DE" w:rsidTr="00773352">
        <w:tc>
          <w:tcPr>
            <w:tcW w:w="4785"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lastRenderedPageBreak/>
              <w:t>heed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Away! we know that tears are vain,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That Death nor </w:t>
            </w:r>
            <w:r w:rsidRPr="008C291F">
              <w:rPr>
                <w:rFonts w:ascii="Times New Roman" w:hAnsi="Times New Roman" w:cs="Times New Roman"/>
                <w:b/>
                <w:sz w:val="24"/>
                <w:szCs w:val="24"/>
                <w:lang w:val="en-US"/>
              </w:rPr>
              <w:t xml:space="preserve">heed </w:t>
            </w:r>
            <w:r w:rsidRPr="008C291F">
              <w:rPr>
                <w:rFonts w:ascii="Times New Roman" w:hAnsi="Times New Roman" w:cs="Times New Roman"/>
                <w:sz w:val="24"/>
                <w:szCs w:val="24"/>
                <w:lang w:val="en-US"/>
              </w:rPr>
              <w:t>nor hear distress:</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Will this unteach us to complain?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(Elegy)</w:t>
            </w:r>
          </w:p>
        </w:tc>
        <w:tc>
          <w:tcPr>
            <w:tcW w:w="4786"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hid</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And </w:t>
            </w:r>
            <w:r w:rsidRPr="008C291F">
              <w:rPr>
                <w:rFonts w:ascii="Times New Roman" w:hAnsi="Times New Roman" w:cs="Times New Roman"/>
                <w:b/>
                <w:sz w:val="24"/>
                <w:szCs w:val="24"/>
                <w:lang w:val="en-US"/>
              </w:rPr>
              <w:t>hid</w:t>
            </w:r>
            <w:r w:rsidRPr="008C291F">
              <w:rPr>
                <w:rFonts w:ascii="Times New Roman" w:hAnsi="Times New Roman" w:cs="Times New Roman"/>
                <w:sz w:val="24"/>
                <w:szCs w:val="24"/>
                <w:lang w:val="en-US"/>
              </w:rPr>
              <w:t xml:space="preserve"> their eyes and wept; and some did rest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Their chins upon their clenchéd hands, and smiled; (Darkness)</w:t>
            </w:r>
          </w:p>
          <w:p w:rsidR="004560BF" w:rsidRPr="008C291F" w:rsidRDefault="004560BF" w:rsidP="008C291F">
            <w:pPr>
              <w:contextualSpacing/>
              <w:jc w:val="both"/>
              <w:rPr>
                <w:rFonts w:ascii="Times New Roman" w:hAnsi="Times New Roman" w:cs="Times New Roman"/>
                <w:sz w:val="24"/>
                <w:szCs w:val="24"/>
                <w:lang w:val="en-US"/>
              </w:rPr>
            </w:pPr>
          </w:p>
        </w:tc>
      </w:tr>
      <w:tr w:rsidR="004560BF" w:rsidRPr="008C291F" w:rsidTr="00773352">
        <w:tc>
          <w:tcPr>
            <w:tcW w:w="3190"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Damœtas ran through all the maze of </w:t>
            </w:r>
            <w:r w:rsidRPr="008C291F">
              <w:rPr>
                <w:rFonts w:ascii="Times New Roman" w:hAnsi="Times New Roman" w:cs="Times New Roman"/>
                <w:b/>
                <w:sz w:val="24"/>
                <w:szCs w:val="24"/>
                <w:lang w:val="en-US"/>
              </w:rPr>
              <w:t>sin,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And found the goal, when ot</w:t>
            </w:r>
            <w:r w:rsidRPr="008C291F">
              <w:rPr>
                <w:rFonts w:ascii="Times New Roman" w:hAnsi="Times New Roman" w:cs="Times New Roman"/>
                <w:sz w:val="24"/>
                <w:szCs w:val="24"/>
                <w:lang w:val="en-US"/>
              </w:rPr>
              <w:t>h</w:t>
            </w:r>
            <w:r w:rsidRPr="008C291F">
              <w:rPr>
                <w:rFonts w:ascii="Times New Roman" w:hAnsi="Times New Roman" w:cs="Times New Roman"/>
                <w:sz w:val="24"/>
                <w:szCs w:val="24"/>
                <w:lang w:val="en-US"/>
              </w:rPr>
              <w:t>ers just begin…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(Damoetas)</w:t>
            </w:r>
          </w:p>
        </w:tc>
        <w:tc>
          <w:tcPr>
            <w:tcW w:w="3190" w:type="dxa"/>
            <w:gridSpan w:val="2"/>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seen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Like the leaves of the forest when summer is green,</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That host with their banners at sunset were </w:t>
            </w:r>
            <w:r w:rsidRPr="008C291F">
              <w:rPr>
                <w:rFonts w:ascii="Times New Roman" w:hAnsi="Times New Roman" w:cs="Times New Roman"/>
                <w:b/>
                <w:sz w:val="24"/>
                <w:szCs w:val="24"/>
                <w:lang w:val="en-US"/>
              </w:rPr>
              <w:t>seen</w:t>
            </w:r>
            <w:r w:rsidRPr="008C291F">
              <w:rPr>
                <w:rFonts w:ascii="Times New Roman" w:hAnsi="Times New Roman" w:cs="Times New Roman"/>
                <w:sz w:val="24"/>
                <w:szCs w:val="24"/>
                <w:lang w:val="en-US"/>
              </w:rPr>
              <w:t>…(The D</w:t>
            </w:r>
            <w:r w:rsidRPr="008C291F">
              <w:rPr>
                <w:rFonts w:ascii="Times New Roman" w:hAnsi="Times New Roman" w:cs="Times New Roman"/>
                <w:sz w:val="24"/>
                <w:szCs w:val="24"/>
                <w:lang w:val="en-US"/>
              </w:rPr>
              <w:t>e</w:t>
            </w:r>
            <w:r w:rsidRPr="008C291F">
              <w:rPr>
                <w:rFonts w:ascii="Times New Roman" w:hAnsi="Times New Roman" w:cs="Times New Roman"/>
                <w:sz w:val="24"/>
                <w:szCs w:val="24"/>
                <w:lang w:val="en-US"/>
              </w:rPr>
              <w:t>struction of Sennacherib)</w:t>
            </w:r>
          </w:p>
        </w:tc>
        <w:tc>
          <w:tcPr>
            <w:tcW w:w="3191" w:type="dxa"/>
          </w:tcPr>
          <w:p w:rsidR="004560BF" w:rsidRPr="008C291F" w:rsidRDefault="004560BF" w:rsidP="008C291F">
            <w:pPr>
              <w:contextualSpacing/>
              <w:jc w:val="both"/>
              <w:rPr>
                <w:rFonts w:ascii="Times New Roman" w:hAnsi="Times New Roman" w:cs="Times New Roman"/>
                <w:b/>
                <w:sz w:val="24"/>
                <w:szCs w:val="24"/>
                <w:lang w:val="en-US"/>
              </w:rPr>
            </w:pPr>
            <w:r w:rsidRPr="008C291F">
              <w:rPr>
                <w:rFonts w:ascii="Times New Roman" w:hAnsi="Times New Roman" w:cs="Times New Roman"/>
                <w:b/>
                <w:sz w:val="24"/>
                <w:szCs w:val="24"/>
                <w:lang w:val="en-US"/>
              </w:rPr>
              <w:t>scene</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To sit on rocks, to muse o'er flood and fell,</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To slowly trace the forest's shady </w:t>
            </w:r>
            <w:r w:rsidRPr="008C291F">
              <w:rPr>
                <w:rFonts w:ascii="Times New Roman" w:hAnsi="Times New Roman" w:cs="Times New Roman"/>
                <w:b/>
                <w:sz w:val="24"/>
                <w:szCs w:val="24"/>
                <w:lang w:val="en-US"/>
              </w:rPr>
              <w:t>scene</w:t>
            </w:r>
            <w:r w:rsidRPr="008C291F">
              <w:rPr>
                <w:rFonts w:ascii="Times New Roman" w:hAnsi="Times New Roman" w:cs="Times New Roman"/>
                <w:sz w:val="24"/>
                <w:szCs w:val="24"/>
                <w:lang w:val="en-US"/>
              </w:rPr>
              <w:t>…</w:t>
            </w:r>
          </w:p>
          <w:p w:rsidR="004560BF" w:rsidRPr="008C291F" w:rsidRDefault="004560BF" w:rsidP="008C291F">
            <w:pPr>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 ( Solitude)</w:t>
            </w:r>
          </w:p>
        </w:tc>
      </w:tr>
    </w:tbl>
    <w:p w:rsidR="004560BF" w:rsidRPr="008C291F" w:rsidRDefault="004560BF" w:rsidP="008C291F">
      <w:pPr>
        <w:contextualSpacing/>
        <w:jc w:val="both"/>
        <w:rPr>
          <w:rFonts w:ascii="Times New Roman" w:hAnsi="Times New Roman" w:cs="Times New Roman"/>
          <w:sz w:val="24"/>
          <w:szCs w:val="24"/>
        </w:rPr>
      </w:pPr>
    </w:p>
    <w:p w:rsidR="004560BF" w:rsidRPr="008C291F" w:rsidRDefault="004560BF" w:rsidP="008C291F">
      <w:pPr>
        <w:spacing w:after="0" w:line="240" w:lineRule="auto"/>
        <w:ind w:firstLine="567"/>
        <w:contextualSpacing/>
        <w:jc w:val="both"/>
        <w:rPr>
          <w:rFonts w:ascii="Times New Roman" w:hAnsi="Times New Roman" w:cs="Times New Roman"/>
          <w:i/>
          <w:sz w:val="24"/>
          <w:szCs w:val="24"/>
        </w:rPr>
      </w:pPr>
      <w:r w:rsidRPr="008C291F">
        <w:rPr>
          <w:rFonts w:ascii="Times New Roman" w:hAnsi="Times New Roman" w:cs="Times New Roman"/>
          <w:i/>
          <w:sz w:val="24"/>
          <w:szCs w:val="24"/>
        </w:rPr>
        <w:t>4. Как справиться с омонимами?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Успешно справиться с омонимами поможет только практика. Постоянное пополнение словарного запаса при помощи чтения и аудирования (восприятие речи на слух) - еди</w:t>
      </w:r>
      <w:r w:rsidRPr="008C291F">
        <w:rPr>
          <w:rFonts w:ascii="Times New Roman" w:hAnsi="Times New Roman" w:cs="Times New Roman"/>
          <w:sz w:val="24"/>
          <w:szCs w:val="24"/>
        </w:rPr>
        <w:t>н</w:t>
      </w:r>
      <w:r w:rsidRPr="008C291F">
        <w:rPr>
          <w:rFonts w:ascii="Times New Roman" w:hAnsi="Times New Roman" w:cs="Times New Roman"/>
          <w:sz w:val="24"/>
          <w:szCs w:val="24"/>
        </w:rPr>
        <w:t>ственный действенный метод научиться различать эти слова. Почти с первых уроков а</w:t>
      </w:r>
      <w:r w:rsidRPr="008C291F">
        <w:rPr>
          <w:rFonts w:ascii="Times New Roman" w:hAnsi="Times New Roman" w:cs="Times New Roman"/>
          <w:sz w:val="24"/>
          <w:szCs w:val="24"/>
        </w:rPr>
        <w:t>н</w:t>
      </w:r>
      <w:r w:rsidRPr="008C291F">
        <w:rPr>
          <w:rFonts w:ascii="Times New Roman" w:hAnsi="Times New Roman" w:cs="Times New Roman"/>
          <w:sz w:val="24"/>
          <w:szCs w:val="24"/>
        </w:rPr>
        <w:t xml:space="preserve">глийского языка мы сталкиваемся с самыми распространенными омонимичными парами, например: </w:t>
      </w:r>
      <w:r w:rsidRPr="008C291F">
        <w:rPr>
          <w:rFonts w:ascii="Times New Roman" w:hAnsi="Times New Roman" w:cs="Times New Roman"/>
          <w:i/>
          <w:sz w:val="24"/>
          <w:szCs w:val="24"/>
          <w:lang w:val="en-US"/>
        </w:rPr>
        <w:t>sea</w:t>
      </w:r>
      <w:r w:rsidRPr="008C291F">
        <w:rPr>
          <w:rFonts w:ascii="Times New Roman" w:hAnsi="Times New Roman" w:cs="Times New Roman"/>
          <w:i/>
          <w:sz w:val="24"/>
          <w:szCs w:val="24"/>
        </w:rPr>
        <w:t xml:space="preserve">- </w:t>
      </w:r>
      <w:r w:rsidRPr="008C291F">
        <w:rPr>
          <w:rFonts w:ascii="Times New Roman" w:hAnsi="Times New Roman" w:cs="Times New Roman"/>
          <w:i/>
          <w:sz w:val="24"/>
          <w:szCs w:val="24"/>
          <w:lang w:val="en-US"/>
        </w:rPr>
        <w:t>see</w:t>
      </w:r>
      <w:r w:rsidRPr="008C291F">
        <w:rPr>
          <w:rFonts w:ascii="Times New Roman" w:hAnsi="Times New Roman" w:cs="Times New Roman"/>
          <w:i/>
          <w:sz w:val="24"/>
          <w:szCs w:val="24"/>
        </w:rPr>
        <w:t xml:space="preserve">, </w:t>
      </w:r>
      <w:r w:rsidRPr="008C291F">
        <w:rPr>
          <w:rFonts w:ascii="Times New Roman" w:hAnsi="Times New Roman" w:cs="Times New Roman"/>
          <w:i/>
          <w:sz w:val="24"/>
          <w:szCs w:val="24"/>
          <w:lang w:val="en-US"/>
        </w:rPr>
        <w:t>know</w:t>
      </w:r>
      <w:r w:rsidRPr="008C291F">
        <w:rPr>
          <w:rFonts w:ascii="Times New Roman" w:hAnsi="Times New Roman" w:cs="Times New Roman"/>
          <w:i/>
          <w:sz w:val="24"/>
          <w:szCs w:val="24"/>
        </w:rPr>
        <w:t>-</w:t>
      </w:r>
      <w:r w:rsidRPr="008C291F">
        <w:rPr>
          <w:rFonts w:ascii="Times New Roman" w:hAnsi="Times New Roman" w:cs="Times New Roman"/>
          <w:i/>
          <w:sz w:val="24"/>
          <w:szCs w:val="24"/>
          <w:lang w:val="en-US"/>
        </w:rPr>
        <w:t>no</w:t>
      </w:r>
      <w:r w:rsidRPr="008C291F">
        <w:rPr>
          <w:rFonts w:ascii="Times New Roman" w:hAnsi="Times New Roman" w:cs="Times New Roman"/>
          <w:i/>
          <w:sz w:val="24"/>
          <w:szCs w:val="24"/>
        </w:rPr>
        <w:t xml:space="preserve">, </w:t>
      </w:r>
      <w:r w:rsidRPr="008C291F">
        <w:rPr>
          <w:rFonts w:ascii="Times New Roman" w:hAnsi="Times New Roman" w:cs="Times New Roman"/>
          <w:i/>
          <w:sz w:val="24"/>
          <w:szCs w:val="24"/>
          <w:lang w:val="en-US"/>
        </w:rPr>
        <w:t>meet</w:t>
      </w:r>
      <w:r w:rsidRPr="008C291F">
        <w:rPr>
          <w:rFonts w:ascii="Times New Roman" w:hAnsi="Times New Roman" w:cs="Times New Roman"/>
          <w:i/>
          <w:sz w:val="24"/>
          <w:szCs w:val="24"/>
        </w:rPr>
        <w:t xml:space="preserve">- </w:t>
      </w:r>
      <w:r w:rsidRPr="008C291F">
        <w:rPr>
          <w:rFonts w:ascii="Times New Roman" w:hAnsi="Times New Roman" w:cs="Times New Roman"/>
          <w:i/>
          <w:sz w:val="24"/>
          <w:szCs w:val="24"/>
          <w:lang w:val="en-US"/>
        </w:rPr>
        <w:t>meat</w:t>
      </w:r>
      <w:r w:rsidRPr="008C291F">
        <w:rPr>
          <w:rFonts w:ascii="Times New Roman" w:hAnsi="Times New Roman" w:cs="Times New Roman"/>
          <w:sz w:val="24"/>
          <w:szCs w:val="24"/>
        </w:rPr>
        <w:t>. По мере дальнейшего изучения языка наш лексич</w:t>
      </w:r>
      <w:r w:rsidRPr="008C291F">
        <w:rPr>
          <w:rFonts w:ascii="Times New Roman" w:hAnsi="Times New Roman" w:cs="Times New Roman"/>
          <w:sz w:val="24"/>
          <w:szCs w:val="24"/>
        </w:rPr>
        <w:t>е</w:t>
      </w:r>
      <w:r w:rsidRPr="008C291F">
        <w:rPr>
          <w:rFonts w:ascii="Times New Roman" w:hAnsi="Times New Roman" w:cs="Times New Roman"/>
          <w:sz w:val="24"/>
          <w:szCs w:val="24"/>
        </w:rPr>
        <w:t xml:space="preserve">ский багаж пополняется омонимами автоматически, особенно грамматическими, например: </w:t>
      </w:r>
      <w:r w:rsidRPr="008C291F">
        <w:rPr>
          <w:rFonts w:ascii="Times New Roman" w:hAnsi="Times New Roman" w:cs="Times New Roman"/>
          <w:i/>
          <w:sz w:val="24"/>
          <w:szCs w:val="24"/>
          <w:lang w:val="en-US"/>
        </w:rPr>
        <w:t>rest</w:t>
      </w:r>
      <w:r w:rsidRPr="008C291F">
        <w:rPr>
          <w:rFonts w:ascii="Times New Roman" w:hAnsi="Times New Roman" w:cs="Times New Roman"/>
          <w:i/>
          <w:sz w:val="24"/>
          <w:szCs w:val="24"/>
        </w:rPr>
        <w:t xml:space="preserve"> (отдых)- </w:t>
      </w:r>
      <w:r w:rsidRPr="008C291F">
        <w:rPr>
          <w:rFonts w:ascii="Times New Roman" w:hAnsi="Times New Roman" w:cs="Times New Roman"/>
          <w:i/>
          <w:sz w:val="24"/>
          <w:szCs w:val="24"/>
          <w:lang w:val="en-US"/>
        </w:rPr>
        <w:t>rest</w:t>
      </w:r>
      <w:r w:rsidRPr="008C291F">
        <w:rPr>
          <w:rFonts w:ascii="Times New Roman" w:hAnsi="Times New Roman" w:cs="Times New Roman"/>
          <w:i/>
          <w:sz w:val="24"/>
          <w:szCs w:val="24"/>
        </w:rPr>
        <w:t xml:space="preserve"> (отдыхать), </w:t>
      </w:r>
      <w:r w:rsidRPr="008C291F">
        <w:rPr>
          <w:rFonts w:ascii="Times New Roman" w:hAnsi="Times New Roman" w:cs="Times New Roman"/>
          <w:i/>
          <w:sz w:val="24"/>
          <w:szCs w:val="24"/>
          <w:lang w:val="en-US"/>
        </w:rPr>
        <w:t>plan</w:t>
      </w:r>
      <w:r w:rsidRPr="008C291F">
        <w:rPr>
          <w:rFonts w:ascii="Times New Roman" w:hAnsi="Times New Roman" w:cs="Times New Roman"/>
          <w:i/>
          <w:sz w:val="24"/>
          <w:szCs w:val="24"/>
        </w:rPr>
        <w:t xml:space="preserve"> (план)- </w:t>
      </w:r>
      <w:r w:rsidRPr="008C291F">
        <w:rPr>
          <w:rFonts w:ascii="Times New Roman" w:hAnsi="Times New Roman" w:cs="Times New Roman"/>
          <w:i/>
          <w:sz w:val="24"/>
          <w:szCs w:val="24"/>
          <w:lang w:val="en-US"/>
        </w:rPr>
        <w:t>plan</w:t>
      </w:r>
      <w:r w:rsidRPr="008C291F">
        <w:rPr>
          <w:rFonts w:ascii="Times New Roman" w:hAnsi="Times New Roman" w:cs="Times New Roman"/>
          <w:i/>
          <w:sz w:val="24"/>
          <w:szCs w:val="24"/>
        </w:rPr>
        <w:t xml:space="preserve"> (планировать), </w:t>
      </w:r>
      <w:r w:rsidRPr="008C291F">
        <w:rPr>
          <w:rFonts w:ascii="Times New Roman" w:hAnsi="Times New Roman" w:cs="Times New Roman"/>
          <w:i/>
          <w:sz w:val="24"/>
          <w:szCs w:val="24"/>
          <w:lang w:val="en-US"/>
        </w:rPr>
        <w:t>cook</w:t>
      </w:r>
      <w:r w:rsidRPr="008C291F">
        <w:rPr>
          <w:rFonts w:ascii="Times New Roman" w:hAnsi="Times New Roman" w:cs="Times New Roman"/>
          <w:i/>
          <w:sz w:val="24"/>
          <w:szCs w:val="24"/>
        </w:rPr>
        <w:t xml:space="preserve"> (повар)- </w:t>
      </w:r>
      <w:r w:rsidRPr="008C291F">
        <w:rPr>
          <w:rFonts w:ascii="Times New Roman" w:hAnsi="Times New Roman" w:cs="Times New Roman"/>
          <w:i/>
          <w:sz w:val="24"/>
          <w:szCs w:val="24"/>
          <w:lang w:val="en-US"/>
        </w:rPr>
        <w:t>cook</w:t>
      </w:r>
      <w:r w:rsidRPr="008C291F">
        <w:rPr>
          <w:rFonts w:ascii="Times New Roman" w:hAnsi="Times New Roman" w:cs="Times New Roman"/>
          <w:i/>
          <w:sz w:val="24"/>
          <w:szCs w:val="24"/>
        </w:rPr>
        <w:t xml:space="preserve"> (гот</w:t>
      </w:r>
      <w:r w:rsidRPr="008C291F">
        <w:rPr>
          <w:rFonts w:ascii="Times New Roman" w:hAnsi="Times New Roman" w:cs="Times New Roman"/>
          <w:i/>
          <w:sz w:val="24"/>
          <w:szCs w:val="24"/>
        </w:rPr>
        <w:t>о</w:t>
      </w:r>
      <w:r w:rsidRPr="008C291F">
        <w:rPr>
          <w:rFonts w:ascii="Times New Roman" w:hAnsi="Times New Roman" w:cs="Times New Roman"/>
          <w:i/>
          <w:sz w:val="24"/>
          <w:szCs w:val="24"/>
        </w:rPr>
        <w:t>вить)</w:t>
      </w:r>
      <w:r w:rsidRPr="008C291F">
        <w:rPr>
          <w:rFonts w:ascii="Times New Roman" w:hAnsi="Times New Roman" w:cs="Times New Roman"/>
          <w:sz w:val="24"/>
          <w:szCs w:val="24"/>
        </w:rPr>
        <w:t xml:space="preserve">. </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rPr>
        <w:t xml:space="preserve">  Можно запоминать омонимы парами, но легче всего они усваиваются в контексте целых предложений. Например</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мы</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составили</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следующие</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упражнения</w:t>
      </w:r>
      <w:r w:rsidRPr="008C291F">
        <w:rPr>
          <w:rFonts w:ascii="Times New Roman" w:hAnsi="Times New Roman" w:cs="Times New Roman"/>
          <w:sz w:val="24"/>
          <w:szCs w:val="24"/>
          <w:lang w:val="en-US"/>
        </w:rPr>
        <w:t>:</w:t>
      </w: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roofErr w:type="gramStart"/>
      <w:r w:rsidRPr="008C291F">
        <w:rPr>
          <w:rFonts w:ascii="Times New Roman" w:hAnsi="Times New Roman" w:cs="Times New Roman"/>
          <w:b/>
          <w:sz w:val="24"/>
          <w:szCs w:val="24"/>
          <w:lang w:val="en-US"/>
        </w:rPr>
        <w:t>sale-</w:t>
      </w:r>
      <w:proofErr w:type="gramEnd"/>
      <w:r w:rsidRPr="008C291F">
        <w:rPr>
          <w:rFonts w:ascii="Times New Roman" w:hAnsi="Times New Roman" w:cs="Times New Roman"/>
          <w:b/>
          <w:sz w:val="24"/>
          <w:szCs w:val="24"/>
          <w:lang w:val="en-US"/>
        </w:rPr>
        <w:t xml:space="preserve"> sail</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xml:space="preserve">1. My mother bought a dress on </w:t>
      </w:r>
      <w:proofErr w:type="gramStart"/>
      <w:r w:rsidRPr="008C291F">
        <w:rPr>
          <w:rFonts w:ascii="Times New Roman" w:hAnsi="Times New Roman" w:cs="Times New Roman"/>
          <w:i/>
          <w:sz w:val="24"/>
          <w:szCs w:val="24"/>
          <w:lang w:val="en-US"/>
        </w:rPr>
        <w:t>… .</w:t>
      </w:r>
      <w:proofErr w:type="gramEnd"/>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2. It is very fun to … in a boat in the sea.</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xml:space="preserve">3. The sailors … </w:t>
      </w:r>
      <w:proofErr w:type="gramStart"/>
      <w:r w:rsidRPr="008C291F">
        <w:rPr>
          <w:rFonts w:ascii="Times New Roman" w:hAnsi="Times New Roman" w:cs="Times New Roman"/>
          <w:i/>
          <w:sz w:val="24"/>
          <w:szCs w:val="24"/>
          <w:lang w:val="en-US"/>
        </w:rPr>
        <w:t>to</w:t>
      </w:r>
      <w:proofErr w:type="gramEnd"/>
      <w:r w:rsidRPr="008C291F">
        <w:rPr>
          <w:rFonts w:ascii="Times New Roman" w:hAnsi="Times New Roman" w:cs="Times New Roman"/>
          <w:i/>
          <w:sz w:val="24"/>
          <w:szCs w:val="24"/>
          <w:lang w:val="en-US"/>
        </w:rPr>
        <w:t xml:space="preserve"> many different countries.</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4. The … will begin on Tuesday.</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5. I want to go for a ride in a … boat.</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xml:space="preserve">6. There are many items on </w:t>
      </w:r>
      <w:proofErr w:type="gramStart"/>
      <w:r w:rsidRPr="008C291F">
        <w:rPr>
          <w:rFonts w:ascii="Times New Roman" w:hAnsi="Times New Roman" w:cs="Times New Roman"/>
          <w:i/>
          <w:sz w:val="24"/>
          <w:szCs w:val="24"/>
          <w:lang w:val="en-US"/>
        </w:rPr>
        <w:t>… .</w:t>
      </w:r>
      <w:proofErr w:type="gramEnd"/>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roofErr w:type="gramStart"/>
      <w:r w:rsidRPr="008C291F">
        <w:rPr>
          <w:rFonts w:ascii="Times New Roman" w:hAnsi="Times New Roman" w:cs="Times New Roman"/>
          <w:b/>
          <w:sz w:val="24"/>
          <w:szCs w:val="24"/>
          <w:lang w:val="en-US"/>
        </w:rPr>
        <w:t>deer-</w:t>
      </w:r>
      <w:proofErr w:type="gramEnd"/>
      <w:r w:rsidRPr="008C291F">
        <w:rPr>
          <w:rFonts w:ascii="Times New Roman" w:hAnsi="Times New Roman" w:cs="Times New Roman"/>
          <w:b/>
          <w:sz w:val="24"/>
          <w:szCs w:val="24"/>
          <w:lang w:val="en-US"/>
        </w:rPr>
        <w:t xml:space="preserve"> dear</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1. I always wrote letters to my … sister Pam.</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2. Mother is a … person for each man.</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xml:space="preserve">3. Last summer we </w:t>
      </w:r>
      <w:proofErr w:type="gramStart"/>
      <w:r w:rsidRPr="008C291F">
        <w:rPr>
          <w:rFonts w:ascii="Times New Roman" w:hAnsi="Times New Roman" w:cs="Times New Roman"/>
          <w:i/>
          <w:sz w:val="24"/>
          <w:szCs w:val="24"/>
          <w:lang w:val="en-US"/>
        </w:rPr>
        <w:t>saw  a</w:t>
      </w:r>
      <w:proofErr w:type="gramEnd"/>
      <w:r w:rsidRPr="008C291F">
        <w:rPr>
          <w:rFonts w:ascii="Times New Roman" w:hAnsi="Times New Roman" w:cs="Times New Roman"/>
          <w:i/>
          <w:sz w:val="24"/>
          <w:szCs w:val="24"/>
          <w:lang w:val="en-US"/>
        </w:rPr>
        <w:t xml:space="preserve"> … in the mountains.</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4. Oh, my …! What have you done!</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5. A … is a very graceful animal.</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6. A … can jump very well.</w:t>
      </w: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roofErr w:type="gramStart"/>
      <w:r w:rsidRPr="008C291F">
        <w:rPr>
          <w:rFonts w:ascii="Times New Roman" w:hAnsi="Times New Roman" w:cs="Times New Roman"/>
          <w:b/>
          <w:sz w:val="24"/>
          <w:szCs w:val="24"/>
          <w:lang w:val="en-US"/>
        </w:rPr>
        <w:t>hole</w:t>
      </w:r>
      <w:proofErr w:type="gramEnd"/>
      <w:r w:rsidRPr="008C291F">
        <w:rPr>
          <w:rFonts w:ascii="Times New Roman" w:hAnsi="Times New Roman" w:cs="Times New Roman"/>
          <w:b/>
          <w:sz w:val="24"/>
          <w:szCs w:val="24"/>
          <w:lang w:val="en-US"/>
        </w:rPr>
        <w:t>- whole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1. Mouse lives in a </w:t>
      </w:r>
      <w:proofErr w:type="gramStart"/>
      <w:r w:rsidRPr="008C291F">
        <w:rPr>
          <w:rFonts w:ascii="Times New Roman" w:hAnsi="Times New Roman" w:cs="Times New Roman"/>
          <w:sz w:val="24"/>
          <w:szCs w:val="24"/>
          <w:lang w:val="en-US"/>
        </w:rPr>
        <w:t>… .</w:t>
      </w:r>
      <w:proofErr w:type="gramEnd"/>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2. I am so hungry that I can eat the … pie.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3. Dig a little … in the ground for this seed.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4. We have finished the project in </w:t>
      </w:r>
      <w:proofErr w:type="gramStart"/>
      <w:r w:rsidRPr="008C291F">
        <w:rPr>
          <w:rFonts w:ascii="Times New Roman" w:hAnsi="Times New Roman" w:cs="Times New Roman"/>
          <w:sz w:val="24"/>
          <w:szCs w:val="24"/>
          <w:lang w:val="en-US"/>
        </w:rPr>
        <w:t>… .</w:t>
      </w:r>
      <w:proofErr w:type="gramEnd"/>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5. There is a … in your pocket.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6. You must read the … chapter.</w:t>
      </w:r>
    </w:p>
    <w:p w:rsidR="004560BF" w:rsidRPr="002764F8" w:rsidRDefault="004560BF" w:rsidP="008C291F">
      <w:pPr>
        <w:spacing w:after="0" w:line="240" w:lineRule="auto"/>
        <w:ind w:firstLine="567"/>
        <w:contextualSpacing/>
        <w:jc w:val="both"/>
        <w:rPr>
          <w:rFonts w:ascii="Times New Roman" w:hAnsi="Times New Roman" w:cs="Times New Roman"/>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В ходе работы над проектом были сделаны следующие выводы: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явление омонимии, характерное для всех языков, имеет огромную распростране</w:t>
      </w:r>
      <w:r w:rsidRPr="008C291F">
        <w:rPr>
          <w:rFonts w:ascii="Times New Roman" w:hAnsi="Times New Roman" w:cs="Times New Roman"/>
          <w:sz w:val="24"/>
          <w:szCs w:val="24"/>
        </w:rPr>
        <w:t>н</w:t>
      </w:r>
      <w:r w:rsidRPr="008C291F">
        <w:rPr>
          <w:rFonts w:ascii="Times New Roman" w:hAnsi="Times New Roman" w:cs="Times New Roman"/>
          <w:sz w:val="24"/>
          <w:szCs w:val="24"/>
        </w:rPr>
        <w:t>ность в английском языке за счет большого числа заимствований;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омонимия  вызывает определенные трудности для понимания, особенно при воспр</w:t>
      </w:r>
      <w:r w:rsidRPr="008C291F">
        <w:rPr>
          <w:rFonts w:ascii="Times New Roman" w:hAnsi="Times New Roman" w:cs="Times New Roman"/>
          <w:sz w:val="24"/>
          <w:szCs w:val="24"/>
        </w:rPr>
        <w:t>и</w:t>
      </w:r>
      <w:r w:rsidRPr="008C291F">
        <w:rPr>
          <w:rFonts w:ascii="Times New Roman" w:hAnsi="Times New Roman" w:cs="Times New Roman"/>
          <w:sz w:val="24"/>
          <w:szCs w:val="24"/>
        </w:rPr>
        <w:t>ятии речи на слух;</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значение омонимов можно определить только в контексте;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lastRenderedPageBreak/>
        <w:t>- необходимо постоянно расширять лексический  запас, так как омонимы в огромном количестве встречаются в повседневной речи, и в художественных произведениях;</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Нами были получены следующие результаты: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мы выяснили основные понятия омонимии, такие как абсолютные омонимы, омоф</w:t>
      </w:r>
      <w:r w:rsidRPr="008C291F">
        <w:rPr>
          <w:rFonts w:ascii="Times New Roman" w:hAnsi="Times New Roman" w:cs="Times New Roman"/>
          <w:sz w:val="24"/>
          <w:szCs w:val="24"/>
        </w:rPr>
        <w:t>о</w:t>
      </w:r>
      <w:r w:rsidRPr="008C291F">
        <w:rPr>
          <w:rFonts w:ascii="Times New Roman" w:hAnsi="Times New Roman" w:cs="Times New Roman"/>
          <w:sz w:val="24"/>
          <w:szCs w:val="24"/>
        </w:rPr>
        <w:t>ны, омографы, паронимы;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узнали, что различают лексические, грамматические, лексик</w:t>
      </w:r>
      <w:proofErr w:type="gramStart"/>
      <w:r w:rsidRPr="008C291F">
        <w:rPr>
          <w:rFonts w:ascii="Times New Roman" w:hAnsi="Times New Roman" w:cs="Times New Roman"/>
          <w:sz w:val="24"/>
          <w:szCs w:val="24"/>
        </w:rPr>
        <w:t>о-</w:t>
      </w:r>
      <w:proofErr w:type="gramEnd"/>
      <w:r w:rsidRPr="008C291F">
        <w:rPr>
          <w:rFonts w:ascii="Times New Roman" w:hAnsi="Times New Roman" w:cs="Times New Roman"/>
          <w:sz w:val="24"/>
          <w:szCs w:val="24"/>
        </w:rPr>
        <w:t xml:space="preserve"> грамматические ом</w:t>
      </w:r>
      <w:r w:rsidRPr="008C291F">
        <w:rPr>
          <w:rFonts w:ascii="Times New Roman" w:hAnsi="Times New Roman" w:cs="Times New Roman"/>
          <w:sz w:val="24"/>
          <w:szCs w:val="24"/>
        </w:rPr>
        <w:t>о</w:t>
      </w:r>
      <w:r w:rsidRPr="008C291F">
        <w:rPr>
          <w:rFonts w:ascii="Times New Roman" w:hAnsi="Times New Roman" w:cs="Times New Roman"/>
          <w:sz w:val="24"/>
          <w:szCs w:val="24"/>
        </w:rPr>
        <w:t>нимы;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выяснили, что такое  «межъязыковые омонимы»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самостоятельно составили список омонимов по словарю. (Приложение 1)</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составили упражнения для усвоения омонимов;</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-составили предложения с парами омонимов (Приложение 2)</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пополнили свой словарный запас</w:t>
      </w:r>
    </w:p>
    <w:p w:rsidR="008C291F" w:rsidRDefault="008C291F" w:rsidP="008C291F">
      <w:pPr>
        <w:spacing w:after="0" w:line="240" w:lineRule="auto"/>
        <w:ind w:firstLine="567"/>
        <w:contextualSpacing/>
        <w:jc w:val="both"/>
        <w:rPr>
          <w:rFonts w:ascii="Times New Roman" w:hAnsi="Times New Roman" w:cs="Times New Roman"/>
          <w:b/>
          <w:sz w:val="24"/>
          <w:szCs w:val="24"/>
        </w:rPr>
      </w:pPr>
    </w:p>
    <w:p w:rsidR="004560BF" w:rsidRPr="008C291F" w:rsidRDefault="004560BF" w:rsidP="008C291F">
      <w:pPr>
        <w:spacing w:after="0" w:line="240" w:lineRule="auto"/>
        <w:ind w:firstLine="567"/>
        <w:contextualSpacing/>
        <w:jc w:val="both"/>
        <w:rPr>
          <w:rFonts w:ascii="Times New Roman" w:hAnsi="Times New Roman" w:cs="Times New Roman"/>
          <w:b/>
          <w:sz w:val="24"/>
          <w:szCs w:val="24"/>
        </w:rPr>
      </w:pPr>
      <w:r w:rsidRPr="008C291F">
        <w:rPr>
          <w:rFonts w:ascii="Times New Roman" w:hAnsi="Times New Roman" w:cs="Times New Roman"/>
          <w:b/>
          <w:sz w:val="24"/>
          <w:szCs w:val="24"/>
        </w:rPr>
        <w:t>Это интересно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Очень часто, когда люди хотят показать, что им не смешно, говорят: «Ах, этот тонкий английский юмор!» Причиной такой насмешки над английским юмором оказалось элеме</w:t>
      </w:r>
      <w:r w:rsidRPr="008C291F">
        <w:rPr>
          <w:rFonts w:ascii="Times New Roman" w:hAnsi="Times New Roman" w:cs="Times New Roman"/>
          <w:sz w:val="24"/>
          <w:szCs w:val="24"/>
        </w:rPr>
        <w:t>н</w:t>
      </w:r>
      <w:r w:rsidRPr="008C291F">
        <w:rPr>
          <w:rFonts w:ascii="Times New Roman" w:hAnsi="Times New Roman" w:cs="Times New Roman"/>
          <w:sz w:val="24"/>
          <w:szCs w:val="24"/>
        </w:rPr>
        <w:t>тарное непонимание языка, незнание всех значений одного и того же слова.  Большинство английских шуток основано на словесном каламбуре, т.е. игре слов - обыгрывании созву</w:t>
      </w:r>
      <w:r w:rsidRPr="008C291F">
        <w:rPr>
          <w:rFonts w:ascii="Times New Roman" w:hAnsi="Times New Roman" w:cs="Times New Roman"/>
          <w:sz w:val="24"/>
          <w:szCs w:val="24"/>
        </w:rPr>
        <w:t>ч</w:t>
      </w:r>
      <w:r w:rsidRPr="008C291F">
        <w:rPr>
          <w:rFonts w:ascii="Times New Roman" w:hAnsi="Times New Roman" w:cs="Times New Roman"/>
          <w:sz w:val="24"/>
          <w:szCs w:val="24"/>
        </w:rPr>
        <w:t>ных сло</w:t>
      </w:r>
      <w:proofErr w:type="gramStart"/>
      <w:r w:rsidRPr="008C291F">
        <w:rPr>
          <w:rFonts w:ascii="Times New Roman" w:hAnsi="Times New Roman" w:cs="Times New Roman"/>
          <w:sz w:val="24"/>
          <w:szCs w:val="24"/>
        </w:rPr>
        <w:t>в-</w:t>
      </w:r>
      <w:proofErr w:type="gramEnd"/>
      <w:r w:rsidRPr="008C291F">
        <w:rPr>
          <w:rFonts w:ascii="Times New Roman" w:hAnsi="Times New Roman" w:cs="Times New Roman"/>
          <w:sz w:val="24"/>
          <w:szCs w:val="24"/>
        </w:rPr>
        <w:t xml:space="preserve"> омонимов и их несовместимых порой значений . Понимание юмора считается высшим пилотажем в изучении языка, именно поэтому необходимо расширять свой сл</w:t>
      </w:r>
      <w:r w:rsidRPr="008C291F">
        <w:rPr>
          <w:rFonts w:ascii="Times New Roman" w:hAnsi="Times New Roman" w:cs="Times New Roman"/>
          <w:sz w:val="24"/>
          <w:szCs w:val="24"/>
        </w:rPr>
        <w:t>о</w:t>
      </w:r>
      <w:r w:rsidRPr="008C291F">
        <w:rPr>
          <w:rFonts w:ascii="Times New Roman" w:hAnsi="Times New Roman" w:cs="Times New Roman"/>
          <w:sz w:val="24"/>
          <w:szCs w:val="24"/>
        </w:rPr>
        <w:t>варный запас и различать все значения омонимов.</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 </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How do we call the man without left leg and left arm?</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All right!</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Good heavens! What’s this?</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It’s bean soup.</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I don’t care what it’s been. I want to know what it is now!</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Why do you think she is now wearing a size 16?</w:t>
      </w:r>
    </w:p>
    <w:p w:rsidR="004560BF" w:rsidRPr="008C291F" w:rsidRDefault="004560BF" w:rsidP="008C291F">
      <w:pPr>
        <w:spacing w:after="0" w:line="240" w:lineRule="auto"/>
        <w:ind w:firstLine="567"/>
        <w:contextualSpacing/>
        <w:jc w:val="both"/>
        <w:rPr>
          <w:rFonts w:ascii="Times New Roman" w:hAnsi="Times New Roman" w:cs="Times New Roman"/>
          <w:i/>
          <w:sz w:val="24"/>
          <w:szCs w:val="24"/>
          <w:lang w:val="en-US"/>
        </w:rPr>
      </w:pPr>
      <w:r w:rsidRPr="008C291F">
        <w:rPr>
          <w:rFonts w:ascii="Times New Roman" w:hAnsi="Times New Roman" w:cs="Times New Roman"/>
          <w:i/>
          <w:sz w:val="24"/>
          <w:szCs w:val="24"/>
          <w:lang w:val="en-US"/>
        </w:rPr>
        <w:t>- I guess she just 8 + 8 (ate and ate).</w:t>
      </w: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b/>
          <w:sz w:val="24"/>
          <w:szCs w:val="24"/>
        </w:rPr>
      </w:pPr>
      <w:r w:rsidRPr="008C291F">
        <w:rPr>
          <w:rFonts w:ascii="Times New Roman" w:hAnsi="Times New Roman" w:cs="Times New Roman"/>
          <w:b/>
          <w:sz w:val="24"/>
          <w:szCs w:val="24"/>
        </w:rPr>
        <w:t>Список использованной литературы: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sz w:val="24"/>
          <w:szCs w:val="24"/>
          <w:lang w:val="en-US"/>
        </w:rPr>
      </w:pPr>
      <w:r w:rsidRPr="008C291F">
        <w:rPr>
          <w:rFonts w:ascii="Times New Roman" w:hAnsi="Times New Roman" w:cs="Times New Roman"/>
          <w:sz w:val="24"/>
          <w:szCs w:val="24"/>
        </w:rPr>
        <w:t>Ахманова О.С. Очерки по общей и русской лексикологии. М</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Учпедгиз</w:t>
      </w:r>
      <w:r w:rsidRPr="008C291F">
        <w:rPr>
          <w:rFonts w:ascii="Times New Roman" w:hAnsi="Times New Roman" w:cs="Times New Roman"/>
          <w:sz w:val="24"/>
          <w:szCs w:val="24"/>
          <w:lang w:val="en-US"/>
        </w:rPr>
        <w:t xml:space="preserve">, 1957. </w:t>
      </w:r>
      <w:r w:rsidRPr="008C291F">
        <w:rPr>
          <w:rFonts w:ascii="Times New Roman" w:hAnsi="Times New Roman" w:cs="Times New Roman"/>
          <w:sz w:val="24"/>
          <w:szCs w:val="24"/>
        </w:rPr>
        <w:t>с</w:t>
      </w:r>
      <w:r w:rsidRPr="008C291F">
        <w:rPr>
          <w:rFonts w:ascii="Times New Roman" w:hAnsi="Times New Roman" w:cs="Times New Roman"/>
          <w:sz w:val="24"/>
          <w:szCs w:val="24"/>
          <w:lang w:val="en-US"/>
        </w:rPr>
        <w:t>. 295</w:t>
      </w:r>
      <w:r w:rsidR="008C291F">
        <w:rPr>
          <w:rFonts w:ascii="Times New Roman" w:hAnsi="Times New Roman" w:cs="Times New Roman"/>
          <w:sz w:val="24"/>
          <w:szCs w:val="24"/>
        </w:rPr>
        <w:t>.</w:t>
      </w: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Byron George Gordon. The Selected Poems of Lord Byron.</w:t>
      </w: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sz w:val="24"/>
          <w:szCs w:val="24"/>
        </w:rPr>
      </w:pPr>
      <w:r w:rsidRPr="008C291F">
        <w:rPr>
          <w:rFonts w:ascii="Times New Roman" w:hAnsi="Times New Roman" w:cs="Times New Roman"/>
          <w:sz w:val="24"/>
          <w:szCs w:val="24"/>
        </w:rPr>
        <w:t>Гальперин И.Р. и др.  Большой англо-русский словарь: в 2-х томах/ М.: Рус.  яз</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1979.</w:t>
      </w: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sz w:val="24"/>
          <w:szCs w:val="24"/>
        </w:rPr>
      </w:pPr>
      <w:r w:rsidRPr="008C291F">
        <w:rPr>
          <w:rFonts w:ascii="Times New Roman" w:hAnsi="Times New Roman" w:cs="Times New Roman"/>
          <w:sz w:val="24"/>
          <w:szCs w:val="24"/>
        </w:rPr>
        <w:t>Маслов Ю.С. Введение в языкознание. Высшая школа, 1987, с. 272</w:t>
      </w:r>
      <w:r w:rsidR="008C291F">
        <w:rPr>
          <w:rFonts w:ascii="Times New Roman" w:hAnsi="Times New Roman" w:cs="Times New Roman"/>
          <w:sz w:val="24"/>
          <w:szCs w:val="24"/>
        </w:rPr>
        <w:t>.</w:t>
      </w: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sz w:val="24"/>
          <w:szCs w:val="24"/>
        </w:rPr>
      </w:pPr>
      <w:proofErr w:type="gramStart"/>
      <w:r w:rsidRPr="008C291F">
        <w:rPr>
          <w:rFonts w:ascii="Times New Roman" w:hAnsi="Times New Roman" w:cs="Times New Roman"/>
          <w:sz w:val="24"/>
          <w:szCs w:val="24"/>
        </w:rPr>
        <w:t>Реформатский</w:t>
      </w:r>
      <w:proofErr w:type="gramEnd"/>
      <w:r w:rsidRPr="008C291F">
        <w:rPr>
          <w:rFonts w:ascii="Times New Roman" w:hAnsi="Times New Roman" w:cs="Times New Roman"/>
          <w:sz w:val="24"/>
          <w:szCs w:val="24"/>
        </w:rPr>
        <w:t xml:space="preserve"> А.А. Введение в языковедение. Изд-4. М, 1967. с 356</w:t>
      </w:r>
      <w:r w:rsidR="008C291F">
        <w:rPr>
          <w:rFonts w:ascii="Times New Roman" w:hAnsi="Times New Roman" w:cs="Times New Roman"/>
          <w:sz w:val="24"/>
          <w:szCs w:val="24"/>
        </w:rPr>
        <w:t>.</w:t>
      </w:r>
    </w:p>
    <w:p w:rsidR="004560BF" w:rsidRPr="008C291F" w:rsidRDefault="004560BF" w:rsidP="000479F1">
      <w:pPr>
        <w:pStyle w:val="ac"/>
        <w:numPr>
          <w:ilvl w:val="0"/>
          <w:numId w:val="24"/>
        </w:numPr>
        <w:tabs>
          <w:tab w:val="left" w:pos="851"/>
        </w:tabs>
        <w:spacing w:after="0" w:line="240" w:lineRule="auto"/>
        <w:ind w:left="0" w:firstLine="567"/>
        <w:jc w:val="both"/>
        <w:rPr>
          <w:rFonts w:ascii="Times New Roman" w:hAnsi="Times New Roman" w:cs="Times New Roman"/>
          <w:b/>
          <w:sz w:val="24"/>
          <w:szCs w:val="24"/>
          <w:lang w:val="en-US"/>
        </w:rPr>
      </w:pPr>
      <w:r w:rsidRPr="008C291F">
        <w:rPr>
          <w:rFonts w:ascii="Times New Roman" w:hAnsi="Times New Roman" w:cs="Times New Roman"/>
          <w:sz w:val="24"/>
          <w:szCs w:val="24"/>
        </w:rPr>
        <w:t>Розенталь Д.Э. Современный русский язык. Москва</w:t>
      </w:r>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Логос</w:t>
      </w:r>
      <w:r w:rsidRPr="008C291F">
        <w:rPr>
          <w:rFonts w:ascii="Times New Roman" w:hAnsi="Times New Roman" w:cs="Times New Roman"/>
          <w:sz w:val="24"/>
          <w:szCs w:val="24"/>
          <w:lang w:val="en-US"/>
        </w:rPr>
        <w:t xml:space="preserve">, 2002, </w:t>
      </w:r>
      <w:r w:rsidRPr="008C291F">
        <w:rPr>
          <w:rFonts w:ascii="Times New Roman" w:hAnsi="Times New Roman" w:cs="Times New Roman"/>
          <w:sz w:val="24"/>
          <w:szCs w:val="24"/>
        </w:rPr>
        <w:t>с</w:t>
      </w:r>
      <w:r w:rsidRPr="008C291F">
        <w:rPr>
          <w:rFonts w:ascii="Times New Roman" w:hAnsi="Times New Roman" w:cs="Times New Roman"/>
          <w:sz w:val="24"/>
          <w:szCs w:val="24"/>
          <w:lang w:val="en-US"/>
        </w:rPr>
        <w:t>. 528 William Shakespeare. Shakespeare’s Sonnets. Editors. Alfred Lestie Rowe. Copyright: 1973; Publish</w:t>
      </w:r>
      <w:r w:rsidR="008C291F" w:rsidRPr="008C291F">
        <w:rPr>
          <w:rFonts w:ascii="Times New Roman" w:hAnsi="Times New Roman" w:cs="Times New Roman"/>
          <w:sz w:val="24"/>
          <w:szCs w:val="24"/>
          <w:lang w:val="en-US"/>
        </w:rPr>
        <w:t>er: Palgrave Macmillan UK</w:t>
      </w:r>
      <w:r w:rsidR="008C291F" w:rsidRPr="002764F8">
        <w:rPr>
          <w:rFonts w:ascii="Times New Roman" w:hAnsi="Times New Roman" w:cs="Times New Roman"/>
          <w:sz w:val="24"/>
          <w:szCs w:val="24"/>
          <w:lang w:val="en-US"/>
        </w:rPr>
        <w:t>.</w:t>
      </w: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
    <w:p w:rsidR="004560BF" w:rsidRPr="008C291F" w:rsidRDefault="004560BF" w:rsidP="008C291F">
      <w:pPr>
        <w:spacing w:after="0" w:line="240" w:lineRule="auto"/>
        <w:ind w:firstLine="567"/>
        <w:contextualSpacing/>
        <w:jc w:val="both"/>
        <w:rPr>
          <w:rFonts w:ascii="Times New Roman" w:hAnsi="Times New Roman" w:cs="Times New Roman"/>
          <w:b/>
          <w:sz w:val="24"/>
          <w:szCs w:val="24"/>
          <w:lang w:val="en-US"/>
        </w:rPr>
      </w:pPr>
    </w:p>
    <w:p w:rsidR="004560BF" w:rsidRPr="008C291F" w:rsidRDefault="004560BF" w:rsidP="008C291F">
      <w:pPr>
        <w:spacing w:after="0" w:line="240" w:lineRule="auto"/>
        <w:ind w:firstLine="567"/>
        <w:contextualSpacing/>
        <w:jc w:val="right"/>
        <w:rPr>
          <w:rFonts w:ascii="Times New Roman" w:hAnsi="Times New Roman" w:cs="Times New Roman"/>
          <w:b/>
          <w:sz w:val="24"/>
          <w:szCs w:val="24"/>
        </w:rPr>
      </w:pPr>
      <w:r w:rsidRPr="008C291F">
        <w:rPr>
          <w:rFonts w:ascii="Times New Roman" w:hAnsi="Times New Roman" w:cs="Times New Roman"/>
          <w:b/>
          <w:sz w:val="24"/>
          <w:szCs w:val="24"/>
        </w:rPr>
        <w:t>Приложение 1</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arm (оружие) - arm (рука)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ad (объявление) - add (добавлять)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awe (благоговение) — ore (руда) — or (или)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lastRenderedPageBreak/>
        <w:t xml:space="preserve">aural (ушной) — oral (устный)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allowed (разрешенный) — aloud (вслух)</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all (все, всё) — awl (шило)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air (воздух) — heir (наследник)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bank (банк) — bank (берег)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bare (голый) — bear (медведь)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beet (свекла) — beat (бить)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ball (мяч) — ball (бал)</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bored (</w:t>
      </w:r>
      <w:proofErr w:type="gramStart"/>
      <w:r w:rsidRPr="008C291F">
        <w:rPr>
          <w:rFonts w:ascii="Times New Roman" w:hAnsi="Times New Roman" w:cs="Times New Roman"/>
          <w:sz w:val="24"/>
          <w:szCs w:val="24"/>
        </w:rPr>
        <w:t>скучающий</w:t>
      </w:r>
      <w:proofErr w:type="gramEnd"/>
      <w:r w:rsidRPr="008C291F">
        <w:rPr>
          <w:rFonts w:ascii="Times New Roman" w:hAnsi="Times New Roman" w:cs="Times New Roman"/>
          <w:sz w:val="24"/>
          <w:szCs w:val="24"/>
        </w:rPr>
        <w:t>) — board (доска)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break (разбивать) — brake (тормоза)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by (у</w:t>
      </w:r>
      <w:proofErr w:type="gramStart"/>
      <w:r w:rsidRPr="008C291F">
        <w:rPr>
          <w:rFonts w:ascii="Times New Roman" w:hAnsi="Times New Roman" w:cs="Times New Roman"/>
          <w:sz w:val="24"/>
          <w:szCs w:val="24"/>
        </w:rPr>
        <w:t>,о</w:t>
      </w:r>
      <w:proofErr w:type="gramEnd"/>
      <w:r w:rsidRPr="008C291F">
        <w:rPr>
          <w:rFonts w:ascii="Times New Roman" w:hAnsi="Times New Roman" w:cs="Times New Roman"/>
          <w:sz w:val="24"/>
          <w:szCs w:val="24"/>
        </w:rPr>
        <w:t>коло) — buy (покупать) — bye (пока!)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bail (гарантия) — bale (кипа)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bait (приманка) — bate (убавлять)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baron (барон) — barren (бесплодный)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base (основа) — bass (окунь)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beer (пиво) — bier (склеп)</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brows (брови) — browse (молодые побеги)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bread (хлеб) — bred (врожденный)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bole (ствол) — boll (семейная коробка) — belle (красавица)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bruit (молва) — brute (животное)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cheque (чек) — check (проверять)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cheap (дешевый) — cheep (писк)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complement (дополнительный) — compliment (комплимент)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coarse (грубый) — course (курс)</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currant (смородина) — current (струя)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cymbal (музыкальные тарелки) — symbol (символ)</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coat (мундир) — cote (загон)</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chord (струна) — cord (шнур) — cored (полый)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clause (статья) — claws (когти)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cent (цент) — scent (запах)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dear (дорогой) — deer (олень)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die (умереть) — dye (краска)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desert (пустыня) — dessert (десерт)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dollar (доллар) — dolour (краска)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droop (наклон) — drupe (косточковый плод)</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dual (</w:t>
      </w:r>
      <w:proofErr w:type="gramStart"/>
      <w:r w:rsidRPr="008C291F">
        <w:rPr>
          <w:rFonts w:ascii="Times New Roman" w:hAnsi="Times New Roman" w:cs="Times New Roman"/>
          <w:sz w:val="24"/>
          <w:szCs w:val="24"/>
        </w:rPr>
        <w:t>двойной</w:t>
      </w:r>
      <w:proofErr w:type="gramEnd"/>
      <w:r w:rsidRPr="008C291F">
        <w:rPr>
          <w:rFonts w:ascii="Times New Roman" w:hAnsi="Times New Roman" w:cs="Times New Roman"/>
          <w:sz w:val="24"/>
          <w:szCs w:val="24"/>
        </w:rPr>
        <w:t>) — duel (дуэль)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dew (роса) — due (налоги)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doe (самка оленя) — dough (тесто)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ensure (обеспечивать) — insure (страховаться)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eerie (</w:t>
      </w:r>
      <w:proofErr w:type="gramStart"/>
      <w:r w:rsidRPr="008C291F">
        <w:rPr>
          <w:rFonts w:ascii="Times New Roman" w:hAnsi="Times New Roman" w:cs="Times New Roman"/>
          <w:sz w:val="24"/>
          <w:szCs w:val="24"/>
        </w:rPr>
        <w:t>жуткий</w:t>
      </w:r>
      <w:proofErr w:type="gramEnd"/>
      <w:r w:rsidRPr="008C291F">
        <w:rPr>
          <w:rFonts w:ascii="Times New Roman" w:hAnsi="Times New Roman" w:cs="Times New Roman"/>
          <w:sz w:val="24"/>
          <w:szCs w:val="24"/>
        </w:rPr>
        <w:t xml:space="preserve">) — eyrie (гнездо хищной птицы)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earn (зарабатывать) — urn (урна)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eyelet (ушко) — islet (островок)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elusive (неуловимый) — illusive (обманчивый)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fain (</w:t>
      </w:r>
      <w:proofErr w:type="gramStart"/>
      <w:r w:rsidRPr="008C291F">
        <w:rPr>
          <w:rFonts w:ascii="Times New Roman" w:hAnsi="Times New Roman" w:cs="Times New Roman"/>
          <w:sz w:val="24"/>
          <w:szCs w:val="24"/>
        </w:rPr>
        <w:t>принужденный</w:t>
      </w:r>
      <w:proofErr w:type="gramEnd"/>
      <w:r w:rsidRPr="008C291F">
        <w:rPr>
          <w:rFonts w:ascii="Times New Roman" w:hAnsi="Times New Roman" w:cs="Times New Roman"/>
          <w:sz w:val="24"/>
          <w:szCs w:val="24"/>
        </w:rPr>
        <w:t>) — feign (притворяться)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feat (подвиг) — feet (ступни)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fisher (рыбак) — fissure (трещина)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flea (блоха) — flee (спасаться бегством)</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faun (фавн) — fawn (молодой олень)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flat (квартира) — flat (</w:t>
      </w:r>
      <w:proofErr w:type="gramStart"/>
      <w:r w:rsidRPr="008C291F">
        <w:rPr>
          <w:rFonts w:ascii="Times New Roman" w:hAnsi="Times New Roman" w:cs="Times New Roman"/>
          <w:sz w:val="24"/>
          <w:szCs w:val="24"/>
        </w:rPr>
        <w:t>плоский</w:t>
      </w:r>
      <w:proofErr w:type="gramEnd"/>
      <w:r w:rsidRPr="008C291F">
        <w:rPr>
          <w:rFonts w:ascii="Times New Roman" w:hAnsi="Times New Roman" w:cs="Times New Roman"/>
          <w:sz w:val="24"/>
          <w:szCs w:val="24"/>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flair (нюх) — flare (сверкание)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faint (обморок) — feint (притворство)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gait (походка) — gate (ворота)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lastRenderedPageBreak/>
        <w:t>grate (сетка) — great (</w:t>
      </w:r>
      <w:proofErr w:type="gramStart"/>
      <w:r w:rsidRPr="008C291F">
        <w:rPr>
          <w:rFonts w:ascii="Times New Roman" w:hAnsi="Times New Roman" w:cs="Times New Roman"/>
          <w:sz w:val="24"/>
          <w:szCs w:val="24"/>
        </w:rPr>
        <w:t>великий</w:t>
      </w:r>
      <w:proofErr w:type="gramEnd"/>
      <w:r w:rsidRPr="008C291F">
        <w:rPr>
          <w:rFonts w:ascii="Times New Roman" w:hAnsi="Times New Roman" w:cs="Times New Roman"/>
          <w:sz w:val="24"/>
          <w:szCs w:val="24"/>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groan (трещать) — grown (</w:t>
      </w:r>
      <w:proofErr w:type="gramStart"/>
      <w:r w:rsidRPr="008C291F">
        <w:rPr>
          <w:rFonts w:ascii="Times New Roman" w:hAnsi="Times New Roman" w:cs="Times New Roman"/>
          <w:sz w:val="24"/>
          <w:szCs w:val="24"/>
        </w:rPr>
        <w:t>выросший</w:t>
      </w:r>
      <w:proofErr w:type="gramEnd"/>
      <w:r w:rsidRPr="008C291F">
        <w:rPr>
          <w:rFonts w:ascii="Times New Roman" w:hAnsi="Times New Roman" w:cs="Times New Roman"/>
          <w:sz w:val="24"/>
          <w:szCs w:val="24"/>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gild (украшать) — guilt (вина)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heroine (героиня) — heroin (героин)</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proofErr w:type="gramStart"/>
      <w:r w:rsidRPr="008C291F">
        <w:rPr>
          <w:rFonts w:ascii="Times New Roman" w:hAnsi="Times New Roman" w:cs="Times New Roman"/>
          <w:sz w:val="24"/>
          <w:szCs w:val="24"/>
          <w:lang w:val="en-US"/>
        </w:rPr>
        <w:t>hour</w:t>
      </w:r>
      <w:proofErr w:type="gramEnd"/>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час</w:t>
      </w:r>
      <w:r w:rsidRPr="008C291F">
        <w:rPr>
          <w:rFonts w:ascii="Times New Roman" w:hAnsi="Times New Roman" w:cs="Times New Roman"/>
          <w:sz w:val="24"/>
          <w:szCs w:val="24"/>
          <w:lang w:val="en-US"/>
        </w:rPr>
        <w:t>) - our (</w:t>
      </w:r>
      <w:r w:rsidRPr="008C291F">
        <w:rPr>
          <w:rFonts w:ascii="Times New Roman" w:hAnsi="Times New Roman" w:cs="Times New Roman"/>
          <w:sz w:val="24"/>
          <w:szCs w:val="24"/>
        </w:rPr>
        <w:t>наш</w:t>
      </w:r>
      <w:r w:rsidRPr="008C291F">
        <w:rPr>
          <w:rFonts w:ascii="Times New Roman" w:hAnsi="Times New Roman" w:cs="Times New Roman"/>
          <w:sz w:val="24"/>
          <w:szCs w:val="24"/>
          <w:lang w:val="en-US"/>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proofErr w:type="gramStart"/>
      <w:r w:rsidRPr="008C291F">
        <w:rPr>
          <w:rFonts w:ascii="Times New Roman" w:hAnsi="Times New Roman" w:cs="Times New Roman"/>
          <w:sz w:val="24"/>
          <w:szCs w:val="24"/>
          <w:lang w:val="en-US"/>
        </w:rPr>
        <w:t>hole</w:t>
      </w:r>
      <w:proofErr w:type="gramEnd"/>
      <w:r w:rsidRPr="008C291F">
        <w:rPr>
          <w:rFonts w:ascii="Times New Roman" w:hAnsi="Times New Roman" w:cs="Times New Roman"/>
          <w:sz w:val="24"/>
          <w:szCs w:val="24"/>
          <w:lang w:val="en-US"/>
        </w:rPr>
        <w:t xml:space="preserve"> (</w:t>
      </w:r>
      <w:r w:rsidRPr="008C291F">
        <w:rPr>
          <w:rFonts w:ascii="Times New Roman" w:hAnsi="Times New Roman" w:cs="Times New Roman"/>
          <w:sz w:val="24"/>
          <w:szCs w:val="24"/>
        </w:rPr>
        <w:t>дыра</w:t>
      </w:r>
      <w:r w:rsidRPr="008C291F">
        <w:rPr>
          <w:rFonts w:ascii="Times New Roman" w:hAnsi="Times New Roman" w:cs="Times New Roman"/>
          <w:sz w:val="24"/>
          <w:szCs w:val="24"/>
          <w:lang w:val="en-US"/>
        </w:rPr>
        <w:t>) — whole (</w:t>
      </w:r>
      <w:r w:rsidRPr="008C291F">
        <w:rPr>
          <w:rFonts w:ascii="Times New Roman" w:hAnsi="Times New Roman" w:cs="Times New Roman"/>
          <w:sz w:val="24"/>
          <w:szCs w:val="24"/>
        </w:rPr>
        <w:t>целый</w:t>
      </w:r>
      <w:r w:rsidRPr="008C291F">
        <w:rPr>
          <w:rFonts w:ascii="Times New Roman" w:hAnsi="Times New Roman" w:cs="Times New Roman"/>
          <w:sz w:val="24"/>
          <w:szCs w:val="24"/>
          <w:lang w:val="en-US"/>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hi (</w:t>
      </w:r>
      <w:proofErr w:type="gramStart"/>
      <w:r w:rsidRPr="008C291F">
        <w:rPr>
          <w:rFonts w:ascii="Times New Roman" w:hAnsi="Times New Roman" w:cs="Times New Roman"/>
          <w:sz w:val="24"/>
          <w:szCs w:val="24"/>
        </w:rPr>
        <w:t>эй</w:t>
      </w:r>
      <w:proofErr w:type="gramEnd"/>
      <w:r w:rsidRPr="008C291F">
        <w:rPr>
          <w:rFonts w:ascii="Times New Roman" w:hAnsi="Times New Roman" w:cs="Times New Roman"/>
          <w:sz w:val="24"/>
          <w:szCs w:val="24"/>
        </w:rPr>
        <w:t>!) - high (высокий) — hie (спешить)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hear (слышать) — here (здесь)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heal (излечивать) — heel (каблук)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handsome (симпатичный) — hansom (экипаж)</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hall (зал) — haul (тяга)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hail (град) — hale (крепкий)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idle (незанятый) — idol (идол, кумир)</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proofErr w:type="gramStart"/>
      <w:r w:rsidRPr="008C291F">
        <w:rPr>
          <w:rFonts w:ascii="Times New Roman" w:hAnsi="Times New Roman" w:cs="Times New Roman"/>
          <w:sz w:val="24"/>
          <w:szCs w:val="24"/>
        </w:rPr>
        <w:t>in (в, на, внутри) — inn (постоялый двор)</w:t>
      </w:r>
      <w:proofErr w:type="gramEnd"/>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ion (ион) — iron (железо)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indiscreet (неблагоразумный) — indiscrete (однородный)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jam (варенье) — jamp (подставка)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knob (шишка) — nob (</w:t>
      </w:r>
      <w:proofErr w:type="gramStart"/>
      <w:r w:rsidRPr="008C291F">
        <w:rPr>
          <w:rFonts w:ascii="Times New Roman" w:hAnsi="Times New Roman" w:cs="Times New Roman"/>
          <w:sz w:val="24"/>
          <w:szCs w:val="24"/>
        </w:rPr>
        <w:t>башка</w:t>
      </w:r>
      <w:proofErr w:type="gramEnd"/>
      <w:r w:rsidRPr="008C291F">
        <w:rPr>
          <w:rFonts w:ascii="Times New Roman" w:hAnsi="Times New Roman" w:cs="Times New Roman"/>
          <w:sz w:val="24"/>
          <w:szCs w:val="24"/>
        </w:rPr>
        <w:t>)</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know (знать) — no (нет)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knave (жулик) — nave (судно)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key (ключ) — quay (причал)</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knight (рыцарь) — night (ночь)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kneed (замешивать) — need (нужно)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lead (свинец) — lead (вести)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live (жить) — leave (оставлять)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lie (ложь) — lye (щелок)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lessen (уменьшать) — lesson (урок)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leaf (листок) — lief (любимчик)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laud (одобрение) — lord (лорд)</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leak (утечка) — leek (лук-порей)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loot (добыча) — lute (замазка)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mean (значить) — mien (мина)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mead (мед) — meed (премия)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mask (маска) — masque (маскировать)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mail (почта) — male (мужчина)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meet (встречать) — meat (мясо)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manner (способ) — manor (поместье)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medal (медаль) — meddle (вмешиваться)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morning (утро) – mourning (скорбь)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nee (урожденный) — nay (отказ)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naval (морской) — navel (пупок)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none (никто, никакой) — nun (монархия)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one (один) — won (</w:t>
      </w:r>
      <w:proofErr w:type="gramStart"/>
      <w:r w:rsidRPr="008C291F">
        <w:rPr>
          <w:rFonts w:ascii="Times New Roman" w:hAnsi="Times New Roman" w:cs="Times New Roman"/>
          <w:sz w:val="24"/>
          <w:szCs w:val="24"/>
        </w:rPr>
        <w:t>вона-национальная</w:t>
      </w:r>
      <w:proofErr w:type="gramEnd"/>
      <w:r w:rsidRPr="008C291F">
        <w:rPr>
          <w:rFonts w:ascii="Times New Roman" w:hAnsi="Times New Roman" w:cs="Times New Roman"/>
          <w:sz w:val="24"/>
          <w:szCs w:val="24"/>
        </w:rPr>
        <w:t xml:space="preserve"> валюта Кореи)</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oversea (заморский) — oversee (наблюдать)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oxeyed (бычий глаз) — oxide (окись)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peaked (упакованный) — pact (договор)</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patience (терпение) — patient (пациент)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pail (ведро) — pale (ограда)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pain (боль) — pane (грань)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pair (пара) — pear (груша) — pare (сокращать)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par (равенство) — parr (молодой лосось)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peace (мир) — piece (кусок)</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lastRenderedPageBreak/>
        <w:t>peer (ровесник) — pier (дамба)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petrel (буревестник) — petrol (бензин)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plain (явный) — plane (самолет)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prey (добыча) — pray (молиться)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principal (начальник) — principle (принцип)</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prise (рычаг) — prize (приз)</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put (положить) — putt (легкий удар в гольфе)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pour (лить) — poor (бедный)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personal (личный) — personnel (персонал)</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rap (стук) — wrap (обертка)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read (читать) — red (красный)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rest (отдыхать) — wrest (вырывать)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review (обзор) — revue (ревю)</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rase (сравнять с землей) — raise (подъем)</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rack (вешалка) — wrack (разрушать)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raiser (подъемник) — razor (бритва)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ring (кольцо) — wring (скручивать)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right (справа, прав) — rite (обряд)</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roll (катушка) — role (роль)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root (корень) — route (дорого)</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rye (рожь) — wry (кривой)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shoe (ботинок) — shoo (вытеснять)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so (так) — saw (видел) — sow (сеять)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sole (подошва) — soul (душа)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some (некоторые) — sum (сумма)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son (сын) — sun (солнце)</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stair (ступенька) — stare (изумленный взгляд)</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step (шаг) — steppe (степь)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stake (кол) — steak (бифштекс)</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stile (турникет) — style (стиль)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sign (знак) — sine (синус)</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sin (грех) — seen (увиденный)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set (набор) — sett (брусчатка)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sane (</w:t>
      </w:r>
      <w:proofErr w:type="gramStart"/>
      <w:r w:rsidRPr="008C291F">
        <w:rPr>
          <w:rFonts w:ascii="Times New Roman" w:hAnsi="Times New Roman" w:cs="Times New Roman"/>
          <w:sz w:val="24"/>
          <w:szCs w:val="24"/>
        </w:rPr>
        <w:t>здравый</w:t>
      </w:r>
      <w:proofErr w:type="gramEnd"/>
      <w:r w:rsidRPr="008C291F">
        <w:rPr>
          <w:rFonts w:ascii="Times New Roman" w:hAnsi="Times New Roman" w:cs="Times New Roman"/>
          <w:sz w:val="24"/>
          <w:szCs w:val="24"/>
        </w:rPr>
        <w:t>) — seine (рыболовная сеть)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site (сайт) — sight (взгляд) </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toe (палец на ноге) — tow (тянуть)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troop (отряд) — trope (труппа)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throe (агония) — throw (бросать)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tire (уставать) — tyre (шина)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their (их) — there (там)</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team (команда) — teem (изобиловать)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tail (хвост) — tale (сказка)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to (к</w:t>
      </w:r>
      <w:proofErr w:type="gramStart"/>
      <w:r w:rsidRPr="008C291F">
        <w:rPr>
          <w:rFonts w:ascii="Times New Roman" w:hAnsi="Times New Roman" w:cs="Times New Roman"/>
          <w:sz w:val="24"/>
          <w:szCs w:val="24"/>
        </w:rPr>
        <w:t>,в</w:t>
      </w:r>
      <w:proofErr w:type="gramEnd"/>
      <w:r w:rsidRPr="008C291F">
        <w:rPr>
          <w:rFonts w:ascii="Times New Roman" w:hAnsi="Times New Roman" w:cs="Times New Roman"/>
          <w:sz w:val="24"/>
          <w:szCs w:val="24"/>
        </w:rPr>
        <w:t>,до) — too (слишком) — two (два)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vain (напрасный) — vane (флюгер) — vein (предлог)</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wait (ждать) — weight (вес)</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waive (откладывать) — wave (волна)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warn (предупреждать) - worn (изношенный)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wail (вопль) — wale (рубец)</w:t>
      </w:r>
    </w:p>
    <w:p w:rsidR="004560BF" w:rsidRPr="008C291F" w:rsidRDefault="004560BF" w:rsidP="008C291F">
      <w:pPr>
        <w:spacing w:after="0" w:line="240" w:lineRule="auto"/>
        <w:ind w:firstLine="567"/>
        <w:contextualSpacing/>
        <w:jc w:val="both"/>
        <w:rPr>
          <w:rFonts w:ascii="Times New Roman" w:hAnsi="Times New Roman" w:cs="Times New Roman"/>
          <w:b/>
          <w:sz w:val="24"/>
          <w:szCs w:val="24"/>
        </w:rPr>
      </w:pPr>
      <w:r w:rsidRPr="008C291F">
        <w:rPr>
          <w:rFonts w:ascii="Times New Roman" w:hAnsi="Times New Roman" w:cs="Times New Roman"/>
          <w:b/>
          <w:sz w:val="24"/>
          <w:szCs w:val="24"/>
        </w:rPr>
        <w:t>Межъязыковые омонимы</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proofErr w:type="gramStart"/>
      <w:r w:rsidRPr="008C291F">
        <w:rPr>
          <w:rFonts w:ascii="Times New Roman" w:hAnsi="Times New Roman" w:cs="Times New Roman"/>
          <w:sz w:val="24"/>
          <w:szCs w:val="24"/>
          <w:lang w:val="en-US"/>
        </w:rPr>
        <w:t>a</w:t>
      </w:r>
      <w:r w:rsidRPr="008C291F">
        <w:rPr>
          <w:rFonts w:ascii="Times New Roman" w:hAnsi="Times New Roman" w:cs="Times New Roman"/>
          <w:sz w:val="24"/>
          <w:szCs w:val="24"/>
        </w:rPr>
        <w:t>ccurate</w:t>
      </w:r>
      <w:proofErr w:type="gramEnd"/>
      <w:r w:rsidRPr="008C291F">
        <w:rPr>
          <w:rFonts w:ascii="Times New Roman" w:hAnsi="Times New Roman" w:cs="Times New Roman"/>
          <w:sz w:val="24"/>
          <w:szCs w:val="24"/>
        </w:rPr>
        <w:t xml:space="preserve"> – точный  (не аккуратный)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amber – янтарь (не амбра)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angina- стенокардия (не ангина)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lastRenderedPageBreak/>
        <w:t>ball- мяч (не балл)</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balloon – воздушный шарик (не баллон)</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band – музыкальная группа (не банда)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camera – фотоаппарат (не камера)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clay – глина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клей)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cloak – плащ (не клоака)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compositor – наборщик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композитор)</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data – данные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дата)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fabric – ткань (не фабрика)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family – семья (не фамилия)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genial – добрый (не гениальный)</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gymnasium – спортзал (не гимназия)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honor – честь (не гонор)</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intelligence – ум (не интеллигенция)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list – список (не лист)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magazine – журнал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магазин)</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mark – метка, отметка (не марка)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multiplication – размножение, умножение (не мультипликация)</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prospect – перспектива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проспект)</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realize – осознавать (не реализовать)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replica – копия (не реплика)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resin – смола (не резина)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sodium – натрий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сода)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spectacles – очки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спектакль)</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talon – коготь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талон)</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trap – ловушка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трап)</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trace – след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трасса)</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r w:rsidRPr="008C291F">
        <w:rPr>
          <w:rFonts w:ascii="Times New Roman" w:hAnsi="Times New Roman" w:cs="Times New Roman"/>
          <w:sz w:val="24"/>
          <w:szCs w:val="24"/>
        </w:rPr>
        <w:t xml:space="preserve">troop – отряд </w:t>
      </w:r>
      <w:proofErr w:type="gramStart"/>
      <w:r w:rsidRPr="008C291F">
        <w:rPr>
          <w:rFonts w:ascii="Times New Roman" w:hAnsi="Times New Roman" w:cs="Times New Roman"/>
          <w:sz w:val="24"/>
          <w:szCs w:val="24"/>
        </w:rPr>
        <w:t xml:space="preserve">( </w:t>
      </w:r>
      <w:proofErr w:type="gramEnd"/>
      <w:r w:rsidRPr="008C291F">
        <w:rPr>
          <w:rFonts w:ascii="Times New Roman" w:hAnsi="Times New Roman" w:cs="Times New Roman"/>
          <w:sz w:val="24"/>
          <w:szCs w:val="24"/>
        </w:rPr>
        <w:t>не труппа или труп)</w:t>
      </w:r>
    </w:p>
    <w:p w:rsidR="004560BF" w:rsidRPr="008C291F" w:rsidRDefault="004560BF" w:rsidP="008C291F">
      <w:pPr>
        <w:spacing w:after="0" w:line="240" w:lineRule="auto"/>
        <w:ind w:firstLine="567"/>
        <w:contextualSpacing/>
        <w:jc w:val="both"/>
        <w:rPr>
          <w:rFonts w:ascii="Times New Roman" w:hAnsi="Times New Roman" w:cs="Times New Roman"/>
          <w:sz w:val="24"/>
          <w:szCs w:val="24"/>
        </w:rPr>
      </w:pPr>
    </w:p>
    <w:p w:rsidR="004560BF" w:rsidRPr="008C291F" w:rsidRDefault="004560BF" w:rsidP="008C291F">
      <w:pPr>
        <w:spacing w:after="0" w:line="240" w:lineRule="auto"/>
        <w:ind w:firstLine="567"/>
        <w:contextualSpacing/>
        <w:jc w:val="both"/>
        <w:rPr>
          <w:rFonts w:ascii="Times New Roman" w:hAnsi="Times New Roman" w:cs="Times New Roman"/>
          <w:b/>
          <w:sz w:val="24"/>
          <w:szCs w:val="24"/>
        </w:rPr>
      </w:pPr>
    </w:p>
    <w:p w:rsidR="004560BF" w:rsidRPr="008C291F" w:rsidRDefault="004560BF" w:rsidP="008C291F">
      <w:pPr>
        <w:spacing w:after="0" w:line="240" w:lineRule="auto"/>
        <w:ind w:firstLine="567"/>
        <w:contextualSpacing/>
        <w:jc w:val="right"/>
        <w:rPr>
          <w:rFonts w:ascii="Times New Roman" w:hAnsi="Times New Roman" w:cs="Times New Roman"/>
          <w:sz w:val="24"/>
          <w:szCs w:val="24"/>
          <w:lang w:val="en-US"/>
        </w:rPr>
      </w:pPr>
      <w:r w:rsidRPr="008C291F">
        <w:rPr>
          <w:rFonts w:ascii="Times New Roman" w:hAnsi="Times New Roman" w:cs="Times New Roman"/>
          <w:b/>
          <w:sz w:val="24"/>
          <w:szCs w:val="24"/>
        </w:rPr>
        <w:t>Приложение</w:t>
      </w:r>
      <w:r w:rsidRPr="008C291F">
        <w:rPr>
          <w:rFonts w:ascii="Times New Roman" w:hAnsi="Times New Roman" w:cs="Times New Roman"/>
          <w:b/>
          <w:sz w:val="24"/>
          <w:szCs w:val="24"/>
          <w:lang w:val="en-US"/>
        </w:rPr>
        <w:t xml:space="preserve"> 2</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When he led his soldiers in attack, his feet seemed made of lead.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My shoes are so loose that I’ m going to lose them.</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All events which has passed are in the past now.</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Doctor must have patience with his patients.</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This period of peace between these two countries was an interesting piece of history.</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Personal information of personnel is kept in the files.</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school principal said that the lack of moral principle is the principal problem.</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We have to be quite quiet at that place.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Yesterday I read what animals are in the Red Book of Kazakhstan.</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He has no right to write about this rite of the tribe because he hasn’t seen it.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She chose this site because of its beautiful sight.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If you were in the lifeless desert you would dream of this cool dessert.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Your little pet can die because of that terrible reek of the dye.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Its unusual effect can affect you.</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soldiers of the fourth regiment went forth to the river.</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movie’s heroine has died of heroin.</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could not add anything to that ad.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Is it ore or lead?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teacher allowed me to read aloud.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was so bored that I fell asleep on the board.</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bank is located near the sea's bank.</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lastRenderedPageBreak/>
        <w:t>If you forget about the brake, you will break your car.</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Boys prefer to kick the ball and girls prefer to go to the ball.</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My mom told me: “Don't beat the beet!”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If you don't agree with this price, you can check the cheque.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 dollar had green dolour.</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He was both elusive and illusive at the same time.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flea always flees from the collar.</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guess his faint looked like a feint</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The whole day I looked at the black hole.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don't want to hear curse words here.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In that hansom she is the most handsome.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This night every knight must protect our kingdom.</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A weird male gave me this mail.</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 xml:space="preserve"> My son likes to lie under the sun.</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can't find their money there.</w:t>
      </w:r>
    </w:p>
    <w:p w:rsidR="004560BF" w:rsidRPr="008C291F" w:rsidRDefault="004560BF" w:rsidP="008C291F">
      <w:pPr>
        <w:spacing w:after="0" w:line="240" w:lineRule="auto"/>
        <w:ind w:firstLine="567"/>
        <w:contextualSpacing/>
        <w:jc w:val="both"/>
        <w:rPr>
          <w:rFonts w:ascii="Times New Roman" w:hAnsi="Times New Roman" w:cs="Times New Roman"/>
          <w:sz w:val="24"/>
          <w:szCs w:val="24"/>
          <w:lang w:val="en-US"/>
        </w:rPr>
      </w:pPr>
      <w:r w:rsidRPr="008C291F">
        <w:rPr>
          <w:rFonts w:ascii="Times New Roman" w:hAnsi="Times New Roman" w:cs="Times New Roman"/>
          <w:sz w:val="24"/>
          <w:szCs w:val="24"/>
          <w:lang w:val="en-US"/>
        </w:rPr>
        <w:t>I can't wait for my weight to drop.</w:t>
      </w:r>
    </w:p>
    <w:p w:rsidR="004560BF" w:rsidRDefault="004560BF">
      <w:pP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Профессии будущего</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9 «Б» класса Пан Елена</w:t>
      </w:r>
    </w:p>
    <w:p w:rsidR="009729BD" w:rsidRPr="00EB692D" w:rsidRDefault="009729BD" w:rsidP="00EB692D">
      <w:pPr>
        <w:pStyle w:val="a6"/>
        <w:ind w:firstLine="567"/>
        <w:jc w:val="right"/>
        <w:rPr>
          <w:rFonts w:ascii="Times New Roman" w:hAnsi="Times New Roman"/>
          <w:i/>
          <w:sz w:val="24"/>
          <w:szCs w:val="24"/>
        </w:rPr>
      </w:pPr>
      <w:r w:rsidRPr="00003ED2">
        <w:rPr>
          <w:rFonts w:ascii="Times New Roman" w:hAnsi="Times New Roman"/>
          <w:i/>
          <w:sz w:val="24"/>
          <w:szCs w:val="24"/>
        </w:rPr>
        <w:t>Руководитель:</w:t>
      </w:r>
      <w:r w:rsidRPr="00EB692D">
        <w:rPr>
          <w:rFonts w:ascii="Times New Roman" w:hAnsi="Times New Roman"/>
          <w:i/>
          <w:sz w:val="24"/>
          <w:szCs w:val="24"/>
        </w:rPr>
        <w:t xml:space="preserve"> Лыткина А.В.</w:t>
      </w:r>
    </w:p>
    <w:p w:rsidR="00172625" w:rsidRPr="006005F9" w:rsidRDefault="00172625" w:rsidP="00172625">
      <w:pPr>
        <w:pStyle w:val="a6"/>
        <w:ind w:firstLine="567"/>
        <w:jc w:val="both"/>
        <w:rPr>
          <w:rFonts w:ascii="Times New Roman" w:hAnsi="Times New Roman" w:cs="Times New Roman"/>
          <w:sz w:val="24"/>
          <w:szCs w:val="24"/>
          <w:shd w:val="clear" w:color="auto" w:fill="FFFFFF"/>
          <w:lang w:val="kk-KZ"/>
        </w:rPr>
      </w:pPr>
    </w:p>
    <w:p w:rsidR="004560BF" w:rsidRPr="002764F8" w:rsidRDefault="004560BF" w:rsidP="002764F8">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В нашем мире существуют самые разнообразные профессии. Все они приносят опр</w:t>
      </w:r>
      <w:r w:rsidRPr="002764F8">
        <w:rPr>
          <w:rFonts w:ascii="Times New Roman" w:hAnsi="Times New Roman" w:cs="Times New Roman"/>
          <w:sz w:val="24"/>
          <w:szCs w:val="24"/>
        </w:rPr>
        <w:t>е</w:t>
      </w:r>
      <w:r w:rsidRPr="002764F8">
        <w:rPr>
          <w:rFonts w:ascii="Times New Roman" w:hAnsi="Times New Roman" w:cs="Times New Roman"/>
          <w:sz w:val="24"/>
          <w:szCs w:val="24"/>
        </w:rPr>
        <w:t xml:space="preserve">деленную пользу обществу. </w:t>
      </w:r>
      <w:proofErr w:type="gramStart"/>
      <w:r w:rsidRPr="002764F8">
        <w:rPr>
          <w:rFonts w:ascii="Times New Roman" w:hAnsi="Times New Roman" w:cs="Times New Roman"/>
          <w:sz w:val="24"/>
          <w:szCs w:val="24"/>
        </w:rPr>
        <w:t>Я хочу выбрать профессию, не только полезную, но и актуал</w:t>
      </w:r>
      <w:r w:rsidRPr="002764F8">
        <w:rPr>
          <w:rFonts w:ascii="Times New Roman" w:hAnsi="Times New Roman" w:cs="Times New Roman"/>
          <w:sz w:val="24"/>
          <w:szCs w:val="24"/>
        </w:rPr>
        <w:t>ь</w:t>
      </w:r>
      <w:r w:rsidRPr="002764F8">
        <w:rPr>
          <w:rFonts w:ascii="Times New Roman" w:hAnsi="Times New Roman" w:cs="Times New Roman"/>
          <w:sz w:val="24"/>
          <w:szCs w:val="24"/>
        </w:rPr>
        <w:t>на и востребованную в будущем!</w:t>
      </w:r>
      <w:proofErr w:type="gramEnd"/>
      <w:r w:rsidRPr="002764F8">
        <w:rPr>
          <w:rFonts w:ascii="Times New Roman" w:hAnsi="Times New Roman" w:cs="Times New Roman"/>
          <w:sz w:val="24"/>
          <w:szCs w:val="24"/>
        </w:rPr>
        <w:t xml:space="preserve"> Нам, выпускникам, важно понять, в какой области знаний мы сможем принести наибольшую пользу, к чему у нас есть склонности, будет ли востр</w:t>
      </w:r>
      <w:r w:rsidRPr="002764F8">
        <w:rPr>
          <w:rFonts w:ascii="Times New Roman" w:hAnsi="Times New Roman" w:cs="Times New Roman"/>
          <w:sz w:val="24"/>
          <w:szCs w:val="24"/>
        </w:rPr>
        <w:t>е</w:t>
      </w:r>
      <w:r w:rsidRPr="002764F8">
        <w:rPr>
          <w:rFonts w:ascii="Times New Roman" w:hAnsi="Times New Roman" w:cs="Times New Roman"/>
          <w:sz w:val="24"/>
          <w:szCs w:val="24"/>
        </w:rPr>
        <w:t>бована наша профессия через 10-20 лет, где можно получить образование по выбранной специальности, на какую работу можно будет устроиться.</w:t>
      </w:r>
    </w:p>
    <w:p w:rsidR="004560BF" w:rsidRPr="002764F8" w:rsidRDefault="004560BF" w:rsidP="002764F8">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Сейчас передо мной, как и перед многими выпускниками стоит вопрос «Куда пойти учиться?» На него не так просто ответить, ведь это решает всю мою дальнейшую жизнь! Хотя сегодня понятно, что образование я буду получать в течение всей жизни, т.к. профе</w:t>
      </w:r>
      <w:r w:rsidRPr="002764F8">
        <w:rPr>
          <w:rFonts w:ascii="Times New Roman" w:hAnsi="Times New Roman" w:cs="Times New Roman"/>
          <w:sz w:val="24"/>
          <w:szCs w:val="24"/>
        </w:rPr>
        <w:t>с</w:t>
      </w:r>
      <w:r w:rsidRPr="002764F8">
        <w:rPr>
          <w:rFonts w:ascii="Times New Roman" w:hAnsi="Times New Roman" w:cs="Times New Roman"/>
          <w:sz w:val="24"/>
          <w:szCs w:val="24"/>
        </w:rPr>
        <w:t>сии развиваются вместе с техническим прогрессом. Сейчас наступило время четвертой и</w:t>
      </w:r>
      <w:r w:rsidRPr="002764F8">
        <w:rPr>
          <w:rFonts w:ascii="Times New Roman" w:hAnsi="Times New Roman" w:cs="Times New Roman"/>
          <w:sz w:val="24"/>
          <w:szCs w:val="24"/>
        </w:rPr>
        <w:t>н</w:t>
      </w:r>
      <w:r w:rsidRPr="002764F8">
        <w:rPr>
          <w:rFonts w:ascii="Times New Roman" w:hAnsi="Times New Roman" w:cs="Times New Roman"/>
          <w:sz w:val="24"/>
          <w:szCs w:val="24"/>
        </w:rPr>
        <w:t xml:space="preserve">дустриальной революции. </w:t>
      </w:r>
      <w:proofErr w:type="gramStart"/>
      <w:r w:rsidRPr="002764F8">
        <w:rPr>
          <w:rFonts w:ascii="Times New Roman" w:hAnsi="Times New Roman" w:cs="Times New Roman"/>
          <w:sz w:val="24"/>
          <w:szCs w:val="24"/>
        </w:rPr>
        <w:t xml:space="preserve">И думая о своей будущей профессии, нельзя не задуматься о ее востребованности в нашем мире. </w:t>
      </w:r>
      <w:proofErr w:type="gramEnd"/>
    </w:p>
    <w:p w:rsidR="004560BF" w:rsidRPr="002764F8" w:rsidRDefault="004560BF" w:rsidP="002764F8">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Если знать тенденции развития профессий человечества, то мы будем ориентированы на выбор актуальной профессии в будущем.</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Тема проекта</w:t>
      </w:r>
      <w:r w:rsidRPr="002764F8">
        <w:rPr>
          <w:rFonts w:ascii="Times New Roman" w:hAnsi="Times New Roman" w:cs="Times New Roman"/>
          <w:sz w:val="24"/>
          <w:szCs w:val="24"/>
        </w:rPr>
        <w:t>: «Профессии будущего»</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Проблема</w:t>
      </w:r>
      <w:r w:rsidRPr="002764F8">
        <w:rPr>
          <w:rFonts w:ascii="Times New Roman" w:hAnsi="Times New Roman" w:cs="Times New Roman"/>
          <w:sz w:val="24"/>
          <w:szCs w:val="24"/>
        </w:rPr>
        <w:t>: как правильно выбрать профессию, актуальную в будущем.</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Цель</w:t>
      </w:r>
      <w:r w:rsidRPr="002764F8">
        <w:rPr>
          <w:rFonts w:ascii="Times New Roman" w:hAnsi="Times New Roman" w:cs="Times New Roman"/>
          <w:sz w:val="24"/>
          <w:szCs w:val="24"/>
        </w:rPr>
        <w:t>: оказать помощь выпускниками 9, 11 классов в профессиональном самоопред</w:t>
      </w:r>
      <w:r w:rsidRPr="002764F8">
        <w:rPr>
          <w:rFonts w:ascii="Times New Roman" w:hAnsi="Times New Roman" w:cs="Times New Roman"/>
          <w:sz w:val="24"/>
          <w:szCs w:val="24"/>
        </w:rPr>
        <w:t>е</w:t>
      </w:r>
      <w:r w:rsidRPr="002764F8">
        <w:rPr>
          <w:rFonts w:ascii="Times New Roman" w:hAnsi="Times New Roman" w:cs="Times New Roman"/>
          <w:sz w:val="24"/>
          <w:szCs w:val="24"/>
        </w:rPr>
        <w:t xml:space="preserve">лении </w:t>
      </w:r>
    </w:p>
    <w:p w:rsidR="004560BF" w:rsidRPr="002764F8" w:rsidRDefault="004560BF" w:rsidP="002764F8">
      <w:pPr>
        <w:tabs>
          <w:tab w:val="left" w:pos="993"/>
        </w:tabs>
        <w:spacing w:after="0" w:line="240" w:lineRule="auto"/>
        <w:ind w:firstLine="567"/>
        <w:jc w:val="both"/>
        <w:rPr>
          <w:rFonts w:ascii="Times New Roman" w:hAnsi="Times New Roman" w:cs="Times New Roman"/>
          <w:i/>
          <w:sz w:val="24"/>
          <w:szCs w:val="24"/>
        </w:rPr>
      </w:pPr>
      <w:r w:rsidRPr="002764F8">
        <w:rPr>
          <w:rFonts w:ascii="Times New Roman" w:hAnsi="Times New Roman" w:cs="Times New Roman"/>
          <w:i/>
          <w:sz w:val="24"/>
          <w:szCs w:val="24"/>
        </w:rPr>
        <w:t xml:space="preserve">Ожидаемые результаты: </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 подготовка информационных материалов по профессиональному самоопределению учащихся; </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формирование у учащихся направленности на выбор актуальной профессии.</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Объект исследования</w:t>
      </w:r>
      <w:r w:rsidRPr="002764F8">
        <w:rPr>
          <w:rFonts w:ascii="Times New Roman" w:hAnsi="Times New Roman" w:cs="Times New Roman"/>
          <w:sz w:val="24"/>
          <w:szCs w:val="24"/>
        </w:rPr>
        <w:t>: профессиональная деятельность.</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Предмет</w:t>
      </w:r>
      <w:r w:rsidRPr="002764F8">
        <w:rPr>
          <w:rFonts w:ascii="Times New Roman" w:hAnsi="Times New Roman" w:cs="Times New Roman"/>
          <w:sz w:val="24"/>
          <w:szCs w:val="24"/>
        </w:rPr>
        <w:t>: профессии будущего.</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i/>
          <w:sz w:val="24"/>
          <w:szCs w:val="24"/>
        </w:rPr>
        <w:t>Гипотеза</w:t>
      </w:r>
      <w:r w:rsidRPr="002764F8">
        <w:rPr>
          <w:rFonts w:ascii="Times New Roman" w:hAnsi="Times New Roman" w:cs="Times New Roman"/>
          <w:sz w:val="24"/>
          <w:szCs w:val="24"/>
        </w:rPr>
        <w:t xml:space="preserve">: </w:t>
      </w:r>
    </w:p>
    <w:p w:rsidR="004560BF" w:rsidRPr="002764F8" w:rsidRDefault="004560BF" w:rsidP="002764F8">
      <w:pPr>
        <w:tabs>
          <w:tab w:val="left" w:pos="993"/>
        </w:tabs>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Если изучить тенденции технической революции, то выпускник школы будет орие</w:t>
      </w:r>
      <w:r w:rsidRPr="002764F8">
        <w:rPr>
          <w:rFonts w:ascii="Times New Roman" w:hAnsi="Times New Roman" w:cs="Times New Roman"/>
          <w:sz w:val="24"/>
          <w:szCs w:val="24"/>
        </w:rPr>
        <w:t>н</w:t>
      </w:r>
      <w:r w:rsidRPr="002764F8">
        <w:rPr>
          <w:rFonts w:ascii="Times New Roman" w:hAnsi="Times New Roman" w:cs="Times New Roman"/>
          <w:sz w:val="24"/>
          <w:szCs w:val="24"/>
        </w:rPr>
        <w:t>тирован на выбор актуальной профессии в будущем и успешную самореализацию.</w:t>
      </w:r>
    </w:p>
    <w:p w:rsidR="004560BF" w:rsidRPr="002764F8" w:rsidRDefault="004560BF" w:rsidP="002764F8">
      <w:pPr>
        <w:tabs>
          <w:tab w:val="left" w:pos="993"/>
        </w:tabs>
        <w:spacing w:after="0" w:line="240" w:lineRule="auto"/>
        <w:ind w:firstLine="567"/>
        <w:jc w:val="both"/>
        <w:rPr>
          <w:rFonts w:ascii="Times New Roman" w:hAnsi="Times New Roman" w:cs="Times New Roman"/>
          <w:i/>
          <w:sz w:val="24"/>
          <w:szCs w:val="24"/>
        </w:rPr>
      </w:pPr>
      <w:r w:rsidRPr="002764F8">
        <w:rPr>
          <w:rFonts w:ascii="Times New Roman" w:hAnsi="Times New Roman" w:cs="Times New Roman"/>
          <w:i/>
          <w:sz w:val="24"/>
          <w:szCs w:val="24"/>
        </w:rPr>
        <w:t>Задачи:</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изучить классификацию профессий;</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исследовать «Атлас новых профессий»;</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проведение диагностики профессиональной направленности учащихся 9х классов;</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подготовка презентационных материалов для учащихся;</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представление проекта на городском конкурсе «Открываем мир профессий»;</w:t>
      </w:r>
    </w:p>
    <w:p w:rsidR="004560BF" w:rsidRPr="002764F8" w:rsidRDefault="004560BF" w:rsidP="000479F1">
      <w:pPr>
        <w:pStyle w:val="ac"/>
        <w:numPr>
          <w:ilvl w:val="0"/>
          <w:numId w:val="11"/>
        </w:numPr>
        <w:tabs>
          <w:tab w:val="left" w:pos="851"/>
          <w:tab w:val="left" w:pos="993"/>
        </w:tabs>
        <w:spacing w:after="0" w:line="240" w:lineRule="auto"/>
        <w:ind w:left="0" w:firstLine="567"/>
        <w:jc w:val="both"/>
        <w:rPr>
          <w:rFonts w:ascii="Times New Roman" w:hAnsi="Times New Roman" w:cs="Times New Roman"/>
          <w:sz w:val="24"/>
          <w:szCs w:val="24"/>
        </w:rPr>
      </w:pPr>
      <w:r w:rsidRPr="002764F8">
        <w:rPr>
          <w:rFonts w:ascii="Times New Roman" w:hAnsi="Times New Roman" w:cs="Times New Roman"/>
          <w:sz w:val="24"/>
          <w:szCs w:val="24"/>
        </w:rPr>
        <w:t>организация конкурса презентаций для учащихся 8, 9, 10 классов «Атлас профе</w:t>
      </w:r>
      <w:r w:rsidRPr="002764F8">
        <w:rPr>
          <w:rFonts w:ascii="Times New Roman" w:hAnsi="Times New Roman" w:cs="Times New Roman"/>
          <w:sz w:val="24"/>
          <w:szCs w:val="24"/>
        </w:rPr>
        <w:t>с</w:t>
      </w:r>
      <w:r w:rsidRPr="002764F8">
        <w:rPr>
          <w:rFonts w:ascii="Times New Roman" w:hAnsi="Times New Roman" w:cs="Times New Roman"/>
          <w:sz w:val="24"/>
          <w:szCs w:val="24"/>
        </w:rPr>
        <w:t>сий».</w:t>
      </w:r>
    </w:p>
    <w:p w:rsidR="00EA115F" w:rsidRPr="002764F8" w:rsidRDefault="00EA115F" w:rsidP="002764F8">
      <w:pPr>
        <w:autoSpaceDE w:val="0"/>
        <w:autoSpaceDN w:val="0"/>
        <w:adjustRightInd w:val="0"/>
        <w:spacing w:after="0" w:line="240" w:lineRule="auto"/>
        <w:ind w:firstLine="567"/>
        <w:jc w:val="both"/>
        <w:rPr>
          <w:rFonts w:ascii="Times New Roman" w:hAnsi="Times New Roman" w:cs="Times New Roman"/>
          <w:b/>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Классификация профессий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Вообще что же такое «профессия».</w:t>
      </w:r>
    </w:p>
    <w:p w:rsidR="004560BF" w:rsidRPr="002764F8" w:rsidRDefault="004560BF" w:rsidP="002764F8">
      <w:pPr>
        <w:tabs>
          <w:tab w:val="left" w:pos="993"/>
        </w:tabs>
        <w:spacing w:after="0" w:line="240" w:lineRule="auto"/>
        <w:ind w:firstLine="567"/>
        <w:jc w:val="both"/>
        <w:rPr>
          <w:rFonts w:ascii="Times New Roman" w:hAnsi="Times New Roman" w:cs="Times New Roman"/>
          <w:color w:val="000000" w:themeColor="text1"/>
          <w:sz w:val="24"/>
          <w:szCs w:val="24"/>
        </w:rPr>
      </w:pPr>
      <w:proofErr w:type="gramStart"/>
      <w:r w:rsidRPr="002764F8">
        <w:rPr>
          <w:rFonts w:ascii="Times New Roman" w:hAnsi="Times New Roman" w:cs="Times New Roman"/>
          <w:b/>
          <w:bCs/>
          <w:color w:val="000000" w:themeColor="text1"/>
          <w:sz w:val="24"/>
          <w:szCs w:val="24"/>
          <w:shd w:val="clear" w:color="auto" w:fill="FFFFFF"/>
        </w:rPr>
        <w:t>Профе́ссия</w:t>
      </w:r>
      <w:proofErr w:type="gramEnd"/>
      <w:r w:rsidRPr="002764F8">
        <w:rPr>
          <w:rFonts w:ascii="Times New Roman" w:hAnsi="Times New Roman" w:cs="Times New Roman"/>
          <w:color w:val="000000" w:themeColor="text1"/>
          <w:sz w:val="24"/>
          <w:szCs w:val="24"/>
          <w:shd w:val="clear" w:color="auto" w:fill="FFFFFF"/>
        </w:rPr>
        <w:t xml:space="preserve"> (</w:t>
      </w:r>
      <w:r w:rsidRPr="002764F8">
        <w:rPr>
          <w:rFonts w:ascii="Times New Roman" w:hAnsi="Times New Roman" w:cs="Times New Roman"/>
          <w:color w:val="000000" w:themeColor="text1"/>
          <w:sz w:val="24"/>
          <w:szCs w:val="24"/>
        </w:rPr>
        <w:t>от латинского-</w:t>
      </w:r>
      <w:r w:rsidRPr="002764F8">
        <w:rPr>
          <w:rFonts w:ascii="Times New Roman" w:hAnsi="Times New Roman" w:cs="Times New Roman"/>
          <w:i/>
          <w:iCs/>
          <w:color w:val="000000" w:themeColor="text1"/>
          <w:sz w:val="24"/>
          <w:szCs w:val="24"/>
          <w:shd w:val="clear" w:color="auto" w:fill="FFFFFF"/>
          <w:lang w:val="la-Latn"/>
        </w:rPr>
        <w:t>professio</w:t>
      </w:r>
      <w:r w:rsidRPr="002764F8">
        <w:rPr>
          <w:rFonts w:ascii="Times New Roman" w:hAnsi="Times New Roman" w:cs="Times New Roman"/>
          <w:color w:val="000000" w:themeColor="text1"/>
          <w:sz w:val="24"/>
          <w:szCs w:val="24"/>
          <w:shd w:val="clear" w:color="auto" w:fill="FFFFFF"/>
        </w:rPr>
        <w:t xml:space="preserve">; «объявляю своим делом»)— род </w:t>
      </w:r>
      <w:r w:rsidRPr="002764F8">
        <w:rPr>
          <w:rFonts w:ascii="Times New Roman" w:hAnsi="Times New Roman" w:cs="Times New Roman"/>
          <w:sz w:val="24"/>
          <w:szCs w:val="24"/>
          <w:shd w:val="clear" w:color="auto" w:fill="FFFFFF"/>
        </w:rPr>
        <w:t>трудовой де</w:t>
      </w:r>
      <w:r w:rsidRPr="002764F8">
        <w:rPr>
          <w:rFonts w:ascii="Times New Roman" w:hAnsi="Times New Roman" w:cs="Times New Roman"/>
          <w:sz w:val="24"/>
          <w:szCs w:val="24"/>
          <w:shd w:val="clear" w:color="auto" w:fill="FFFFFF"/>
        </w:rPr>
        <w:t>я</w:t>
      </w:r>
      <w:r w:rsidRPr="002764F8">
        <w:rPr>
          <w:rFonts w:ascii="Times New Roman" w:hAnsi="Times New Roman" w:cs="Times New Roman"/>
          <w:sz w:val="24"/>
          <w:szCs w:val="24"/>
          <w:shd w:val="clear" w:color="auto" w:fill="FFFFFF"/>
        </w:rPr>
        <w:t>тельности</w:t>
      </w:r>
      <w:r w:rsidRPr="002764F8">
        <w:rPr>
          <w:rFonts w:ascii="Times New Roman" w:hAnsi="Times New Roman" w:cs="Times New Roman"/>
          <w:color w:val="000000" w:themeColor="text1"/>
          <w:sz w:val="24"/>
          <w:szCs w:val="24"/>
          <w:shd w:val="clear" w:color="auto" w:fill="FFFFFF"/>
        </w:rPr>
        <w:t> </w:t>
      </w:r>
      <w:r w:rsidRPr="002764F8">
        <w:rPr>
          <w:rFonts w:ascii="Times New Roman" w:hAnsi="Times New Roman" w:cs="Times New Roman"/>
          <w:sz w:val="24"/>
          <w:szCs w:val="24"/>
          <w:shd w:val="clear" w:color="auto" w:fill="FFFFFF"/>
        </w:rPr>
        <w:t>человека</w:t>
      </w:r>
      <w:r w:rsidRPr="002764F8">
        <w:rPr>
          <w:rFonts w:ascii="Times New Roman" w:hAnsi="Times New Roman" w:cs="Times New Roman"/>
          <w:color w:val="000000" w:themeColor="text1"/>
          <w:sz w:val="24"/>
          <w:szCs w:val="24"/>
          <w:shd w:val="clear" w:color="auto" w:fill="FFFFFF"/>
        </w:rPr>
        <w:t xml:space="preserve">, владеющего </w:t>
      </w:r>
      <w:r w:rsidRPr="002764F8">
        <w:rPr>
          <w:rFonts w:ascii="Times New Roman" w:hAnsi="Times New Roman" w:cs="Times New Roman"/>
          <w:sz w:val="24"/>
          <w:szCs w:val="24"/>
          <w:shd w:val="clear" w:color="auto" w:fill="FFFFFF"/>
        </w:rPr>
        <w:t>комплексом</w:t>
      </w:r>
      <w:r w:rsidRPr="002764F8">
        <w:rPr>
          <w:rFonts w:ascii="Times New Roman" w:hAnsi="Times New Roman" w:cs="Times New Roman"/>
          <w:color w:val="000000" w:themeColor="text1"/>
          <w:sz w:val="24"/>
          <w:szCs w:val="24"/>
          <w:shd w:val="clear" w:color="auto" w:fill="FFFFFF"/>
        </w:rPr>
        <w:t xml:space="preserve"> </w:t>
      </w:r>
      <w:r w:rsidRPr="002764F8">
        <w:rPr>
          <w:rFonts w:ascii="Times New Roman" w:hAnsi="Times New Roman" w:cs="Times New Roman"/>
          <w:sz w:val="24"/>
          <w:szCs w:val="24"/>
          <w:shd w:val="clear" w:color="auto" w:fill="FFFFFF"/>
        </w:rPr>
        <w:t>теоретических знаний</w:t>
      </w:r>
      <w:r w:rsidRPr="002764F8">
        <w:rPr>
          <w:rFonts w:ascii="Times New Roman" w:hAnsi="Times New Roman" w:cs="Times New Roman"/>
          <w:color w:val="000000" w:themeColor="text1"/>
          <w:sz w:val="24"/>
          <w:szCs w:val="24"/>
          <w:shd w:val="clear" w:color="auto" w:fill="FFFFFF"/>
        </w:rPr>
        <w:t xml:space="preserve"> и </w:t>
      </w:r>
      <w:r w:rsidRPr="002764F8">
        <w:rPr>
          <w:rFonts w:ascii="Times New Roman" w:hAnsi="Times New Roman" w:cs="Times New Roman"/>
          <w:sz w:val="24"/>
          <w:szCs w:val="24"/>
          <w:shd w:val="clear" w:color="auto" w:fill="FFFFFF"/>
        </w:rPr>
        <w:t>навыков</w:t>
      </w:r>
      <w:r w:rsidRPr="002764F8">
        <w:rPr>
          <w:rFonts w:ascii="Times New Roman" w:hAnsi="Times New Roman" w:cs="Times New Roman"/>
          <w:color w:val="000000" w:themeColor="text1"/>
          <w:sz w:val="24"/>
          <w:szCs w:val="24"/>
          <w:shd w:val="clear" w:color="auto" w:fill="FFFFFF"/>
        </w:rPr>
        <w:t>, приобр</w:t>
      </w:r>
      <w:r w:rsidRPr="002764F8">
        <w:rPr>
          <w:rFonts w:ascii="Times New Roman" w:hAnsi="Times New Roman" w:cs="Times New Roman"/>
          <w:color w:val="000000" w:themeColor="text1"/>
          <w:sz w:val="24"/>
          <w:szCs w:val="24"/>
          <w:shd w:val="clear" w:color="auto" w:fill="FFFFFF"/>
        </w:rPr>
        <w:t>е</w:t>
      </w:r>
      <w:r w:rsidRPr="002764F8">
        <w:rPr>
          <w:rFonts w:ascii="Times New Roman" w:hAnsi="Times New Roman" w:cs="Times New Roman"/>
          <w:color w:val="000000" w:themeColor="text1"/>
          <w:sz w:val="24"/>
          <w:szCs w:val="24"/>
          <w:shd w:val="clear" w:color="auto" w:fill="FFFFFF"/>
        </w:rPr>
        <w:t xml:space="preserve">тённых в ходе </w:t>
      </w:r>
      <w:r w:rsidRPr="002764F8">
        <w:rPr>
          <w:rFonts w:ascii="Times New Roman" w:hAnsi="Times New Roman" w:cs="Times New Roman"/>
          <w:sz w:val="24"/>
          <w:szCs w:val="24"/>
          <w:shd w:val="clear" w:color="auto" w:fill="FFFFFF"/>
        </w:rPr>
        <w:t>специальной подготовки</w:t>
      </w:r>
      <w:r w:rsidRPr="002764F8">
        <w:rPr>
          <w:rFonts w:ascii="Times New Roman" w:hAnsi="Times New Roman" w:cs="Times New Roman"/>
          <w:color w:val="000000" w:themeColor="text1"/>
          <w:sz w:val="24"/>
          <w:szCs w:val="24"/>
          <w:shd w:val="clear" w:color="auto" w:fill="FFFFFF"/>
        </w:rPr>
        <w:t xml:space="preserve"> (образования).</w:t>
      </w:r>
    </w:p>
    <w:p w:rsidR="004560BF" w:rsidRPr="002764F8" w:rsidRDefault="004560BF" w:rsidP="002764F8">
      <w:pPr>
        <w:pStyle w:val="ac"/>
        <w:shd w:val="clear" w:color="auto" w:fill="FFFFFF"/>
        <w:tabs>
          <w:tab w:val="left" w:pos="993"/>
        </w:tabs>
        <w:spacing w:after="0" w:line="240" w:lineRule="auto"/>
        <w:ind w:left="0" w:firstLine="567"/>
        <w:jc w:val="both"/>
        <w:rPr>
          <w:rFonts w:ascii="Times New Roman" w:eastAsia="Times New Roman" w:hAnsi="Times New Roman" w:cs="Times New Roman"/>
          <w:color w:val="606061"/>
          <w:sz w:val="24"/>
          <w:szCs w:val="24"/>
          <w:lang w:eastAsia="ru-RU"/>
        </w:rPr>
      </w:pPr>
      <w:r w:rsidRPr="002764F8">
        <w:rPr>
          <w:rFonts w:ascii="Times New Roman" w:eastAsia="Times New Roman" w:hAnsi="Times New Roman" w:cs="Times New Roman"/>
          <w:color w:val="000000" w:themeColor="text1"/>
          <w:sz w:val="24"/>
          <w:szCs w:val="24"/>
          <w:lang w:eastAsia="ru-RU"/>
        </w:rPr>
        <w:t>Наиболее известной системой классификации профессий является система Е.А. Кл</w:t>
      </w:r>
      <w:r w:rsidRPr="002764F8">
        <w:rPr>
          <w:rFonts w:ascii="Times New Roman" w:eastAsia="Times New Roman" w:hAnsi="Times New Roman" w:cs="Times New Roman"/>
          <w:color w:val="000000" w:themeColor="text1"/>
          <w:sz w:val="24"/>
          <w:szCs w:val="24"/>
          <w:lang w:eastAsia="ru-RU"/>
        </w:rPr>
        <w:t>и</w:t>
      </w:r>
      <w:r w:rsidRPr="002764F8">
        <w:rPr>
          <w:rFonts w:ascii="Times New Roman" w:eastAsia="Times New Roman" w:hAnsi="Times New Roman" w:cs="Times New Roman"/>
          <w:color w:val="000000" w:themeColor="text1"/>
          <w:sz w:val="24"/>
          <w:szCs w:val="24"/>
          <w:lang w:eastAsia="ru-RU"/>
        </w:rPr>
        <w:t>мова. В ней все профессии последовательно делят на типы, классы, отделы и группы. К</w:t>
      </w:r>
      <w:r w:rsidRPr="002764F8">
        <w:rPr>
          <w:rFonts w:ascii="Times New Roman" w:eastAsia="Times New Roman" w:hAnsi="Times New Roman" w:cs="Times New Roman"/>
          <w:color w:val="000000" w:themeColor="text1"/>
          <w:sz w:val="24"/>
          <w:szCs w:val="24"/>
          <w:lang w:eastAsia="ru-RU"/>
        </w:rPr>
        <w:t>о</w:t>
      </w:r>
      <w:r w:rsidRPr="002764F8">
        <w:rPr>
          <w:rFonts w:ascii="Times New Roman" w:eastAsia="Times New Roman" w:hAnsi="Times New Roman" w:cs="Times New Roman"/>
          <w:color w:val="000000" w:themeColor="text1"/>
          <w:sz w:val="24"/>
          <w:szCs w:val="24"/>
          <w:lang w:eastAsia="ru-RU"/>
        </w:rPr>
        <w:t>ротко остановимся на этом подходе к систематике профессий</w:t>
      </w:r>
      <w:r w:rsidRPr="002764F8">
        <w:rPr>
          <w:rFonts w:ascii="Times New Roman" w:eastAsia="Times New Roman" w:hAnsi="Times New Roman" w:cs="Times New Roman"/>
          <w:color w:val="606061"/>
          <w:sz w:val="24"/>
          <w:szCs w:val="24"/>
          <w:lang w:eastAsia="ru-RU"/>
        </w:rPr>
        <w:t>.</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b/>
          <w:bCs/>
          <w:color w:val="000000" w:themeColor="text1"/>
          <w:sz w:val="24"/>
          <w:szCs w:val="24"/>
        </w:rPr>
        <w:t>Типы профессий (</w:t>
      </w:r>
      <w:r w:rsidRPr="002764F8">
        <w:rPr>
          <w:rFonts w:ascii="Times New Roman" w:eastAsia="Times New Roman" w:hAnsi="Times New Roman" w:cs="Times New Roman"/>
          <w:color w:val="000000" w:themeColor="text1"/>
          <w:sz w:val="24"/>
          <w:szCs w:val="24"/>
        </w:rPr>
        <w:t>по предмету труда).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1. </w:t>
      </w:r>
      <w:r w:rsidRPr="002764F8">
        <w:rPr>
          <w:rFonts w:ascii="Times New Roman" w:eastAsia="Times New Roman" w:hAnsi="Times New Roman" w:cs="Times New Roman"/>
          <w:color w:val="000000" w:themeColor="text1"/>
          <w:sz w:val="24"/>
          <w:szCs w:val="24"/>
          <w:u w:val="single"/>
        </w:rPr>
        <w:t>«Человек – человек»</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lastRenderedPageBreak/>
        <w:t>Главный предмет труда – люди и группы людей. Примеры профессий: официант, пр</w:t>
      </w:r>
      <w:r w:rsidRPr="002764F8">
        <w:rPr>
          <w:rFonts w:ascii="Times New Roman" w:eastAsia="Times New Roman" w:hAnsi="Times New Roman" w:cs="Times New Roman"/>
          <w:color w:val="000000" w:themeColor="text1"/>
          <w:sz w:val="24"/>
          <w:szCs w:val="24"/>
        </w:rPr>
        <w:t>о</w:t>
      </w:r>
      <w:r w:rsidRPr="002764F8">
        <w:rPr>
          <w:rFonts w:ascii="Times New Roman" w:eastAsia="Times New Roman" w:hAnsi="Times New Roman" w:cs="Times New Roman"/>
          <w:color w:val="000000" w:themeColor="text1"/>
          <w:sz w:val="24"/>
          <w:szCs w:val="24"/>
        </w:rPr>
        <w:t>давец, врач, психолог, тренер, следователь.</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2. </w:t>
      </w:r>
      <w:r w:rsidRPr="002764F8">
        <w:rPr>
          <w:rFonts w:ascii="Times New Roman" w:eastAsia="Times New Roman" w:hAnsi="Times New Roman" w:cs="Times New Roman"/>
          <w:color w:val="000000" w:themeColor="text1"/>
          <w:sz w:val="24"/>
          <w:szCs w:val="24"/>
          <w:u w:val="single"/>
        </w:rPr>
        <w:t>«Человек – технические системы»</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Главный предмет труда – технические системы, вещественные предметы, материалы, энергия. Примеры профессий: – токарь, каменщик, слесарь, водитель, архитектор, инженер.</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3. </w:t>
      </w:r>
      <w:r w:rsidRPr="002764F8">
        <w:rPr>
          <w:rFonts w:ascii="Times New Roman" w:eastAsia="Times New Roman" w:hAnsi="Times New Roman" w:cs="Times New Roman"/>
          <w:color w:val="000000" w:themeColor="text1"/>
          <w:sz w:val="24"/>
          <w:szCs w:val="24"/>
          <w:u w:val="single"/>
        </w:rPr>
        <w:t>«Человек – природа»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Главный предмет труда - живые организмы и биологические процессы. Примеры профессий: ботаник, зоолог, зоотехник, пчеловод, ихтиолог, агроном.</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4. </w:t>
      </w:r>
      <w:r w:rsidRPr="002764F8">
        <w:rPr>
          <w:rFonts w:ascii="Times New Roman" w:eastAsia="Times New Roman" w:hAnsi="Times New Roman" w:cs="Times New Roman"/>
          <w:color w:val="000000" w:themeColor="text1"/>
          <w:sz w:val="24"/>
          <w:szCs w:val="24"/>
          <w:u w:val="single"/>
        </w:rPr>
        <w:t>«Человек – знак»</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Главный предмет труда – условные знаки, цифры, шифры, коды, формулы, языки. Примеры профессий: программист, корректор, филолог, математик.</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5. </w:t>
      </w:r>
      <w:r w:rsidRPr="002764F8">
        <w:rPr>
          <w:rFonts w:ascii="Times New Roman" w:eastAsia="Times New Roman" w:hAnsi="Times New Roman" w:cs="Times New Roman"/>
          <w:color w:val="000000" w:themeColor="text1"/>
          <w:sz w:val="24"/>
          <w:szCs w:val="24"/>
          <w:u w:val="single"/>
        </w:rPr>
        <w:t>«Человек – художественный образ»</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Главный предмет труда - художественные образы. Примеры профессий: поэт, скул</w:t>
      </w:r>
      <w:r w:rsidRPr="002764F8">
        <w:rPr>
          <w:rFonts w:ascii="Times New Roman" w:eastAsia="Times New Roman" w:hAnsi="Times New Roman" w:cs="Times New Roman"/>
          <w:color w:val="000000" w:themeColor="text1"/>
          <w:sz w:val="24"/>
          <w:szCs w:val="24"/>
        </w:rPr>
        <w:t>ь</w:t>
      </w:r>
      <w:r w:rsidRPr="002764F8">
        <w:rPr>
          <w:rFonts w:ascii="Times New Roman" w:eastAsia="Times New Roman" w:hAnsi="Times New Roman" w:cs="Times New Roman"/>
          <w:color w:val="000000" w:themeColor="text1"/>
          <w:sz w:val="24"/>
          <w:szCs w:val="24"/>
        </w:rPr>
        <w:t>птор, дирижер, художник, дизайнер.</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Рассмотрим классы профессий.</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Согласно подходу Е.А. Климова, в соответствии с преобладающими трудовыми оп</w:t>
      </w:r>
      <w:r w:rsidRPr="002764F8">
        <w:rPr>
          <w:rFonts w:ascii="Times New Roman" w:eastAsia="Times New Roman" w:hAnsi="Times New Roman" w:cs="Times New Roman"/>
          <w:color w:val="000000" w:themeColor="text1"/>
          <w:sz w:val="24"/>
          <w:szCs w:val="24"/>
        </w:rPr>
        <w:t>е</w:t>
      </w:r>
      <w:r w:rsidRPr="002764F8">
        <w:rPr>
          <w:rFonts w:ascii="Times New Roman" w:eastAsia="Times New Roman" w:hAnsi="Times New Roman" w:cs="Times New Roman"/>
          <w:color w:val="000000" w:themeColor="text1"/>
          <w:sz w:val="24"/>
          <w:szCs w:val="24"/>
        </w:rPr>
        <w:t>рациями, все профессии делятся на три класса: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1. </w:t>
      </w:r>
      <w:r w:rsidRPr="002764F8">
        <w:rPr>
          <w:rFonts w:ascii="Times New Roman" w:eastAsia="Times New Roman" w:hAnsi="Times New Roman" w:cs="Times New Roman"/>
          <w:color w:val="000000" w:themeColor="text1"/>
          <w:sz w:val="24"/>
          <w:szCs w:val="24"/>
          <w:u w:val="single"/>
        </w:rPr>
        <w:t xml:space="preserve">Гностические </w:t>
      </w:r>
      <w:r w:rsidRPr="002764F8">
        <w:rPr>
          <w:rFonts w:ascii="Times New Roman" w:eastAsia="Times New Roman" w:hAnsi="Times New Roman" w:cs="Times New Roman"/>
          <w:color w:val="000000" w:themeColor="text1"/>
          <w:sz w:val="24"/>
          <w:szCs w:val="24"/>
        </w:rPr>
        <w:t>(распознающие) специальности (Гн),</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2. </w:t>
      </w:r>
      <w:r w:rsidRPr="002764F8">
        <w:rPr>
          <w:rFonts w:ascii="Times New Roman" w:eastAsia="Times New Roman" w:hAnsi="Times New Roman" w:cs="Times New Roman"/>
          <w:color w:val="000000" w:themeColor="text1"/>
          <w:sz w:val="24"/>
          <w:szCs w:val="24"/>
          <w:u w:val="single"/>
        </w:rPr>
        <w:t xml:space="preserve">Преобразующие </w:t>
      </w:r>
      <w:r w:rsidRPr="002764F8">
        <w:rPr>
          <w:rFonts w:ascii="Times New Roman" w:eastAsia="Times New Roman" w:hAnsi="Times New Roman" w:cs="Times New Roman"/>
          <w:color w:val="000000" w:themeColor="text1"/>
          <w:sz w:val="24"/>
          <w:szCs w:val="24"/>
        </w:rPr>
        <w:t>специальности (</w:t>
      </w:r>
      <w:proofErr w:type="gramStart"/>
      <w:r w:rsidRPr="002764F8">
        <w:rPr>
          <w:rFonts w:ascii="Times New Roman" w:eastAsia="Times New Roman" w:hAnsi="Times New Roman" w:cs="Times New Roman"/>
          <w:color w:val="000000" w:themeColor="text1"/>
          <w:sz w:val="24"/>
          <w:szCs w:val="24"/>
        </w:rPr>
        <w:t>Пр</w:t>
      </w:r>
      <w:proofErr w:type="gramEnd"/>
      <w:r w:rsidRPr="002764F8">
        <w:rPr>
          <w:rFonts w:ascii="Times New Roman" w:eastAsia="Times New Roman" w:hAnsi="Times New Roman" w:cs="Times New Roman"/>
          <w:color w:val="000000" w:themeColor="text1"/>
          <w:sz w:val="24"/>
          <w:szCs w:val="24"/>
        </w:rPr>
        <w:t>),</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3. </w:t>
      </w:r>
      <w:r w:rsidRPr="002764F8">
        <w:rPr>
          <w:rFonts w:ascii="Times New Roman" w:eastAsia="Times New Roman" w:hAnsi="Times New Roman" w:cs="Times New Roman"/>
          <w:color w:val="000000" w:themeColor="text1"/>
          <w:sz w:val="24"/>
          <w:szCs w:val="24"/>
          <w:u w:val="single"/>
        </w:rPr>
        <w:t xml:space="preserve">Изыскательские </w:t>
      </w:r>
      <w:r w:rsidRPr="002764F8">
        <w:rPr>
          <w:rFonts w:ascii="Times New Roman" w:eastAsia="Times New Roman" w:hAnsi="Times New Roman" w:cs="Times New Roman"/>
          <w:color w:val="000000" w:themeColor="text1"/>
          <w:sz w:val="24"/>
          <w:szCs w:val="24"/>
        </w:rPr>
        <w:t>(творческие) специальности (И).</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 xml:space="preserve">Покажем, как классы профессий соотносятся с типами профессий. </w:t>
      </w:r>
    </w:p>
    <w:p w:rsidR="00EA115F" w:rsidRPr="002764F8" w:rsidRDefault="00EA115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p>
    <w:tbl>
      <w:tblPr>
        <w:tblStyle w:val="af1"/>
        <w:tblW w:w="0" w:type="auto"/>
        <w:tblLook w:val="04A0" w:firstRow="1" w:lastRow="0" w:firstColumn="1" w:lastColumn="0" w:noHBand="0" w:noVBand="1"/>
      </w:tblPr>
      <w:tblGrid>
        <w:gridCol w:w="2161"/>
        <w:gridCol w:w="1942"/>
        <w:gridCol w:w="2220"/>
        <w:gridCol w:w="3391"/>
      </w:tblGrid>
      <w:tr w:rsidR="004560BF" w:rsidRPr="002764F8" w:rsidTr="00773352">
        <w:tc>
          <w:tcPr>
            <w:tcW w:w="2520" w:type="dxa"/>
            <w:hideMark/>
          </w:tcPr>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Классы</w:t>
            </w:r>
            <w:r w:rsidRPr="002764F8">
              <w:rPr>
                <w:rFonts w:ascii="Times New Roman" w:eastAsia="Times New Roman" w:hAnsi="Times New Roman" w:cs="Times New Roman"/>
                <w:color w:val="000000" w:themeColor="text1"/>
                <w:sz w:val="24"/>
                <w:szCs w:val="24"/>
                <w:lang w:eastAsia="ru-RU"/>
              </w:rPr>
              <w:t xml:space="preserve"> </w:t>
            </w:r>
            <w:r w:rsidRPr="002764F8">
              <w:rPr>
                <w:rFonts w:ascii="Times New Roman" w:eastAsia="Times New Roman" w:hAnsi="Times New Roman" w:cs="Times New Roman"/>
                <w:b/>
                <w:bCs/>
                <w:color w:val="000000" w:themeColor="text1"/>
                <w:sz w:val="24"/>
                <w:szCs w:val="24"/>
                <w:lang w:eastAsia="ru-RU"/>
              </w:rPr>
              <w:t>профе</w:t>
            </w:r>
            <w:r w:rsidRPr="002764F8">
              <w:rPr>
                <w:rFonts w:ascii="Times New Roman" w:eastAsia="Times New Roman" w:hAnsi="Times New Roman" w:cs="Times New Roman"/>
                <w:b/>
                <w:bCs/>
                <w:color w:val="000000" w:themeColor="text1"/>
                <w:sz w:val="24"/>
                <w:szCs w:val="24"/>
                <w:lang w:eastAsia="ru-RU"/>
              </w:rPr>
              <w:t>с</w:t>
            </w:r>
            <w:r w:rsidRPr="002764F8">
              <w:rPr>
                <w:rFonts w:ascii="Times New Roman" w:eastAsia="Times New Roman" w:hAnsi="Times New Roman" w:cs="Times New Roman"/>
                <w:b/>
                <w:bCs/>
                <w:color w:val="000000" w:themeColor="text1"/>
                <w:sz w:val="24"/>
                <w:szCs w:val="24"/>
                <w:lang w:eastAsia="ru-RU"/>
              </w:rPr>
              <w:t>сий</w:t>
            </w: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Типы</w:t>
            </w: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профессий</w:t>
            </w:r>
          </w:p>
        </w:tc>
        <w:tc>
          <w:tcPr>
            <w:tcW w:w="2157" w:type="dxa"/>
            <w:hideMark/>
          </w:tcPr>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Гностические</w:t>
            </w: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(Г)</w:t>
            </w:r>
          </w:p>
        </w:tc>
        <w:tc>
          <w:tcPr>
            <w:tcW w:w="2393" w:type="dxa"/>
            <w:hideMark/>
          </w:tcPr>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Преобразующие</w:t>
            </w: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w:t>
            </w:r>
            <w:proofErr w:type="gramStart"/>
            <w:r w:rsidRPr="002764F8">
              <w:rPr>
                <w:rFonts w:ascii="Times New Roman" w:eastAsia="Times New Roman" w:hAnsi="Times New Roman" w:cs="Times New Roman"/>
                <w:color w:val="000000" w:themeColor="text1"/>
                <w:sz w:val="24"/>
                <w:szCs w:val="24"/>
                <w:lang w:eastAsia="ru-RU"/>
              </w:rPr>
              <w:t>Пр</w:t>
            </w:r>
            <w:proofErr w:type="gramEnd"/>
            <w:r w:rsidRPr="002764F8">
              <w:rPr>
                <w:rFonts w:ascii="Times New Roman" w:eastAsia="Times New Roman" w:hAnsi="Times New Roman" w:cs="Times New Roman"/>
                <w:color w:val="000000" w:themeColor="text1"/>
                <w:sz w:val="24"/>
                <w:szCs w:val="24"/>
                <w:lang w:eastAsia="ru-RU"/>
              </w:rPr>
              <w:t>)</w:t>
            </w:r>
          </w:p>
        </w:tc>
        <w:tc>
          <w:tcPr>
            <w:tcW w:w="2290" w:type="dxa"/>
            <w:hideMark/>
          </w:tcPr>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b/>
                <w:bCs/>
                <w:color w:val="000000" w:themeColor="text1"/>
                <w:sz w:val="24"/>
                <w:szCs w:val="24"/>
                <w:lang w:eastAsia="ru-RU"/>
              </w:rPr>
              <w:t>Изыскательские </w:t>
            </w:r>
            <w:r w:rsidRPr="002764F8">
              <w:rPr>
                <w:rFonts w:ascii="Times New Roman" w:eastAsia="Times New Roman" w:hAnsi="Times New Roman" w:cs="Times New Roman"/>
                <w:color w:val="000000" w:themeColor="text1"/>
                <w:sz w:val="24"/>
                <w:szCs w:val="24"/>
                <w:lang w:eastAsia="ru-RU"/>
              </w:rPr>
              <w:t>(творческие)</w:t>
            </w: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p>
          <w:p w:rsidR="004560BF" w:rsidRPr="002764F8" w:rsidRDefault="004560BF" w:rsidP="002764F8">
            <w:pPr>
              <w:tabs>
                <w:tab w:val="left" w:pos="993"/>
              </w:tabs>
              <w:jc w:val="center"/>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(И)</w:t>
            </w:r>
          </w:p>
        </w:tc>
      </w:tr>
      <w:tr w:rsidR="004560BF" w:rsidRPr="002764F8" w:rsidTr="00773352">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Человек – Техника</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Работник ОТК</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Слесарь, водитель,     монтажник.</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Конструктор, изобретатель.</w:t>
            </w:r>
          </w:p>
        </w:tc>
      </w:tr>
      <w:tr w:rsidR="004560BF" w:rsidRPr="002764F8" w:rsidTr="00773352">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Человек – Человек</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Следователь</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Преподаватель, медсестра, врач, продавец.</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Психолог, предприниматель.</w:t>
            </w:r>
          </w:p>
        </w:tc>
      </w:tr>
      <w:tr w:rsidR="004560BF" w:rsidRPr="002764F8" w:rsidTr="00773352">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Человек – Прир</w:t>
            </w:r>
            <w:r w:rsidRPr="002764F8">
              <w:rPr>
                <w:rFonts w:ascii="Times New Roman" w:eastAsia="Times New Roman" w:hAnsi="Times New Roman" w:cs="Times New Roman"/>
                <w:color w:val="000000" w:themeColor="text1"/>
                <w:sz w:val="24"/>
                <w:szCs w:val="24"/>
                <w:lang w:eastAsia="ru-RU"/>
              </w:rPr>
              <w:t>о</w:t>
            </w:r>
            <w:r w:rsidRPr="002764F8">
              <w:rPr>
                <w:rFonts w:ascii="Times New Roman" w:eastAsia="Times New Roman" w:hAnsi="Times New Roman" w:cs="Times New Roman"/>
                <w:color w:val="000000" w:themeColor="text1"/>
                <w:sz w:val="24"/>
                <w:szCs w:val="24"/>
                <w:lang w:eastAsia="ru-RU"/>
              </w:rPr>
              <w:t>да</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Приемщик с/х продукции</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Полевод, ветер</w:t>
            </w:r>
            <w:r w:rsidRPr="002764F8">
              <w:rPr>
                <w:rFonts w:ascii="Times New Roman" w:eastAsia="Times New Roman" w:hAnsi="Times New Roman" w:cs="Times New Roman"/>
                <w:color w:val="000000" w:themeColor="text1"/>
                <w:sz w:val="24"/>
                <w:szCs w:val="24"/>
                <w:lang w:eastAsia="ru-RU"/>
              </w:rPr>
              <w:t>и</w:t>
            </w:r>
            <w:r w:rsidRPr="002764F8">
              <w:rPr>
                <w:rFonts w:ascii="Times New Roman" w:eastAsia="Times New Roman" w:hAnsi="Times New Roman" w:cs="Times New Roman"/>
                <w:color w:val="000000" w:themeColor="text1"/>
                <w:sz w:val="24"/>
                <w:szCs w:val="24"/>
                <w:lang w:eastAsia="ru-RU"/>
              </w:rPr>
              <w:t>нар.</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Селекционер</w:t>
            </w:r>
          </w:p>
        </w:tc>
      </w:tr>
      <w:tr w:rsidR="004560BF" w:rsidRPr="002764F8" w:rsidTr="00773352">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Человек – Знак</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Корректор</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Программист, бу</w:t>
            </w:r>
            <w:r w:rsidRPr="002764F8">
              <w:rPr>
                <w:rFonts w:ascii="Times New Roman" w:eastAsia="Times New Roman" w:hAnsi="Times New Roman" w:cs="Times New Roman"/>
                <w:color w:val="000000" w:themeColor="text1"/>
                <w:sz w:val="24"/>
                <w:szCs w:val="24"/>
                <w:lang w:eastAsia="ru-RU"/>
              </w:rPr>
              <w:t>х</w:t>
            </w:r>
            <w:r w:rsidRPr="002764F8">
              <w:rPr>
                <w:rFonts w:ascii="Times New Roman" w:eastAsia="Times New Roman" w:hAnsi="Times New Roman" w:cs="Times New Roman"/>
                <w:color w:val="000000" w:themeColor="text1"/>
                <w:sz w:val="24"/>
                <w:szCs w:val="24"/>
                <w:lang w:eastAsia="ru-RU"/>
              </w:rPr>
              <w:t>галтер, шифр</w:t>
            </w:r>
            <w:r w:rsidRPr="002764F8">
              <w:rPr>
                <w:rFonts w:ascii="Times New Roman" w:eastAsia="Times New Roman" w:hAnsi="Times New Roman" w:cs="Times New Roman"/>
                <w:color w:val="000000" w:themeColor="text1"/>
                <w:sz w:val="24"/>
                <w:szCs w:val="24"/>
                <w:lang w:eastAsia="ru-RU"/>
              </w:rPr>
              <w:t>о</w:t>
            </w:r>
            <w:r w:rsidRPr="002764F8">
              <w:rPr>
                <w:rFonts w:ascii="Times New Roman" w:eastAsia="Times New Roman" w:hAnsi="Times New Roman" w:cs="Times New Roman"/>
                <w:color w:val="000000" w:themeColor="text1"/>
                <w:sz w:val="24"/>
                <w:szCs w:val="24"/>
                <w:lang w:eastAsia="ru-RU"/>
              </w:rPr>
              <w:t>вальщик</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Физик-теоретик</w:t>
            </w:r>
          </w:p>
        </w:tc>
      </w:tr>
      <w:tr w:rsidR="004560BF" w:rsidRPr="002764F8" w:rsidTr="00773352">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Человек – Худ</w:t>
            </w:r>
            <w:r w:rsidRPr="002764F8">
              <w:rPr>
                <w:rFonts w:ascii="Times New Roman" w:eastAsia="Times New Roman" w:hAnsi="Times New Roman" w:cs="Times New Roman"/>
                <w:color w:val="000000" w:themeColor="text1"/>
                <w:sz w:val="24"/>
                <w:szCs w:val="24"/>
                <w:lang w:eastAsia="ru-RU"/>
              </w:rPr>
              <w:t>о</w:t>
            </w:r>
            <w:r w:rsidRPr="002764F8">
              <w:rPr>
                <w:rFonts w:ascii="Times New Roman" w:eastAsia="Times New Roman" w:hAnsi="Times New Roman" w:cs="Times New Roman"/>
                <w:color w:val="000000" w:themeColor="text1"/>
                <w:sz w:val="24"/>
                <w:szCs w:val="24"/>
                <w:lang w:eastAsia="ru-RU"/>
              </w:rPr>
              <w:t>жественный образ.</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Контролер-приемщик м</w:t>
            </w:r>
            <w:r w:rsidRPr="002764F8">
              <w:rPr>
                <w:rFonts w:ascii="Times New Roman" w:eastAsia="Times New Roman" w:hAnsi="Times New Roman" w:cs="Times New Roman"/>
                <w:color w:val="000000" w:themeColor="text1"/>
                <w:sz w:val="24"/>
                <w:szCs w:val="24"/>
                <w:lang w:eastAsia="ru-RU"/>
              </w:rPr>
              <w:t>а</w:t>
            </w:r>
            <w:r w:rsidRPr="002764F8">
              <w:rPr>
                <w:rFonts w:ascii="Times New Roman" w:eastAsia="Times New Roman" w:hAnsi="Times New Roman" w:cs="Times New Roman"/>
                <w:color w:val="000000" w:themeColor="text1"/>
                <w:sz w:val="24"/>
                <w:szCs w:val="24"/>
                <w:lang w:eastAsia="ru-RU"/>
              </w:rPr>
              <w:t>лярных работ</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Ювелир,</w:t>
            </w:r>
          </w:p>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маляр,</w:t>
            </w:r>
          </w:p>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оформитель.</w:t>
            </w:r>
          </w:p>
        </w:tc>
        <w:tc>
          <w:tcPr>
            <w:tcW w:w="0" w:type="auto"/>
            <w:hideMark/>
          </w:tcPr>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Композитор,</w:t>
            </w:r>
          </w:p>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писатель,</w:t>
            </w:r>
          </w:p>
          <w:p w:rsidR="004560BF" w:rsidRPr="002764F8" w:rsidRDefault="004560BF" w:rsidP="002764F8">
            <w:pPr>
              <w:tabs>
                <w:tab w:val="left" w:pos="993"/>
              </w:tabs>
              <w:jc w:val="both"/>
              <w:rPr>
                <w:rFonts w:ascii="Times New Roman" w:eastAsia="Times New Roman" w:hAnsi="Times New Roman" w:cs="Times New Roman"/>
                <w:color w:val="000000" w:themeColor="text1"/>
                <w:sz w:val="24"/>
                <w:szCs w:val="24"/>
                <w:lang w:eastAsia="ru-RU"/>
              </w:rPr>
            </w:pPr>
            <w:r w:rsidRPr="002764F8">
              <w:rPr>
                <w:rFonts w:ascii="Times New Roman" w:eastAsia="Times New Roman" w:hAnsi="Times New Roman" w:cs="Times New Roman"/>
                <w:color w:val="000000" w:themeColor="text1"/>
                <w:sz w:val="24"/>
                <w:szCs w:val="24"/>
                <w:lang w:eastAsia="ru-RU"/>
              </w:rPr>
              <w:t>скульптор.</w:t>
            </w:r>
          </w:p>
        </w:tc>
      </w:tr>
    </w:tbl>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Рассмотрим отделы профессий по средствам труда.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 1. </w:t>
      </w:r>
      <w:r w:rsidRPr="002764F8">
        <w:rPr>
          <w:rFonts w:ascii="Times New Roman" w:eastAsia="Times New Roman" w:hAnsi="Times New Roman" w:cs="Times New Roman"/>
          <w:color w:val="000000" w:themeColor="text1"/>
          <w:sz w:val="24"/>
          <w:szCs w:val="24"/>
          <w:u w:val="single"/>
        </w:rPr>
        <w:t xml:space="preserve">Ручной труд </w:t>
      </w:r>
      <w:r w:rsidRPr="002764F8">
        <w:rPr>
          <w:rFonts w:ascii="Times New Roman" w:eastAsia="Times New Roman" w:hAnsi="Times New Roman" w:cs="Times New Roman"/>
          <w:color w:val="000000" w:themeColor="text1"/>
          <w:sz w:val="24"/>
          <w:szCs w:val="24"/>
        </w:rPr>
        <w:t>(Р) – ручные (простые и слабо механизированные) орудия труда.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Примеры профессий: ювелир, слесарь-сборщик, автомеханик, хирург, пианист.</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2. </w:t>
      </w:r>
      <w:r w:rsidRPr="002764F8">
        <w:rPr>
          <w:rFonts w:ascii="Times New Roman" w:eastAsia="Times New Roman" w:hAnsi="Times New Roman" w:cs="Times New Roman"/>
          <w:color w:val="000000" w:themeColor="text1"/>
          <w:sz w:val="24"/>
          <w:szCs w:val="24"/>
          <w:u w:val="single"/>
        </w:rPr>
        <w:t xml:space="preserve">Механизированный труд </w:t>
      </w:r>
      <w:r w:rsidRPr="002764F8">
        <w:rPr>
          <w:rFonts w:ascii="Times New Roman" w:eastAsia="Times New Roman" w:hAnsi="Times New Roman" w:cs="Times New Roman"/>
          <w:color w:val="000000" w:themeColor="text1"/>
          <w:sz w:val="24"/>
          <w:szCs w:val="24"/>
        </w:rPr>
        <w:t>(М) – механическое оборудование с ручным управлением.</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Примеры профессий: шофер, токарь, швея.</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3.</w:t>
      </w:r>
      <w:r w:rsidRPr="002764F8">
        <w:rPr>
          <w:rFonts w:ascii="Times New Roman" w:eastAsia="Times New Roman" w:hAnsi="Times New Roman" w:cs="Times New Roman"/>
          <w:color w:val="000000" w:themeColor="text1"/>
          <w:sz w:val="24"/>
          <w:szCs w:val="24"/>
          <w:u w:val="single"/>
        </w:rPr>
        <w:t xml:space="preserve">Автоматизированный труд </w:t>
      </w:r>
      <w:r w:rsidRPr="002764F8">
        <w:rPr>
          <w:rFonts w:ascii="Times New Roman" w:eastAsia="Times New Roman" w:hAnsi="Times New Roman" w:cs="Times New Roman"/>
          <w:color w:val="000000" w:themeColor="text1"/>
          <w:sz w:val="24"/>
          <w:szCs w:val="24"/>
        </w:rPr>
        <w:t>(А) – автоматизированное оборудование для обеспечения длительных или непрерывных технологических процессов.</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Примеры профессий: сталевар, пивовар, оператор котельной, оператор атомной ста</w:t>
      </w:r>
      <w:r w:rsidRPr="002764F8">
        <w:rPr>
          <w:rFonts w:ascii="Times New Roman" w:eastAsia="Times New Roman" w:hAnsi="Times New Roman" w:cs="Times New Roman"/>
          <w:color w:val="000000" w:themeColor="text1"/>
          <w:sz w:val="24"/>
          <w:szCs w:val="24"/>
        </w:rPr>
        <w:t>н</w:t>
      </w:r>
      <w:r w:rsidRPr="002764F8">
        <w:rPr>
          <w:rFonts w:ascii="Times New Roman" w:eastAsia="Times New Roman" w:hAnsi="Times New Roman" w:cs="Times New Roman"/>
          <w:color w:val="000000" w:themeColor="text1"/>
          <w:sz w:val="24"/>
          <w:szCs w:val="24"/>
        </w:rPr>
        <w:t>ции.</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4. </w:t>
      </w:r>
      <w:r w:rsidRPr="002764F8">
        <w:rPr>
          <w:rFonts w:ascii="Times New Roman" w:eastAsia="Times New Roman" w:hAnsi="Times New Roman" w:cs="Times New Roman"/>
          <w:color w:val="000000" w:themeColor="text1"/>
          <w:sz w:val="24"/>
          <w:szCs w:val="24"/>
          <w:u w:val="single"/>
        </w:rPr>
        <w:t xml:space="preserve">Функциональные орудия труда </w:t>
      </w:r>
      <w:r w:rsidRPr="002764F8">
        <w:rPr>
          <w:rFonts w:ascii="Times New Roman" w:eastAsia="Times New Roman" w:hAnsi="Times New Roman" w:cs="Times New Roman"/>
          <w:color w:val="000000" w:themeColor="text1"/>
          <w:sz w:val="24"/>
          <w:szCs w:val="24"/>
        </w:rPr>
        <w:t>(Ф). Главное средство труда - функциональные средства организма.</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Примеры профессий: преподаватель, певец, актер, ученый-теоретик, танцор.</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lastRenderedPageBreak/>
        <w:t>Диагностика профессиональной направленности учащихся 9-х классов</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Сегодня очень актуально понятие «профессии будущего». Я провела опрос среди св</w:t>
      </w:r>
      <w:r w:rsidRPr="002764F8">
        <w:rPr>
          <w:rFonts w:ascii="Times New Roman" w:hAnsi="Times New Roman" w:cs="Times New Roman"/>
          <w:sz w:val="24"/>
          <w:szCs w:val="24"/>
        </w:rPr>
        <w:t>о</w:t>
      </w:r>
      <w:r w:rsidRPr="002764F8">
        <w:rPr>
          <w:rFonts w:ascii="Times New Roman" w:hAnsi="Times New Roman" w:cs="Times New Roman"/>
          <w:sz w:val="24"/>
          <w:szCs w:val="24"/>
        </w:rPr>
        <w:t>их одноклассником, учащихся 9 классов, и получила следующие результаты.</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Всего в анкетировании приняли участие 48 учащихся.</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Вопрос 1. Что вы знаете о профессиях будущего</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Не смогли ответить на вопрос 27 учеников (56,26%)</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Предположили 11 учеников (22,9%), что профессии будущего будут связаны с нов</w:t>
      </w:r>
      <w:r w:rsidRPr="002764F8">
        <w:rPr>
          <w:rFonts w:ascii="Times New Roman" w:eastAsia="Times New Roman" w:hAnsi="Times New Roman" w:cs="Times New Roman"/>
          <w:color w:val="000000" w:themeColor="text1"/>
          <w:sz w:val="24"/>
          <w:szCs w:val="24"/>
        </w:rPr>
        <w:t>ы</w:t>
      </w:r>
      <w:r w:rsidRPr="002764F8">
        <w:rPr>
          <w:rFonts w:ascii="Times New Roman" w:eastAsia="Times New Roman" w:hAnsi="Times New Roman" w:cs="Times New Roman"/>
          <w:color w:val="000000" w:themeColor="text1"/>
          <w:sz w:val="24"/>
          <w:szCs w:val="24"/>
        </w:rPr>
        <w:t>ми технологиями, роботозамещением, комунникациями. Эти профессии будут востреб</w:t>
      </w:r>
      <w:r w:rsidRPr="002764F8">
        <w:rPr>
          <w:rFonts w:ascii="Times New Roman" w:eastAsia="Times New Roman" w:hAnsi="Times New Roman" w:cs="Times New Roman"/>
          <w:color w:val="000000" w:themeColor="text1"/>
          <w:sz w:val="24"/>
          <w:szCs w:val="24"/>
        </w:rPr>
        <w:t>о</w:t>
      </w:r>
      <w:r w:rsidRPr="002764F8">
        <w:rPr>
          <w:rFonts w:ascii="Times New Roman" w:eastAsia="Times New Roman" w:hAnsi="Times New Roman" w:cs="Times New Roman"/>
          <w:color w:val="000000" w:themeColor="text1"/>
          <w:sz w:val="24"/>
          <w:szCs w:val="24"/>
        </w:rPr>
        <w:t>ванные и хорошо оплачиваемые.</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Только 10 учеников (20%) дали четкое определение «профессии будущего». Они предположили, что развитие профессий будущего будет связано с деятельностью человека, реализацией творческого потенциала человека и в целом с развитием цивилизации.</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2764F8">
        <w:rPr>
          <w:rFonts w:ascii="Times New Roman" w:eastAsia="Times New Roman" w:hAnsi="Times New Roman" w:cs="Times New Roman"/>
          <w:color w:val="000000" w:themeColor="text1"/>
          <w:sz w:val="24"/>
          <w:szCs w:val="24"/>
        </w:rPr>
        <w:t>Вопрос 2.  Участникам анкетирования предложили назвать 3 профессии будущего.</w:t>
      </w:r>
    </w:p>
    <w:p w:rsidR="004560BF" w:rsidRPr="002764F8" w:rsidRDefault="004560BF" w:rsidP="002764F8">
      <w:pPr>
        <w:shd w:val="clear" w:color="auto" w:fill="FFFFFF"/>
        <w:tabs>
          <w:tab w:val="left" w:pos="993"/>
        </w:tabs>
        <w:spacing w:after="0" w:line="240" w:lineRule="auto"/>
        <w:ind w:firstLine="567"/>
        <w:jc w:val="both"/>
        <w:rPr>
          <w:rFonts w:ascii="Times New Roman" w:eastAsia="Times New Roman" w:hAnsi="Times New Roman" w:cs="Times New Roman"/>
          <w:color w:val="000000" w:themeColor="text1"/>
          <w:sz w:val="24"/>
          <w:szCs w:val="24"/>
        </w:rPr>
      </w:pPr>
    </w:p>
    <w:tbl>
      <w:tblPr>
        <w:tblStyle w:val="af1"/>
        <w:tblW w:w="5000" w:type="pct"/>
        <w:tblLook w:val="04A0" w:firstRow="1" w:lastRow="0" w:firstColumn="1" w:lastColumn="0" w:noHBand="0" w:noVBand="1"/>
      </w:tblPr>
      <w:tblGrid>
        <w:gridCol w:w="4880"/>
        <w:gridCol w:w="4834"/>
      </w:tblGrid>
      <w:tr w:rsidR="004560BF" w:rsidRPr="002764F8" w:rsidTr="00773352">
        <w:tc>
          <w:tcPr>
            <w:tcW w:w="2512" w:type="pct"/>
          </w:tcPr>
          <w:p w:rsidR="004560BF" w:rsidRPr="002764F8" w:rsidRDefault="004560BF" w:rsidP="002764F8">
            <w:pPr>
              <w:pStyle w:val="ac"/>
              <w:ind w:left="0"/>
              <w:jc w:val="center"/>
              <w:rPr>
                <w:rFonts w:ascii="Times New Roman" w:hAnsi="Times New Roman" w:cs="Times New Roman"/>
                <w:b/>
                <w:sz w:val="24"/>
                <w:szCs w:val="24"/>
              </w:rPr>
            </w:pPr>
            <w:r w:rsidRPr="002764F8">
              <w:rPr>
                <w:rFonts w:ascii="Times New Roman" w:hAnsi="Times New Roman" w:cs="Times New Roman"/>
                <w:b/>
                <w:sz w:val="24"/>
                <w:szCs w:val="24"/>
              </w:rPr>
              <w:t>Профессия</w:t>
            </w:r>
          </w:p>
        </w:tc>
        <w:tc>
          <w:tcPr>
            <w:tcW w:w="2488" w:type="pct"/>
          </w:tcPr>
          <w:p w:rsidR="004560BF" w:rsidRPr="002764F8" w:rsidRDefault="004560BF" w:rsidP="002764F8">
            <w:pPr>
              <w:pStyle w:val="ac"/>
              <w:ind w:left="0"/>
              <w:jc w:val="center"/>
              <w:rPr>
                <w:rFonts w:ascii="Times New Roman" w:hAnsi="Times New Roman" w:cs="Times New Roman"/>
                <w:b/>
                <w:sz w:val="24"/>
                <w:szCs w:val="24"/>
              </w:rPr>
            </w:pPr>
            <w:r w:rsidRPr="002764F8">
              <w:rPr>
                <w:rFonts w:ascii="Times New Roman" w:hAnsi="Times New Roman" w:cs="Times New Roman"/>
                <w:b/>
                <w:sz w:val="24"/>
                <w:szCs w:val="24"/>
              </w:rPr>
              <w:t>Количество выборов</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Программист, робототехник</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16</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Эколог</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3</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Инженер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10</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Врач</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21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Бизнесмен</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4</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Строитель, архитектор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10</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Полицейский</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2</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Учитель, психолог</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8</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Ученый</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8</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Дизайнер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4</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Пожарный</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Кондуктор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Клоун</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Повар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Маркетолог</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Банкир</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Лингвист</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Адвокат</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Киберспортсмен</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Философ</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1</w:t>
            </w:r>
          </w:p>
        </w:tc>
      </w:tr>
      <w:tr w:rsidR="004560BF" w:rsidRPr="002764F8" w:rsidTr="00773352">
        <w:tc>
          <w:tcPr>
            <w:tcW w:w="2512" w:type="pct"/>
          </w:tcPr>
          <w:p w:rsidR="004560BF" w:rsidRPr="002764F8" w:rsidRDefault="004560BF" w:rsidP="002764F8">
            <w:pPr>
              <w:pStyle w:val="ac"/>
              <w:ind w:left="0"/>
              <w:rPr>
                <w:rFonts w:ascii="Times New Roman" w:hAnsi="Times New Roman" w:cs="Times New Roman"/>
                <w:sz w:val="24"/>
                <w:szCs w:val="24"/>
              </w:rPr>
            </w:pPr>
            <w:r w:rsidRPr="002764F8">
              <w:rPr>
                <w:rFonts w:ascii="Times New Roman" w:hAnsi="Times New Roman" w:cs="Times New Roman"/>
                <w:sz w:val="24"/>
                <w:szCs w:val="24"/>
              </w:rPr>
              <w:t xml:space="preserve">Не ответили </w:t>
            </w:r>
          </w:p>
        </w:tc>
        <w:tc>
          <w:tcPr>
            <w:tcW w:w="2488" w:type="pct"/>
          </w:tcPr>
          <w:p w:rsidR="004560BF" w:rsidRPr="002764F8" w:rsidRDefault="004560BF" w:rsidP="002764F8">
            <w:pPr>
              <w:pStyle w:val="ac"/>
              <w:ind w:left="0"/>
              <w:jc w:val="center"/>
              <w:rPr>
                <w:rFonts w:ascii="Times New Roman" w:hAnsi="Times New Roman" w:cs="Times New Roman"/>
                <w:sz w:val="24"/>
                <w:szCs w:val="24"/>
              </w:rPr>
            </w:pPr>
            <w:r w:rsidRPr="002764F8">
              <w:rPr>
                <w:rFonts w:ascii="Times New Roman" w:hAnsi="Times New Roman" w:cs="Times New Roman"/>
                <w:sz w:val="24"/>
                <w:szCs w:val="24"/>
              </w:rPr>
              <w:t>2</w:t>
            </w:r>
          </w:p>
        </w:tc>
      </w:tr>
    </w:tbl>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Из всех профессий максимальный выбор был отдан следующим специальностям: врач, программист, робототехник, инженер, строитель, архитектор. Все это объяснимо, т.к. в будущем людям необходимо будет следить за своим здоровьем, строить комфортное и эргономичное пространство для жизни и, безусловно, будущее за информационными те</w:t>
      </w:r>
      <w:r w:rsidRPr="002764F8">
        <w:rPr>
          <w:rFonts w:ascii="Times New Roman" w:hAnsi="Times New Roman" w:cs="Times New Roman"/>
          <w:sz w:val="24"/>
          <w:szCs w:val="24"/>
        </w:rPr>
        <w:t>х</w:t>
      </w:r>
      <w:r w:rsidRPr="002764F8">
        <w:rPr>
          <w:rFonts w:ascii="Times New Roman" w:hAnsi="Times New Roman" w:cs="Times New Roman"/>
          <w:sz w:val="24"/>
          <w:szCs w:val="24"/>
        </w:rPr>
        <w:t>нологиями.</w:t>
      </w:r>
    </w:p>
    <w:p w:rsidR="00EA115F" w:rsidRPr="002764F8" w:rsidRDefault="00EA115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«Атлас новых профессий»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Устройство индивидуальной и общественной жизни стремительно меняется, и это влечет за собой устаревание профессий.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Скорость изменений увеличивается, сложность профессиональных задач возрастает. Некоторые занятия в сфере </w:t>
      </w:r>
      <w:proofErr w:type="gramStart"/>
      <w:r w:rsidRPr="002764F8">
        <w:rPr>
          <w:rFonts w:ascii="Times New Roman" w:hAnsi="Times New Roman" w:cs="Times New Roman"/>
          <w:sz w:val="24"/>
          <w:szCs w:val="24"/>
        </w:rPr>
        <w:t>ИТ</w:t>
      </w:r>
      <w:proofErr w:type="gramEnd"/>
      <w:r w:rsidRPr="002764F8">
        <w:rPr>
          <w:rFonts w:ascii="Times New Roman" w:hAnsi="Times New Roman" w:cs="Times New Roman"/>
          <w:sz w:val="24"/>
          <w:szCs w:val="24"/>
        </w:rPr>
        <w:t>, например менеджер социальных сетей, профессиональный блогер, сео-оптимизатор, хедхантер, не были известны в начале 2000-х, а теперь стали п</w:t>
      </w:r>
      <w:r w:rsidRPr="002764F8">
        <w:rPr>
          <w:rFonts w:ascii="Times New Roman" w:hAnsi="Times New Roman" w:cs="Times New Roman"/>
          <w:sz w:val="24"/>
          <w:szCs w:val="24"/>
        </w:rPr>
        <w:t>о</w:t>
      </w:r>
      <w:r w:rsidRPr="002764F8">
        <w:rPr>
          <w:rFonts w:ascii="Times New Roman" w:hAnsi="Times New Roman" w:cs="Times New Roman"/>
          <w:sz w:val="24"/>
          <w:szCs w:val="24"/>
        </w:rPr>
        <w:t>пулярными и высокооплачиваемыми.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lastRenderedPageBreak/>
        <w:t>Какими знаниями, умениями и навыками нужно обладать, чтобы быть востребова</w:t>
      </w:r>
      <w:r w:rsidRPr="002764F8">
        <w:rPr>
          <w:rFonts w:ascii="Times New Roman" w:hAnsi="Times New Roman" w:cs="Times New Roman"/>
          <w:sz w:val="24"/>
          <w:szCs w:val="24"/>
        </w:rPr>
        <w:t>н</w:t>
      </w:r>
      <w:r w:rsidRPr="002764F8">
        <w:rPr>
          <w:rFonts w:ascii="Times New Roman" w:hAnsi="Times New Roman" w:cs="Times New Roman"/>
          <w:sz w:val="24"/>
          <w:szCs w:val="24"/>
        </w:rPr>
        <w:t>ным специалистом в новом мире?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В ходе работы над проектом я изучила много интернет-ресурсов о профессиях буд</w:t>
      </w:r>
      <w:r w:rsidRPr="002764F8">
        <w:rPr>
          <w:rFonts w:ascii="Times New Roman" w:hAnsi="Times New Roman" w:cs="Times New Roman"/>
          <w:sz w:val="24"/>
          <w:szCs w:val="24"/>
        </w:rPr>
        <w:t>у</w:t>
      </w:r>
      <w:r w:rsidRPr="002764F8">
        <w:rPr>
          <w:rFonts w:ascii="Times New Roman" w:hAnsi="Times New Roman" w:cs="Times New Roman"/>
          <w:sz w:val="24"/>
          <w:szCs w:val="24"/>
        </w:rPr>
        <w:t>щего и столкнулась с Атласом новых профессий, разработанным Агентством стратегич</w:t>
      </w:r>
      <w:r w:rsidRPr="002764F8">
        <w:rPr>
          <w:rFonts w:ascii="Times New Roman" w:hAnsi="Times New Roman" w:cs="Times New Roman"/>
          <w:sz w:val="24"/>
          <w:szCs w:val="24"/>
        </w:rPr>
        <w:t>е</w:t>
      </w:r>
      <w:r w:rsidRPr="002764F8">
        <w:rPr>
          <w:rFonts w:ascii="Times New Roman" w:hAnsi="Times New Roman" w:cs="Times New Roman"/>
          <w:sz w:val="24"/>
          <w:szCs w:val="24"/>
        </w:rPr>
        <w:t>ских инициатив России и Московской школой управления «Сколково». Изучение атласа утвердило мой выбор – будущее за информационными технологиями.</w:t>
      </w:r>
    </w:p>
    <w:p w:rsidR="004560BF" w:rsidRPr="002764F8" w:rsidRDefault="004560BF" w:rsidP="002764F8">
      <w:pPr>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Информационные технологии (</w:t>
      </w:r>
      <w:proofErr w:type="gramStart"/>
      <w:r w:rsidRPr="002764F8">
        <w:rPr>
          <w:rFonts w:ascii="Times New Roman" w:eastAsia="Times New Roman" w:hAnsi="Times New Roman" w:cs="Times New Roman"/>
          <w:sz w:val="24"/>
          <w:szCs w:val="24"/>
        </w:rPr>
        <w:t>ИТ</w:t>
      </w:r>
      <w:proofErr w:type="gramEnd"/>
      <w:r w:rsidRPr="002764F8">
        <w:rPr>
          <w:rFonts w:ascii="Times New Roman" w:eastAsia="Times New Roman" w:hAnsi="Times New Roman" w:cs="Times New Roman"/>
          <w:sz w:val="24"/>
          <w:szCs w:val="24"/>
        </w:rPr>
        <w:t>) – одна из наиболее быстро развивающихся отра</w:t>
      </w:r>
      <w:r w:rsidRPr="002764F8">
        <w:rPr>
          <w:rFonts w:ascii="Times New Roman" w:eastAsia="Times New Roman" w:hAnsi="Times New Roman" w:cs="Times New Roman"/>
          <w:sz w:val="24"/>
          <w:szCs w:val="24"/>
        </w:rPr>
        <w:t>с</w:t>
      </w:r>
      <w:r w:rsidRPr="002764F8">
        <w:rPr>
          <w:rFonts w:ascii="Times New Roman" w:eastAsia="Times New Roman" w:hAnsi="Times New Roman" w:cs="Times New Roman"/>
          <w:sz w:val="24"/>
          <w:szCs w:val="24"/>
        </w:rPr>
        <w:t xml:space="preserve">лей. Изменения в этой отрасли задают новые технологии и практики фактически для всех отраслей экономики. Проектирование, транспортировка, управление ресурсами, маркетинг, управление людьми – все эти и многие другие области изменяются под воздействием ИТ. </w:t>
      </w:r>
    </w:p>
    <w:p w:rsidR="004560BF" w:rsidRPr="002764F8" w:rsidRDefault="004560BF" w:rsidP="002764F8">
      <w:pPr>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 xml:space="preserve">В сфере </w:t>
      </w:r>
      <w:proofErr w:type="gramStart"/>
      <w:r w:rsidRPr="002764F8">
        <w:rPr>
          <w:rFonts w:ascii="Times New Roman" w:eastAsia="Times New Roman" w:hAnsi="Times New Roman" w:cs="Times New Roman"/>
          <w:sz w:val="24"/>
          <w:szCs w:val="24"/>
        </w:rPr>
        <w:t>ИТ</w:t>
      </w:r>
      <w:proofErr w:type="gramEnd"/>
      <w:r w:rsidRPr="002764F8">
        <w:rPr>
          <w:rFonts w:ascii="Times New Roman" w:eastAsia="Times New Roman" w:hAnsi="Times New Roman" w:cs="Times New Roman"/>
          <w:sz w:val="24"/>
          <w:szCs w:val="24"/>
        </w:rPr>
        <w:t xml:space="preserve"> идет несколько важных процессов. Во-первых, растет связанность мира за счет телекоммуникационных решений, увеличивается объем проходящих в сети данных, развиваются решения по обработке этих данных</w:t>
      </w:r>
      <w:proofErr w:type="gramStart"/>
      <w:r w:rsidRPr="002764F8">
        <w:rPr>
          <w:rFonts w:ascii="Times New Roman" w:eastAsia="Times New Roman" w:hAnsi="Times New Roman" w:cs="Times New Roman"/>
          <w:sz w:val="24"/>
          <w:szCs w:val="24"/>
        </w:rPr>
        <w:t xml:space="preserve"> .</w:t>
      </w:r>
      <w:proofErr w:type="gramEnd"/>
      <w:r w:rsidRPr="002764F8">
        <w:rPr>
          <w:rFonts w:ascii="Times New Roman" w:eastAsia="Times New Roman" w:hAnsi="Times New Roman" w:cs="Times New Roman"/>
          <w:sz w:val="24"/>
          <w:szCs w:val="24"/>
        </w:rPr>
        <w:t xml:space="preserve"> Во-вторых, цифровые решения становя</w:t>
      </w:r>
      <w:r w:rsidRPr="002764F8">
        <w:rPr>
          <w:rFonts w:ascii="Times New Roman" w:eastAsia="Times New Roman" w:hAnsi="Times New Roman" w:cs="Times New Roman"/>
          <w:sz w:val="24"/>
          <w:szCs w:val="24"/>
        </w:rPr>
        <w:t>т</w:t>
      </w:r>
      <w:r w:rsidRPr="002764F8">
        <w:rPr>
          <w:rFonts w:ascii="Times New Roman" w:eastAsia="Times New Roman" w:hAnsi="Times New Roman" w:cs="Times New Roman"/>
          <w:sz w:val="24"/>
          <w:szCs w:val="24"/>
        </w:rPr>
        <w:t xml:space="preserve">ся все более мобильными и все более «дружественными» к пользователю. </w:t>
      </w:r>
      <w:proofErr w:type="gramStart"/>
      <w:r w:rsidRPr="002764F8">
        <w:rPr>
          <w:rFonts w:ascii="Times New Roman" w:eastAsia="Times New Roman" w:hAnsi="Times New Roman" w:cs="Times New Roman"/>
          <w:sz w:val="24"/>
          <w:szCs w:val="24"/>
        </w:rPr>
        <w:t>Если сейчас п</w:t>
      </w:r>
      <w:r w:rsidRPr="002764F8">
        <w:rPr>
          <w:rFonts w:ascii="Times New Roman" w:eastAsia="Times New Roman" w:hAnsi="Times New Roman" w:cs="Times New Roman"/>
          <w:sz w:val="24"/>
          <w:szCs w:val="24"/>
        </w:rPr>
        <w:t>о</w:t>
      </w:r>
      <w:r w:rsidRPr="002764F8">
        <w:rPr>
          <w:rFonts w:ascii="Times New Roman" w:eastAsia="Times New Roman" w:hAnsi="Times New Roman" w:cs="Times New Roman"/>
          <w:sz w:val="24"/>
          <w:szCs w:val="24"/>
        </w:rPr>
        <w:t>чти у каждой семьи есть ноутбук, а у каждого второго есть в кармане смартфон, то через десять лет у каждого жителя городов будет минимум 5–6 устройств, носимых на теле и св</w:t>
      </w:r>
      <w:r w:rsidRPr="002764F8">
        <w:rPr>
          <w:rFonts w:ascii="Times New Roman" w:eastAsia="Times New Roman" w:hAnsi="Times New Roman" w:cs="Times New Roman"/>
          <w:sz w:val="24"/>
          <w:szCs w:val="24"/>
        </w:rPr>
        <w:t>я</w:t>
      </w:r>
      <w:r w:rsidRPr="002764F8">
        <w:rPr>
          <w:rFonts w:ascii="Times New Roman" w:eastAsia="Times New Roman" w:hAnsi="Times New Roman" w:cs="Times New Roman"/>
          <w:sz w:val="24"/>
          <w:szCs w:val="24"/>
        </w:rPr>
        <w:t>занных между собой, например очки дополненной реальности, биометрический браслет для заботы о здоровье, смартфон с функцией «умного» бумажника и др.</w:t>
      </w:r>
      <w:proofErr w:type="gramEnd"/>
    </w:p>
    <w:p w:rsidR="004560BF" w:rsidRPr="002764F8" w:rsidRDefault="004560BF" w:rsidP="002764F8">
      <w:pPr>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В-третьих, развиваются новые среды для работы, образования и досуга людей – ви</w:t>
      </w:r>
      <w:r w:rsidRPr="002764F8">
        <w:rPr>
          <w:rFonts w:ascii="Times New Roman" w:eastAsia="Times New Roman" w:hAnsi="Times New Roman" w:cs="Times New Roman"/>
          <w:sz w:val="24"/>
          <w:szCs w:val="24"/>
        </w:rPr>
        <w:t>р</w:t>
      </w:r>
      <w:r w:rsidRPr="002764F8">
        <w:rPr>
          <w:rFonts w:ascii="Times New Roman" w:eastAsia="Times New Roman" w:hAnsi="Times New Roman" w:cs="Times New Roman"/>
          <w:sz w:val="24"/>
          <w:szCs w:val="24"/>
        </w:rPr>
        <w:t>туальные миры для самых разнообразных целей, в том числе созданные на основе технол</w:t>
      </w:r>
      <w:r w:rsidRPr="002764F8">
        <w:rPr>
          <w:rFonts w:ascii="Times New Roman" w:eastAsia="Times New Roman" w:hAnsi="Times New Roman" w:cs="Times New Roman"/>
          <w:sz w:val="24"/>
          <w:szCs w:val="24"/>
        </w:rPr>
        <w:t>о</w:t>
      </w:r>
      <w:r w:rsidRPr="002764F8">
        <w:rPr>
          <w:rFonts w:ascii="Times New Roman" w:eastAsia="Times New Roman" w:hAnsi="Times New Roman" w:cs="Times New Roman"/>
          <w:sz w:val="24"/>
          <w:szCs w:val="24"/>
        </w:rPr>
        <w:t>гий дополненной реальности.</w:t>
      </w:r>
    </w:p>
    <w:p w:rsidR="004560BF" w:rsidRPr="002764F8" w:rsidRDefault="004560BF" w:rsidP="002764F8">
      <w:pPr>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 xml:space="preserve">Инновации в других отраслях рождаются на стыке с </w:t>
      </w:r>
      <w:proofErr w:type="gramStart"/>
      <w:r w:rsidRPr="002764F8">
        <w:rPr>
          <w:rFonts w:ascii="Times New Roman" w:eastAsia="Times New Roman" w:hAnsi="Times New Roman" w:cs="Times New Roman"/>
          <w:sz w:val="24"/>
          <w:szCs w:val="24"/>
        </w:rPr>
        <w:t>ИТ</w:t>
      </w:r>
      <w:proofErr w:type="gramEnd"/>
      <w:r w:rsidRPr="002764F8">
        <w:rPr>
          <w:rFonts w:ascii="Times New Roman" w:eastAsia="Times New Roman" w:hAnsi="Times New Roman" w:cs="Times New Roman"/>
          <w:sz w:val="24"/>
          <w:szCs w:val="24"/>
        </w:rPr>
        <w:t>, поэтому возникает большое количество кросс-отраслевых задач для прорыва. Высокоперспективное направление – пр</w:t>
      </w:r>
      <w:r w:rsidRPr="002764F8">
        <w:rPr>
          <w:rFonts w:ascii="Times New Roman" w:eastAsia="Times New Roman" w:hAnsi="Times New Roman" w:cs="Times New Roman"/>
          <w:sz w:val="24"/>
          <w:szCs w:val="24"/>
        </w:rPr>
        <w:t>о</w:t>
      </w:r>
      <w:r w:rsidRPr="002764F8">
        <w:rPr>
          <w:rFonts w:ascii="Times New Roman" w:eastAsia="Times New Roman" w:hAnsi="Times New Roman" w:cs="Times New Roman"/>
          <w:sz w:val="24"/>
          <w:szCs w:val="24"/>
        </w:rPr>
        <w:t>ектирование виртуальных пространств и интерфейсов для взаимодействия с ними</w:t>
      </w:r>
      <w:proofErr w:type="gramStart"/>
      <w:r w:rsidRPr="002764F8">
        <w:rPr>
          <w:rFonts w:ascii="Times New Roman" w:eastAsia="Times New Roman" w:hAnsi="Times New Roman" w:cs="Times New Roman"/>
          <w:sz w:val="24"/>
          <w:szCs w:val="24"/>
        </w:rPr>
        <w:t xml:space="preserve"> .</w:t>
      </w:r>
      <w:proofErr w:type="gramEnd"/>
    </w:p>
    <w:p w:rsidR="004560BF" w:rsidRPr="002764F8" w:rsidRDefault="004560BF" w:rsidP="002764F8">
      <w:pPr>
        <w:spacing w:after="0" w:line="240" w:lineRule="auto"/>
        <w:ind w:firstLine="567"/>
        <w:jc w:val="both"/>
        <w:rPr>
          <w:rFonts w:ascii="Times New Roman" w:hAnsi="Times New Roman" w:cs="Times New Roman"/>
          <w:i/>
          <w:sz w:val="24"/>
          <w:szCs w:val="24"/>
        </w:rPr>
      </w:pPr>
      <w:r w:rsidRPr="002764F8">
        <w:rPr>
          <w:rFonts w:ascii="Times New Roman" w:hAnsi="Times New Roman" w:cs="Times New Roman"/>
          <w:i/>
          <w:sz w:val="24"/>
          <w:szCs w:val="24"/>
        </w:rPr>
        <w:t>Вероятными точками прорыва в ближайшие десятилетия будут:</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Увеличение объема передаваемых данных и моделей для их обработки (большие данные, big data)</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 xml:space="preserve">Распространение </w:t>
      </w:r>
      <w:proofErr w:type="gramStart"/>
      <w:r w:rsidRPr="002764F8">
        <w:rPr>
          <w:rFonts w:ascii="Times New Roman" w:eastAsia="Times New Roman" w:hAnsi="Times New Roman" w:cs="Times New Roman"/>
          <w:sz w:val="24"/>
          <w:szCs w:val="24"/>
          <w:lang w:eastAsia="ru-RU"/>
        </w:rPr>
        <w:t>ПО</w:t>
      </w:r>
      <w:proofErr w:type="gramEnd"/>
      <w:r w:rsidRPr="002764F8">
        <w:rPr>
          <w:rFonts w:ascii="Times New Roman" w:eastAsia="Times New Roman" w:hAnsi="Times New Roman" w:cs="Times New Roman"/>
          <w:sz w:val="24"/>
          <w:szCs w:val="24"/>
          <w:lang w:eastAsia="ru-RU"/>
        </w:rPr>
        <w:t>, на которое может влиять обычный пользователь</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 xml:space="preserve">Развитие человеко-машинных интерфейсов </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Технологии искусственного интеллекта</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Семантические системы, работающие со смыслами естественных языков (перевод, поиск в интернете, общение человек–компьютер и др.)</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Новые квантовые и оптические компьютеры, позволяющие существенно ускорить обработку больших массивов данных</w:t>
      </w:r>
    </w:p>
    <w:p w:rsidR="004560BF" w:rsidRPr="002764F8" w:rsidRDefault="004560BF" w:rsidP="000479F1">
      <w:pPr>
        <w:pStyle w:val="ac"/>
        <w:numPr>
          <w:ilvl w:val="0"/>
          <w:numId w:val="12"/>
        </w:numPr>
        <w:tabs>
          <w:tab w:val="left" w:pos="851"/>
          <w:tab w:val="left" w:pos="993"/>
        </w:tabs>
        <w:spacing w:after="0" w:line="240" w:lineRule="auto"/>
        <w:ind w:left="0" w:firstLine="567"/>
        <w:jc w:val="both"/>
        <w:rPr>
          <w:rFonts w:ascii="Times New Roman" w:eastAsia="Times New Roman" w:hAnsi="Times New Roman" w:cs="Times New Roman"/>
          <w:sz w:val="24"/>
          <w:szCs w:val="24"/>
          <w:lang w:eastAsia="ru-RU"/>
        </w:rPr>
      </w:pPr>
      <w:r w:rsidRPr="002764F8">
        <w:rPr>
          <w:rFonts w:ascii="Times New Roman" w:eastAsia="Times New Roman" w:hAnsi="Times New Roman" w:cs="Times New Roman"/>
          <w:sz w:val="24"/>
          <w:szCs w:val="24"/>
          <w:lang w:eastAsia="ru-RU"/>
        </w:rPr>
        <w:t>Развитие нейроинтерфейсов, в том числе «управление мыслью», разными объект</w:t>
      </w:r>
      <w:r w:rsidRPr="002764F8">
        <w:rPr>
          <w:rFonts w:ascii="Times New Roman" w:eastAsia="Times New Roman" w:hAnsi="Times New Roman" w:cs="Times New Roman"/>
          <w:sz w:val="24"/>
          <w:szCs w:val="24"/>
          <w:lang w:eastAsia="ru-RU"/>
        </w:rPr>
        <w:t>а</w:t>
      </w:r>
      <w:r w:rsidRPr="002764F8">
        <w:rPr>
          <w:rFonts w:ascii="Times New Roman" w:eastAsia="Times New Roman" w:hAnsi="Times New Roman" w:cs="Times New Roman"/>
          <w:sz w:val="24"/>
          <w:szCs w:val="24"/>
          <w:lang w:eastAsia="ru-RU"/>
        </w:rPr>
        <w:t>ми, передача ощущений и переживаний на расстоянии.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Для каждой профессии будущего в Атласе определены и надпрофессиональные нав</w:t>
      </w:r>
      <w:r w:rsidRPr="002764F8">
        <w:rPr>
          <w:rFonts w:ascii="Times New Roman" w:hAnsi="Times New Roman" w:cs="Times New Roman"/>
          <w:sz w:val="24"/>
          <w:szCs w:val="24"/>
        </w:rPr>
        <w:t>ы</w:t>
      </w:r>
      <w:r w:rsidRPr="002764F8">
        <w:rPr>
          <w:rFonts w:ascii="Times New Roman" w:hAnsi="Times New Roman" w:cs="Times New Roman"/>
          <w:sz w:val="24"/>
          <w:szCs w:val="24"/>
        </w:rPr>
        <w:t>ки и умения. Эти навыки являются универсальными и важны для специалистов самых ра</w:t>
      </w:r>
      <w:r w:rsidRPr="002764F8">
        <w:rPr>
          <w:rFonts w:ascii="Times New Roman" w:hAnsi="Times New Roman" w:cs="Times New Roman"/>
          <w:sz w:val="24"/>
          <w:szCs w:val="24"/>
        </w:rPr>
        <w:t>з</w:t>
      </w:r>
      <w:r w:rsidRPr="002764F8">
        <w:rPr>
          <w:rFonts w:ascii="Times New Roman" w:hAnsi="Times New Roman" w:cs="Times New Roman"/>
          <w:sz w:val="24"/>
          <w:szCs w:val="24"/>
        </w:rPr>
        <w:t>ных отраслей. Овладение ими позволяет работнику повысить эффективность професси</w:t>
      </w:r>
      <w:r w:rsidRPr="002764F8">
        <w:rPr>
          <w:rFonts w:ascii="Times New Roman" w:hAnsi="Times New Roman" w:cs="Times New Roman"/>
          <w:sz w:val="24"/>
          <w:szCs w:val="24"/>
        </w:rPr>
        <w:t>о</w:t>
      </w:r>
      <w:r w:rsidRPr="002764F8">
        <w:rPr>
          <w:rFonts w:ascii="Times New Roman" w:hAnsi="Times New Roman" w:cs="Times New Roman"/>
          <w:sz w:val="24"/>
          <w:szCs w:val="24"/>
        </w:rPr>
        <w:t>нальной деятельности в своей отрасли, а также дает возможность переходить между отра</w:t>
      </w:r>
      <w:r w:rsidRPr="002764F8">
        <w:rPr>
          <w:rFonts w:ascii="Times New Roman" w:hAnsi="Times New Roman" w:cs="Times New Roman"/>
          <w:sz w:val="24"/>
          <w:szCs w:val="24"/>
        </w:rPr>
        <w:t>с</w:t>
      </w:r>
      <w:r w:rsidRPr="002764F8">
        <w:rPr>
          <w:rFonts w:ascii="Times New Roman" w:hAnsi="Times New Roman" w:cs="Times New Roman"/>
          <w:sz w:val="24"/>
          <w:szCs w:val="24"/>
        </w:rPr>
        <w:t xml:space="preserve">лями, сохраняя свою востребованность. </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Рассмотрим список некоторых надпрофессиональных навыков, которые были отмеч</w:t>
      </w:r>
      <w:r w:rsidRPr="002764F8">
        <w:rPr>
          <w:rFonts w:ascii="Times New Roman" w:hAnsi="Times New Roman" w:cs="Times New Roman"/>
          <w:sz w:val="24"/>
          <w:szCs w:val="24"/>
        </w:rPr>
        <w:t>е</w:t>
      </w:r>
      <w:r w:rsidRPr="002764F8">
        <w:rPr>
          <w:rFonts w:ascii="Times New Roman" w:hAnsi="Times New Roman" w:cs="Times New Roman"/>
          <w:sz w:val="24"/>
          <w:szCs w:val="24"/>
        </w:rPr>
        <w:t xml:space="preserve">ны работодателями как наиболее важные для работников будущего. </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4741E4">
      <w:pPr>
        <w:autoSpaceDE w:val="0"/>
        <w:autoSpaceDN w:val="0"/>
        <w:adjustRightInd w:val="0"/>
        <w:spacing w:after="0" w:line="240" w:lineRule="auto"/>
        <w:jc w:val="center"/>
        <w:rPr>
          <w:rFonts w:ascii="Times New Roman" w:hAnsi="Times New Roman" w:cs="Times New Roman"/>
          <w:sz w:val="24"/>
          <w:szCs w:val="24"/>
        </w:rPr>
      </w:pPr>
      <w:r w:rsidRPr="002764F8">
        <w:rPr>
          <w:rFonts w:ascii="Times New Roman" w:hAnsi="Times New Roman" w:cs="Times New Roman"/>
          <w:noProof/>
          <w:sz w:val="24"/>
          <w:szCs w:val="24"/>
        </w:rPr>
        <w:drawing>
          <wp:inline distT="0" distB="0" distL="0" distR="0" wp14:anchorId="454E66B5" wp14:editId="6BC70FC2">
            <wp:extent cx="5211161" cy="1010093"/>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25" t="40952" r="3170" b="27619"/>
                    <a:stretch/>
                  </pic:blipFill>
                  <pic:spPr bwMode="auto">
                    <a:xfrm>
                      <a:off x="0" y="0"/>
                      <a:ext cx="5239934" cy="1015670"/>
                    </a:xfrm>
                    <a:prstGeom prst="rect">
                      <a:avLst/>
                    </a:prstGeom>
                    <a:ln>
                      <a:noFill/>
                    </a:ln>
                    <a:extLst>
                      <a:ext uri="{53640926-AAD7-44D8-BBD7-CCE9431645EC}">
                        <a14:shadowObscured xmlns:a14="http://schemas.microsoft.com/office/drawing/2010/main"/>
                      </a:ext>
                    </a:extLst>
                  </pic:spPr>
                </pic:pic>
              </a:graphicData>
            </a:graphic>
          </wp:inline>
        </w:drawing>
      </w: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r w:rsidRPr="002764F8">
        <w:rPr>
          <w:rFonts w:ascii="Times New Roman" w:hAnsi="Times New Roman" w:cs="Times New Roman"/>
          <w:sz w:val="24"/>
          <w:szCs w:val="24"/>
        </w:rPr>
        <w:t>Рисунок 1 - Надпрофессиональные навыки будущих профессий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2764F8">
        <w:rPr>
          <w:rFonts w:ascii="Times New Roman" w:hAnsi="Times New Roman" w:cs="Times New Roman"/>
          <w:sz w:val="24"/>
          <w:szCs w:val="24"/>
        </w:rPr>
        <w:lastRenderedPageBreak/>
        <w:t>Системное мышление (умение определять сложные системы и работать с ними.</w:t>
      </w:r>
      <w:proofErr w:type="gramEnd"/>
      <w:r w:rsidRPr="002764F8">
        <w:rPr>
          <w:rFonts w:ascii="Times New Roman" w:hAnsi="Times New Roman" w:cs="Times New Roman"/>
          <w:sz w:val="24"/>
          <w:szCs w:val="24"/>
        </w:rPr>
        <w:t xml:space="preserve"> </w:t>
      </w:r>
      <w:proofErr w:type="gramStart"/>
      <w:r w:rsidRPr="002764F8">
        <w:rPr>
          <w:rFonts w:ascii="Times New Roman" w:hAnsi="Times New Roman" w:cs="Times New Roman"/>
          <w:sz w:val="24"/>
          <w:szCs w:val="24"/>
        </w:rPr>
        <w:t>В том числе системная инженерия).</w:t>
      </w:r>
      <w:proofErr w:type="gramEnd"/>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Навыки межотраслевой коммуникации (понимание технологий, процессов и рыно</w:t>
      </w:r>
      <w:r w:rsidRPr="002764F8">
        <w:rPr>
          <w:rFonts w:ascii="Times New Roman" w:hAnsi="Times New Roman" w:cs="Times New Roman"/>
          <w:sz w:val="24"/>
          <w:szCs w:val="24"/>
        </w:rPr>
        <w:t>ч</w:t>
      </w:r>
      <w:r w:rsidRPr="002764F8">
        <w:rPr>
          <w:rFonts w:ascii="Times New Roman" w:hAnsi="Times New Roman" w:cs="Times New Roman"/>
          <w:sz w:val="24"/>
          <w:szCs w:val="24"/>
        </w:rPr>
        <w:t>ной ситуации в разных смежных и несмежных отраслях).</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Умение управлять проектами и процессами.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Программирование </w:t>
      </w:r>
      <w:proofErr w:type="gramStart"/>
      <w:r w:rsidRPr="002764F8">
        <w:rPr>
          <w:rFonts w:ascii="Times New Roman" w:hAnsi="Times New Roman" w:cs="Times New Roman"/>
          <w:sz w:val="24"/>
          <w:szCs w:val="24"/>
        </w:rPr>
        <w:t>ИТ</w:t>
      </w:r>
      <w:proofErr w:type="gramEnd"/>
      <w:r w:rsidRPr="002764F8">
        <w:rPr>
          <w:rFonts w:ascii="MS Mincho" w:eastAsia="MS Mincho" w:hAnsi="MS Mincho" w:cs="MS Mincho" w:hint="eastAsia"/>
          <w:sz w:val="24"/>
          <w:szCs w:val="24"/>
        </w:rPr>
        <w:t>‑</w:t>
      </w:r>
      <w:r w:rsidRPr="002764F8">
        <w:rPr>
          <w:rFonts w:ascii="Times New Roman" w:hAnsi="Times New Roman" w:cs="Times New Roman"/>
          <w:sz w:val="24"/>
          <w:szCs w:val="24"/>
        </w:rPr>
        <w:t>решений / Управление сложными автоматизированными ко</w:t>
      </w:r>
      <w:r w:rsidRPr="002764F8">
        <w:rPr>
          <w:rFonts w:ascii="Times New Roman" w:hAnsi="Times New Roman" w:cs="Times New Roman"/>
          <w:sz w:val="24"/>
          <w:szCs w:val="24"/>
        </w:rPr>
        <w:t>м</w:t>
      </w:r>
      <w:r w:rsidRPr="002764F8">
        <w:rPr>
          <w:rFonts w:ascii="Times New Roman" w:hAnsi="Times New Roman" w:cs="Times New Roman"/>
          <w:sz w:val="24"/>
          <w:szCs w:val="24"/>
        </w:rPr>
        <w:t>плексами / Работа с искусственным интеллектом.</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Бережливое производство.</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Клиентоориентированность, умение работать с запросами потребителя.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Мультиязычность и мультикультурность (свободное владение английским и знание второго языка, понимание национального и культурного контекста стран-партнеров, пон</w:t>
      </w:r>
      <w:r w:rsidRPr="002764F8">
        <w:rPr>
          <w:rFonts w:ascii="Times New Roman" w:hAnsi="Times New Roman" w:cs="Times New Roman"/>
          <w:sz w:val="24"/>
          <w:szCs w:val="24"/>
        </w:rPr>
        <w:t>и</w:t>
      </w:r>
      <w:r w:rsidRPr="002764F8">
        <w:rPr>
          <w:rFonts w:ascii="Times New Roman" w:hAnsi="Times New Roman" w:cs="Times New Roman"/>
          <w:sz w:val="24"/>
          <w:szCs w:val="24"/>
        </w:rPr>
        <w:t>мание специфики работы в отраслях в других странах).</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Умение работать с коллективами, группами и отдельными людьми.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Работа в режиме высокой неопределенности и быстрой смены условий задач (умение быстро принимать решения, реагировать на изменение условий работы, умение распред</w:t>
      </w:r>
      <w:r w:rsidRPr="002764F8">
        <w:rPr>
          <w:rFonts w:ascii="Times New Roman" w:hAnsi="Times New Roman" w:cs="Times New Roman"/>
          <w:sz w:val="24"/>
          <w:szCs w:val="24"/>
        </w:rPr>
        <w:t>е</w:t>
      </w:r>
      <w:r w:rsidRPr="002764F8">
        <w:rPr>
          <w:rFonts w:ascii="Times New Roman" w:hAnsi="Times New Roman" w:cs="Times New Roman"/>
          <w:sz w:val="24"/>
          <w:szCs w:val="24"/>
        </w:rPr>
        <w:t>лять ресурсы и управлять своим временем).</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Способность к художественному творчеству, наличие развитого эстетического вкуса.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Новые профессии в отрасти </w:t>
      </w:r>
      <w:proofErr w:type="gramStart"/>
      <w:r w:rsidRPr="002764F8">
        <w:rPr>
          <w:rFonts w:ascii="Times New Roman" w:hAnsi="Times New Roman" w:cs="Times New Roman"/>
          <w:sz w:val="24"/>
          <w:szCs w:val="24"/>
        </w:rPr>
        <w:t>ИТ</w:t>
      </w:r>
      <w:proofErr w:type="gramEnd"/>
      <w:r w:rsidRPr="002764F8">
        <w:rPr>
          <w:rFonts w:ascii="Times New Roman" w:hAnsi="Times New Roman" w:cs="Times New Roman"/>
          <w:sz w:val="24"/>
          <w:szCs w:val="24"/>
        </w:rPr>
        <w:t xml:space="preserve"> потребуют следующих надпрофессиональных нав</w:t>
      </w:r>
      <w:r w:rsidRPr="002764F8">
        <w:rPr>
          <w:rFonts w:ascii="Times New Roman" w:hAnsi="Times New Roman" w:cs="Times New Roman"/>
          <w:sz w:val="24"/>
          <w:szCs w:val="24"/>
        </w:rPr>
        <w:t>ы</w:t>
      </w:r>
      <w:r w:rsidRPr="002764F8">
        <w:rPr>
          <w:rFonts w:ascii="Times New Roman" w:hAnsi="Times New Roman" w:cs="Times New Roman"/>
          <w:sz w:val="24"/>
          <w:szCs w:val="24"/>
        </w:rPr>
        <w:t>ков и умений.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Для каждой профессии будущего указываются ее ключевые характеристики, такие как горизонт возникновения и тип специализации.</w:t>
      </w:r>
    </w:p>
    <w:p w:rsidR="004560BF" w:rsidRPr="002764F8" w:rsidRDefault="004560BF" w:rsidP="002764F8">
      <w:pPr>
        <w:autoSpaceDE w:val="0"/>
        <w:autoSpaceDN w:val="0"/>
        <w:adjustRightInd w:val="0"/>
        <w:spacing w:after="0" w:line="240" w:lineRule="auto"/>
        <w:ind w:firstLine="567"/>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b/>
          <w:sz w:val="24"/>
          <w:szCs w:val="24"/>
        </w:rPr>
        <w:t>До 2020 года</w:t>
      </w:r>
      <w:r w:rsidRPr="002764F8">
        <w:rPr>
          <w:rFonts w:ascii="Times New Roman" w:hAnsi="Times New Roman" w:cs="Times New Roman"/>
          <w:sz w:val="24"/>
          <w:szCs w:val="24"/>
        </w:rPr>
        <w:t xml:space="preserve"> – профессии, которые востребованы «завтра». В развитых странах мн</w:t>
      </w:r>
      <w:r w:rsidRPr="002764F8">
        <w:rPr>
          <w:rFonts w:ascii="Times New Roman" w:hAnsi="Times New Roman" w:cs="Times New Roman"/>
          <w:sz w:val="24"/>
          <w:szCs w:val="24"/>
        </w:rPr>
        <w:t>о</w:t>
      </w:r>
      <w:r w:rsidRPr="002764F8">
        <w:rPr>
          <w:rFonts w:ascii="Times New Roman" w:hAnsi="Times New Roman" w:cs="Times New Roman"/>
          <w:sz w:val="24"/>
          <w:szCs w:val="24"/>
        </w:rPr>
        <w:t>гие из этих профессий появились уже сегодня (например, энергоаудиторы, сетевые врачи, ГМО-агрономы и др.). Это профессии, которые будут востребованы в Казахстане в бл</w:t>
      </w:r>
      <w:r w:rsidRPr="002764F8">
        <w:rPr>
          <w:rFonts w:ascii="Times New Roman" w:hAnsi="Times New Roman" w:cs="Times New Roman"/>
          <w:sz w:val="24"/>
          <w:szCs w:val="24"/>
        </w:rPr>
        <w:t>и</w:t>
      </w:r>
      <w:r w:rsidRPr="002764F8">
        <w:rPr>
          <w:rFonts w:ascii="Times New Roman" w:hAnsi="Times New Roman" w:cs="Times New Roman"/>
          <w:sz w:val="24"/>
          <w:szCs w:val="24"/>
        </w:rPr>
        <w:t>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b/>
          <w:sz w:val="24"/>
          <w:szCs w:val="24"/>
        </w:rPr>
        <w:t>После 2020 года</w:t>
      </w:r>
      <w:r w:rsidRPr="002764F8">
        <w:rPr>
          <w:rFonts w:ascii="Times New Roman" w:hAnsi="Times New Roman" w:cs="Times New Roman"/>
          <w:sz w:val="24"/>
          <w:szCs w:val="24"/>
        </w:rPr>
        <w:t xml:space="preserve"> – профессии, которые потребуются «послезавтра» и при благоприя</w:t>
      </w:r>
      <w:r w:rsidRPr="002764F8">
        <w:rPr>
          <w:rFonts w:ascii="Times New Roman" w:hAnsi="Times New Roman" w:cs="Times New Roman"/>
          <w:sz w:val="24"/>
          <w:szCs w:val="24"/>
        </w:rPr>
        <w:t>т</w:t>
      </w:r>
      <w:r w:rsidRPr="002764F8">
        <w:rPr>
          <w:rFonts w:ascii="Times New Roman" w:hAnsi="Times New Roman" w:cs="Times New Roman"/>
          <w:sz w:val="24"/>
          <w:szCs w:val="24"/>
        </w:rPr>
        <w:t>ном технологическом развитии страны и мира. Эти профессии сегодня могут показаться фантастическими, хотя первые шаги в решении профессиональных задач такого рода (например, задачи киберпротезистов, программистов виртуальных миров и др.) уже сдел</w:t>
      </w:r>
      <w:r w:rsidRPr="002764F8">
        <w:rPr>
          <w:rFonts w:ascii="Times New Roman" w:hAnsi="Times New Roman" w:cs="Times New Roman"/>
          <w:sz w:val="24"/>
          <w:szCs w:val="24"/>
        </w:rPr>
        <w:t>а</w:t>
      </w:r>
      <w:r w:rsidRPr="002764F8">
        <w:rPr>
          <w:rFonts w:ascii="Times New Roman" w:hAnsi="Times New Roman" w:cs="Times New Roman"/>
          <w:sz w:val="24"/>
          <w:szCs w:val="24"/>
        </w:rPr>
        <w:t>ны. Это профессии, которые являются новыми не только для Казахстана, но и для других стран.</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sz w:val="24"/>
          <w:szCs w:val="24"/>
        </w:rPr>
        <w:t xml:space="preserve">Тип специализации: </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 набор знаний, навыков и умений, дающий возможность найти работу в разных отраслях / на стыке отраслей;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 </w:t>
      </w:r>
      <w:proofErr w:type="gramStart"/>
      <w:r w:rsidRPr="002764F8">
        <w:rPr>
          <w:rFonts w:ascii="Times New Roman" w:hAnsi="Times New Roman" w:cs="Times New Roman"/>
          <w:sz w:val="24"/>
          <w:szCs w:val="24"/>
        </w:rPr>
        <w:t>Внутриотраслевая</w:t>
      </w:r>
      <w:proofErr w:type="gramEnd"/>
      <w:r w:rsidRPr="002764F8">
        <w:rPr>
          <w:rFonts w:ascii="Times New Roman" w:hAnsi="Times New Roman" w:cs="Times New Roman"/>
          <w:sz w:val="24"/>
          <w:szCs w:val="24"/>
        </w:rPr>
        <w:t xml:space="preserve"> – набор знаний, умений и навыков, позволяющий работать в о</w:t>
      </w:r>
      <w:r w:rsidRPr="002764F8">
        <w:rPr>
          <w:rFonts w:ascii="Times New Roman" w:hAnsi="Times New Roman" w:cs="Times New Roman"/>
          <w:sz w:val="24"/>
          <w:szCs w:val="24"/>
        </w:rPr>
        <w:t>д</w:t>
      </w:r>
      <w:r w:rsidRPr="002764F8">
        <w:rPr>
          <w:rFonts w:ascii="Times New Roman" w:hAnsi="Times New Roman" w:cs="Times New Roman"/>
          <w:sz w:val="24"/>
          <w:szCs w:val="24"/>
        </w:rPr>
        <w:t>ной отрасли.</w:t>
      </w: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r w:rsidRPr="002764F8">
        <w:rPr>
          <w:rFonts w:ascii="Times New Roman" w:hAnsi="Times New Roman" w:cs="Times New Roman"/>
          <w:noProof/>
          <w:sz w:val="24"/>
          <w:szCs w:val="24"/>
        </w:rPr>
        <w:drawing>
          <wp:inline distT="0" distB="0" distL="0" distR="0" wp14:anchorId="4EB475CB" wp14:editId="7C17D15F">
            <wp:extent cx="1180703" cy="2349795"/>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776" t="9524" r="17099" b="44039"/>
                    <a:stretch/>
                  </pic:blipFill>
                  <pic:spPr bwMode="auto">
                    <a:xfrm>
                      <a:off x="0" y="0"/>
                      <a:ext cx="1184359" cy="2357071"/>
                    </a:xfrm>
                    <a:prstGeom prst="rect">
                      <a:avLst/>
                    </a:prstGeom>
                    <a:ln>
                      <a:noFill/>
                    </a:ln>
                    <a:extLst>
                      <a:ext uri="{53640926-AAD7-44D8-BBD7-CCE9431645EC}">
                        <a14:shadowObscured xmlns:a14="http://schemas.microsoft.com/office/drawing/2010/main"/>
                      </a:ext>
                    </a:extLst>
                  </pic:spPr>
                </pic:pic>
              </a:graphicData>
            </a:graphic>
          </wp:inline>
        </w:drawing>
      </w:r>
      <w:r w:rsidRPr="002764F8">
        <w:rPr>
          <w:rFonts w:ascii="Times New Roman" w:hAnsi="Times New Roman" w:cs="Times New Roman"/>
          <w:sz w:val="24"/>
          <w:szCs w:val="24"/>
        </w:rPr>
        <w:t xml:space="preserve">  </w:t>
      </w:r>
      <w:r w:rsidRPr="002764F8">
        <w:rPr>
          <w:rFonts w:ascii="Times New Roman" w:hAnsi="Times New Roman" w:cs="Times New Roman"/>
          <w:noProof/>
          <w:sz w:val="24"/>
          <w:szCs w:val="24"/>
        </w:rPr>
        <w:drawing>
          <wp:inline distT="0" distB="0" distL="0" distR="0" wp14:anchorId="38C8278B" wp14:editId="71A1C6E6">
            <wp:extent cx="1694255" cy="21526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776" t="55829" r="17099" b="14524"/>
                    <a:stretch/>
                  </pic:blipFill>
                  <pic:spPr bwMode="auto">
                    <a:xfrm>
                      <a:off x="0" y="0"/>
                      <a:ext cx="1695707" cy="2154495"/>
                    </a:xfrm>
                    <a:prstGeom prst="rect">
                      <a:avLst/>
                    </a:prstGeom>
                    <a:ln>
                      <a:noFill/>
                    </a:ln>
                    <a:extLst>
                      <a:ext uri="{53640926-AAD7-44D8-BBD7-CCE9431645EC}">
                        <a14:shadowObscured xmlns:a14="http://schemas.microsoft.com/office/drawing/2010/main"/>
                      </a:ext>
                    </a:extLst>
                  </pic:spPr>
                </pic:pic>
              </a:graphicData>
            </a:graphic>
          </wp:inline>
        </w:drawing>
      </w: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r w:rsidRPr="002764F8">
        <w:rPr>
          <w:rFonts w:ascii="Times New Roman" w:hAnsi="Times New Roman" w:cs="Times New Roman"/>
          <w:sz w:val="24"/>
          <w:szCs w:val="24"/>
        </w:rPr>
        <w:t xml:space="preserve">Рисунок 2 – </w:t>
      </w:r>
      <w:r w:rsidRPr="002764F8">
        <w:rPr>
          <w:rFonts w:ascii="Times New Roman" w:hAnsi="Times New Roman" w:cs="Times New Roman"/>
          <w:sz w:val="24"/>
          <w:szCs w:val="24"/>
          <w:lang w:val="en-US"/>
        </w:rPr>
        <w:t>IT-</w:t>
      </w:r>
      <w:r w:rsidRPr="002764F8">
        <w:rPr>
          <w:rFonts w:ascii="Times New Roman" w:hAnsi="Times New Roman" w:cs="Times New Roman"/>
          <w:sz w:val="24"/>
          <w:szCs w:val="24"/>
        </w:rPr>
        <w:t>профессии будущего</w:t>
      </w: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r w:rsidRPr="002764F8">
        <w:rPr>
          <w:rFonts w:ascii="Times New Roman" w:hAnsi="Times New Roman" w:cs="Times New Roman"/>
          <w:noProof/>
          <w:sz w:val="24"/>
          <w:szCs w:val="24"/>
        </w:rPr>
        <w:lastRenderedPageBreak/>
        <w:drawing>
          <wp:inline distT="0" distB="0" distL="0" distR="0" wp14:anchorId="665869BA" wp14:editId="68DCEE4B">
            <wp:extent cx="3781778" cy="26311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6509" cy="2634464"/>
                    </a:xfrm>
                    <a:prstGeom prst="rect">
                      <a:avLst/>
                    </a:prstGeom>
                    <a:noFill/>
                    <a:ln>
                      <a:noFill/>
                    </a:ln>
                  </pic:spPr>
                </pic:pic>
              </a:graphicData>
            </a:graphic>
          </wp:inline>
        </w:drawing>
      </w: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center"/>
        <w:rPr>
          <w:rFonts w:ascii="Times New Roman" w:hAnsi="Times New Roman" w:cs="Times New Roman"/>
          <w:sz w:val="24"/>
          <w:szCs w:val="24"/>
        </w:rPr>
      </w:pPr>
      <w:r w:rsidRPr="002764F8">
        <w:rPr>
          <w:rFonts w:ascii="Times New Roman" w:hAnsi="Times New Roman" w:cs="Times New Roman"/>
          <w:sz w:val="24"/>
          <w:szCs w:val="24"/>
        </w:rPr>
        <w:t xml:space="preserve">Рисунок 3 - Надпрофессиональные навыки </w:t>
      </w:r>
      <w:r w:rsidRPr="002764F8">
        <w:rPr>
          <w:rFonts w:ascii="Times New Roman" w:hAnsi="Times New Roman" w:cs="Times New Roman"/>
          <w:sz w:val="24"/>
          <w:szCs w:val="24"/>
          <w:lang w:val="en-US"/>
        </w:rPr>
        <w:t>IT</w:t>
      </w:r>
      <w:r w:rsidRPr="002764F8">
        <w:rPr>
          <w:rFonts w:ascii="Times New Roman" w:hAnsi="Times New Roman" w:cs="Times New Roman"/>
          <w:sz w:val="24"/>
          <w:szCs w:val="24"/>
        </w:rPr>
        <w:t>-профессий будущего</w:t>
      </w:r>
    </w:p>
    <w:p w:rsidR="002764F8" w:rsidRDefault="002764F8" w:rsidP="002764F8">
      <w:pPr>
        <w:autoSpaceDE w:val="0"/>
        <w:autoSpaceDN w:val="0"/>
        <w:adjustRightInd w:val="0"/>
        <w:spacing w:after="0" w:line="240" w:lineRule="auto"/>
        <w:ind w:firstLine="567"/>
        <w:jc w:val="both"/>
        <w:rPr>
          <w:rFonts w:ascii="Times New Roman" w:hAnsi="Times New Roman" w:cs="Times New Roman"/>
          <w:b/>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Архитектор информационных систем</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Квалифицированный специалист по широкому кругу работ с системами обработки данных. В частности, проектирует базы данных, разрабатывает алгоритмы действия, обе</w:t>
      </w:r>
      <w:r w:rsidRPr="002764F8">
        <w:rPr>
          <w:rFonts w:ascii="Times New Roman" w:hAnsi="Times New Roman" w:cs="Times New Roman"/>
          <w:sz w:val="24"/>
          <w:szCs w:val="24"/>
        </w:rPr>
        <w:t>с</w:t>
      </w:r>
      <w:r w:rsidRPr="002764F8">
        <w:rPr>
          <w:rFonts w:ascii="Times New Roman" w:hAnsi="Times New Roman" w:cs="Times New Roman"/>
          <w:sz w:val="24"/>
          <w:szCs w:val="24"/>
        </w:rPr>
        <w:t>печивает эффективное обращение пользователей к хранилищам данных, контролирует к</w:t>
      </w:r>
      <w:r w:rsidRPr="002764F8">
        <w:rPr>
          <w:rFonts w:ascii="Times New Roman" w:hAnsi="Times New Roman" w:cs="Times New Roman"/>
          <w:sz w:val="24"/>
          <w:szCs w:val="24"/>
        </w:rPr>
        <w:t>а</w:t>
      </w:r>
      <w:r w:rsidRPr="002764F8">
        <w:rPr>
          <w:rFonts w:ascii="Times New Roman" w:hAnsi="Times New Roman" w:cs="Times New Roman"/>
          <w:sz w:val="24"/>
          <w:szCs w:val="24"/>
        </w:rPr>
        <w:t>чество хранения данных, логику хранения и извлечения информации и т. д.</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Тип специализации: Внутриотраслевая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Дизайнер интерфейсов</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Квалифицированный специалист по широкому кругу работ с системами обработки данных. В частности, проектирует базы данных, разрабатывает алгоритмы действия, обе</w:t>
      </w:r>
      <w:r w:rsidRPr="002764F8">
        <w:rPr>
          <w:rFonts w:ascii="Times New Roman" w:hAnsi="Times New Roman" w:cs="Times New Roman"/>
          <w:sz w:val="24"/>
          <w:szCs w:val="24"/>
        </w:rPr>
        <w:t>с</w:t>
      </w:r>
      <w:r w:rsidRPr="002764F8">
        <w:rPr>
          <w:rFonts w:ascii="Times New Roman" w:hAnsi="Times New Roman" w:cs="Times New Roman"/>
          <w:sz w:val="24"/>
          <w:szCs w:val="24"/>
        </w:rPr>
        <w:t>печивает эффективное обращение пользователей к хранилищам данных, контролирует к</w:t>
      </w:r>
      <w:r w:rsidRPr="002764F8">
        <w:rPr>
          <w:rFonts w:ascii="Times New Roman" w:hAnsi="Times New Roman" w:cs="Times New Roman"/>
          <w:sz w:val="24"/>
          <w:szCs w:val="24"/>
        </w:rPr>
        <w:t>а</w:t>
      </w:r>
      <w:r w:rsidRPr="002764F8">
        <w:rPr>
          <w:rFonts w:ascii="Times New Roman" w:hAnsi="Times New Roman" w:cs="Times New Roman"/>
          <w:sz w:val="24"/>
          <w:szCs w:val="24"/>
        </w:rPr>
        <w:t>чество хранения данных, логику хранения и извлечения информации и т. д.</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Занимается разработкой и созданием «дружественных», адаптирующихся под челов</w:t>
      </w:r>
      <w:r w:rsidRPr="002764F8">
        <w:rPr>
          <w:rFonts w:ascii="Times New Roman" w:hAnsi="Times New Roman" w:cs="Times New Roman"/>
          <w:sz w:val="24"/>
          <w:szCs w:val="24"/>
        </w:rPr>
        <w:t>е</w:t>
      </w:r>
      <w:r w:rsidRPr="002764F8">
        <w:rPr>
          <w:rFonts w:ascii="Times New Roman" w:hAnsi="Times New Roman" w:cs="Times New Roman"/>
          <w:sz w:val="24"/>
          <w:szCs w:val="24"/>
        </w:rPr>
        <w:t>ка и безопасных для него интерфейсов оборудования, техники, софта различного уро</w:t>
      </w:r>
      <w:r w:rsidRPr="002764F8">
        <w:rPr>
          <w:rFonts w:ascii="Times New Roman" w:hAnsi="Times New Roman" w:cs="Times New Roman"/>
          <w:sz w:val="24"/>
          <w:szCs w:val="24"/>
        </w:rPr>
        <w:t>в</w:t>
      </w:r>
      <w:r w:rsidRPr="002764F8">
        <w:rPr>
          <w:rFonts w:ascii="Times New Roman" w:hAnsi="Times New Roman" w:cs="Times New Roman"/>
          <w:sz w:val="24"/>
          <w:szCs w:val="24"/>
        </w:rPr>
        <w:t>ня.  Имеет хорошие компетенции в «юзабилити» (создание интерфейсов, максимально комфортных для пользователя).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EA115F" w:rsidRPr="002764F8" w:rsidRDefault="00EA115F" w:rsidP="002764F8">
      <w:pPr>
        <w:autoSpaceDE w:val="0"/>
        <w:autoSpaceDN w:val="0"/>
        <w:adjustRightInd w:val="0"/>
        <w:spacing w:after="0" w:line="240" w:lineRule="auto"/>
        <w:ind w:firstLine="567"/>
        <w:jc w:val="both"/>
        <w:rPr>
          <w:rFonts w:ascii="Times New Roman" w:hAnsi="Times New Roman" w:cs="Times New Roman"/>
          <w:b/>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Архитектор виртуальности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Специалист по проектированию решений, позволяющих работать, учиться и отдыхать в виртуальной реальности. Разрабатывает софт и оборудование с учетом би</w:t>
      </w:r>
      <w:proofErr w:type="gramStart"/>
      <w:r w:rsidRPr="002764F8">
        <w:rPr>
          <w:rFonts w:ascii="Times New Roman" w:hAnsi="Times New Roman" w:cs="Times New Roman"/>
          <w:sz w:val="24"/>
          <w:szCs w:val="24"/>
        </w:rPr>
        <w:t>о-</w:t>
      </w:r>
      <w:proofErr w:type="gramEnd"/>
      <w:r w:rsidRPr="002764F8">
        <w:rPr>
          <w:rFonts w:ascii="Times New Roman" w:hAnsi="Times New Roman" w:cs="Times New Roman"/>
          <w:sz w:val="24"/>
          <w:szCs w:val="24"/>
        </w:rPr>
        <w:t xml:space="preserve"> и психопар</w:t>
      </w:r>
      <w:r w:rsidRPr="002764F8">
        <w:rPr>
          <w:rFonts w:ascii="Times New Roman" w:hAnsi="Times New Roman" w:cs="Times New Roman"/>
          <w:sz w:val="24"/>
          <w:szCs w:val="24"/>
        </w:rPr>
        <w:t>а</w:t>
      </w:r>
      <w:r w:rsidRPr="002764F8">
        <w:rPr>
          <w:rFonts w:ascii="Times New Roman" w:hAnsi="Times New Roman" w:cs="Times New Roman"/>
          <w:sz w:val="24"/>
          <w:szCs w:val="24"/>
        </w:rPr>
        <w:t>метров пользователя (в том числе под индивидуальный заказ).</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После 2020 года – профессии, которые потребуются «п</w:t>
      </w:r>
      <w:r w:rsidRPr="002764F8">
        <w:rPr>
          <w:rFonts w:ascii="Times New Roman" w:hAnsi="Times New Roman" w:cs="Times New Roman"/>
          <w:sz w:val="24"/>
          <w:szCs w:val="24"/>
        </w:rPr>
        <w:t>о</w:t>
      </w:r>
      <w:r w:rsidRPr="002764F8">
        <w:rPr>
          <w:rFonts w:ascii="Times New Roman" w:hAnsi="Times New Roman" w:cs="Times New Roman"/>
          <w:sz w:val="24"/>
          <w:szCs w:val="24"/>
        </w:rPr>
        <w:t>слезавтра» и при благоприятном технологическом развитии страны и мира.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Дизайнер виртуальных миров</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Создает концептуальные решения для виртуального мира: философия, законы прир</w:t>
      </w:r>
      <w:r w:rsidRPr="002764F8">
        <w:rPr>
          <w:rFonts w:ascii="Times New Roman" w:hAnsi="Times New Roman" w:cs="Times New Roman"/>
          <w:sz w:val="24"/>
          <w:szCs w:val="24"/>
        </w:rPr>
        <w:t>о</w:t>
      </w:r>
      <w:r w:rsidRPr="002764F8">
        <w:rPr>
          <w:rFonts w:ascii="Times New Roman" w:hAnsi="Times New Roman" w:cs="Times New Roman"/>
          <w:sz w:val="24"/>
          <w:szCs w:val="24"/>
        </w:rPr>
        <w:t>ды и общества, правила социального взаимодействия и экономики, ландшафт, архитектуру, ощущения (в том числе запахи и звуки), живой мир и социальный мир.</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lastRenderedPageBreak/>
        <w:t>Горизонт возникновения:  После 2020 года – профессии, которые потребуются «п</w:t>
      </w:r>
      <w:r w:rsidRPr="002764F8">
        <w:rPr>
          <w:rFonts w:ascii="Times New Roman" w:hAnsi="Times New Roman" w:cs="Times New Roman"/>
          <w:sz w:val="24"/>
          <w:szCs w:val="24"/>
        </w:rPr>
        <w:t>о</w:t>
      </w:r>
      <w:r w:rsidRPr="002764F8">
        <w:rPr>
          <w:rFonts w:ascii="Times New Roman" w:hAnsi="Times New Roman" w:cs="Times New Roman"/>
          <w:sz w:val="24"/>
          <w:szCs w:val="24"/>
        </w:rPr>
        <w:t>слезавтра» и при благоприятном технологическом развитии страны и мира.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2764F8" w:rsidRDefault="002764F8" w:rsidP="002764F8">
      <w:pPr>
        <w:autoSpaceDE w:val="0"/>
        <w:autoSpaceDN w:val="0"/>
        <w:adjustRightInd w:val="0"/>
        <w:spacing w:after="0" w:line="240" w:lineRule="auto"/>
        <w:ind w:firstLine="567"/>
        <w:jc w:val="both"/>
        <w:rPr>
          <w:rFonts w:ascii="Times New Roman" w:hAnsi="Times New Roman" w:cs="Times New Roman"/>
          <w:b/>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Сетевой юрист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Специалист, занимающийся формированием нормативно-правового взаимодействия в Сети (в том числе в виртуальных мирах), разрабатывающий системы правовой защиты ч</w:t>
      </w:r>
      <w:r w:rsidRPr="002764F8">
        <w:rPr>
          <w:rFonts w:ascii="Times New Roman" w:hAnsi="Times New Roman" w:cs="Times New Roman"/>
          <w:sz w:val="24"/>
          <w:szCs w:val="24"/>
        </w:rPr>
        <w:t>е</w:t>
      </w:r>
      <w:r w:rsidRPr="002764F8">
        <w:rPr>
          <w:rFonts w:ascii="Times New Roman" w:hAnsi="Times New Roman" w:cs="Times New Roman"/>
          <w:sz w:val="24"/>
          <w:szCs w:val="24"/>
        </w:rPr>
        <w:t>ловека и собственности в Интернете (включая виртуальную собственность).</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Проектировщик нейроинтерфейсов</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Специалист, занимающийся разработкой совместимых с нервной системой человека интерфейсов для управления компьютерами, домашними и промышленными роботами, с учетом психологии и физиологии пользователей.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После 2020 года – профессии, которые потребуются «п</w:t>
      </w:r>
      <w:r w:rsidRPr="002764F8">
        <w:rPr>
          <w:rFonts w:ascii="Times New Roman" w:hAnsi="Times New Roman" w:cs="Times New Roman"/>
          <w:sz w:val="24"/>
          <w:szCs w:val="24"/>
        </w:rPr>
        <w:t>о</w:t>
      </w:r>
      <w:r w:rsidRPr="002764F8">
        <w:rPr>
          <w:rFonts w:ascii="Times New Roman" w:hAnsi="Times New Roman" w:cs="Times New Roman"/>
          <w:sz w:val="24"/>
          <w:szCs w:val="24"/>
        </w:rPr>
        <w:t>слезавтра» и при благоприятном технологическом развитии страны и мира.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Тип специализации: Внутриотраслевая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 xml:space="preserve">Организатор </w:t>
      </w:r>
      <w:proofErr w:type="gramStart"/>
      <w:r w:rsidRPr="002764F8">
        <w:rPr>
          <w:rFonts w:ascii="Times New Roman" w:hAnsi="Times New Roman" w:cs="Times New Roman"/>
          <w:b/>
          <w:sz w:val="24"/>
          <w:szCs w:val="24"/>
        </w:rPr>
        <w:t>интернет-сообществ</w:t>
      </w:r>
      <w:proofErr w:type="gramEnd"/>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Специалист по организации и модерированию электронных форумов, игровых и обр</w:t>
      </w:r>
      <w:r w:rsidRPr="002764F8">
        <w:rPr>
          <w:rFonts w:ascii="Times New Roman" w:hAnsi="Times New Roman" w:cs="Times New Roman"/>
          <w:sz w:val="24"/>
          <w:szCs w:val="24"/>
        </w:rPr>
        <w:t>а</w:t>
      </w:r>
      <w:r w:rsidRPr="002764F8">
        <w:rPr>
          <w:rFonts w:ascii="Times New Roman" w:hAnsi="Times New Roman" w:cs="Times New Roman"/>
          <w:sz w:val="24"/>
          <w:szCs w:val="24"/>
        </w:rPr>
        <w:t>зовательных площадок в Сети.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EA115F" w:rsidRPr="002764F8" w:rsidRDefault="00EA115F" w:rsidP="002764F8">
      <w:pPr>
        <w:autoSpaceDE w:val="0"/>
        <w:autoSpaceDN w:val="0"/>
        <w:adjustRightInd w:val="0"/>
        <w:spacing w:after="0" w:line="240" w:lineRule="auto"/>
        <w:ind w:firstLine="567"/>
        <w:jc w:val="both"/>
        <w:rPr>
          <w:rFonts w:ascii="Times New Roman" w:hAnsi="Times New Roman" w:cs="Times New Roman"/>
          <w:b/>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ИТ-проповедник</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Специалист по коммуникации с конечными пользователями ИТ-продуктов, продв</w:t>
      </w:r>
      <w:r w:rsidRPr="002764F8">
        <w:rPr>
          <w:rFonts w:ascii="Times New Roman" w:hAnsi="Times New Roman" w:cs="Times New Roman"/>
          <w:sz w:val="24"/>
          <w:szCs w:val="24"/>
        </w:rPr>
        <w:t>и</w:t>
      </w:r>
      <w:r w:rsidRPr="002764F8">
        <w:rPr>
          <w:rFonts w:ascii="Times New Roman" w:hAnsi="Times New Roman" w:cs="Times New Roman"/>
          <w:sz w:val="24"/>
          <w:szCs w:val="24"/>
        </w:rPr>
        <w:t>жению новых решений в группы, консервативно настроенные по отношению к передовым технологиям, осуществляющий обучение людей новым программам и сервисам для сокр</w:t>
      </w:r>
      <w:r w:rsidRPr="002764F8">
        <w:rPr>
          <w:rFonts w:ascii="Times New Roman" w:hAnsi="Times New Roman" w:cs="Times New Roman"/>
          <w:sz w:val="24"/>
          <w:szCs w:val="24"/>
        </w:rPr>
        <w:t>а</w:t>
      </w:r>
      <w:r w:rsidRPr="002764F8">
        <w:rPr>
          <w:rFonts w:ascii="Times New Roman" w:hAnsi="Times New Roman" w:cs="Times New Roman"/>
          <w:sz w:val="24"/>
          <w:szCs w:val="24"/>
        </w:rPr>
        <w:t>щения цифрового разрыва среди населения.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Цифровой лингвист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Профессионал, разрабатывающий лингвистические системы семантического перевода (перевода с учетом контекста и смысла), обработки текстовой информации (в том числе с</w:t>
      </w:r>
      <w:r w:rsidRPr="002764F8">
        <w:rPr>
          <w:rFonts w:ascii="Times New Roman" w:hAnsi="Times New Roman" w:cs="Times New Roman"/>
          <w:sz w:val="24"/>
          <w:szCs w:val="24"/>
        </w:rPr>
        <w:t>е</w:t>
      </w:r>
      <w:r w:rsidRPr="002764F8">
        <w:rPr>
          <w:rFonts w:ascii="Times New Roman" w:hAnsi="Times New Roman" w:cs="Times New Roman"/>
          <w:sz w:val="24"/>
          <w:szCs w:val="24"/>
        </w:rPr>
        <w:t>мантический поиск в Интернете) и новые интерфейсы общения между человеком и комп</w:t>
      </w:r>
      <w:r w:rsidRPr="002764F8">
        <w:rPr>
          <w:rFonts w:ascii="Times New Roman" w:hAnsi="Times New Roman" w:cs="Times New Roman"/>
          <w:sz w:val="24"/>
          <w:szCs w:val="24"/>
        </w:rPr>
        <w:t>ь</w:t>
      </w:r>
      <w:r w:rsidRPr="002764F8">
        <w:rPr>
          <w:rFonts w:ascii="Times New Roman" w:hAnsi="Times New Roman" w:cs="Times New Roman"/>
          <w:sz w:val="24"/>
          <w:szCs w:val="24"/>
        </w:rPr>
        <w:t>ютером на естественных языках.</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Тип специализации: </w:t>
      </w:r>
      <w:proofErr w:type="gramStart"/>
      <w:r w:rsidRPr="002764F8">
        <w:rPr>
          <w:rFonts w:ascii="Times New Roman" w:hAnsi="Times New Roman" w:cs="Times New Roman"/>
          <w:sz w:val="24"/>
          <w:szCs w:val="24"/>
        </w:rPr>
        <w:t>Кросс-отраслевая</w:t>
      </w:r>
      <w:proofErr w:type="gramEnd"/>
      <w:r w:rsidRPr="002764F8">
        <w:rPr>
          <w:rFonts w:ascii="Times New Roman" w:hAnsi="Times New Roman" w:cs="Times New Roman"/>
          <w:sz w:val="24"/>
          <w:szCs w:val="24"/>
        </w:rPr>
        <w:t xml:space="preserve"> специализация</w:t>
      </w:r>
    </w:p>
    <w:p w:rsidR="00EA115F" w:rsidRPr="002764F8" w:rsidRDefault="00EA115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Разработчик моделей Big Data</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2764F8">
        <w:rPr>
          <w:rFonts w:ascii="Times New Roman" w:hAnsi="Times New Roman" w:cs="Times New Roman"/>
          <w:sz w:val="24"/>
          <w:szCs w:val="24"/>
        </w:rPr>
        <w:t>C</w:t>
      </w:r>
      <w:proofErr w:type="gramEnd"/>
      <w:r w:rsidRPr="002764F8">
        <w:rPr>
          <w:rFonts w:ascii="Times New Roman" w:hAnsi="Times New Roman" w:cs="Times New Roman"/>
          <w:sz w:val="24"/>
          <w:szCs w:val="24"/>
        </w:rPr>
        <w:t>пециалист, который проектирует системы сбора и обработки больших массивов данных, получаемых через Интернет, разрабатывает интерфейсы сборки и сами аналитич</w:t>
      </w:r>
      <w:r w:rsidRPr="002764F8">
        <w:rPr>
          <w:rFonts w:ascii="Times New Roman" w:hAnsi="Times New Roman" w:cs="Times New Roman"/>
          <w:sz w:val="24"/>
          <w:szCs w:val="24"/>
        </w:rPr>
        <w:t>е</w:t>
      </w:r>
      <w:r w:rsidRPr="002764F8">
        <w:rPr>
          <w:rFonts w:ascii="Times New Roman" w:hAnsi="Times New Roman" w:cs="Times New Roman"/>
          <w:sz w:val="24"/>
          <w:szCs w:val="24"/>
        </w:rPr>
        <w:t>ские модели.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Горизонт возникновения: До 2020 года – профессии, которые востребованы в мире в ближайшее десятилетие.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Тип специализации: Внутриотраслевая специализация</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bCs/>
          <w:sz w:val="24"/>
          <w:szCs w:val="24"/>
        </w:rPr>
      </w:pPr>
      <w:r w:rsidRPr="002764F8">
        <w:rPr>
          <w:rFonts w:ascii="Times New Roman" w:hAnsi="Times New Roman" w:cs="Times New Roman"/>
          <w:b/>
          <w:bCs/>
          <w:sz w:val="24"/>
          <w:szCs w:val="24"/>
        </w:rPr>
        <w:lastRenderedPageBreak/>
        <w:t>Где можно получить базовое образование, чтобы стать таким специалистом?</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Назарбаев университет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Казахстанско-Британский технический университет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Международный университет информационных технологий</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Карагандинский государственный технический университет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Казахский национальный исследовательский технический университет имени К.И. Сатпаева</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Факультет Вычислительной математики и кибернетики Московского государственн</w:t>
      </w:r>
      <w:r w:rsidRPr="002764F8">
        <w:rPr>
          <w:rFonts w:ascii="Times New Roman" w:hAnsi="Times New Roman" w:cs="Times New Roman"/>
          <w:sz w:val="24"/>
          <w:szCs w:val="24"/>
        </w:rPr>
        <w:t>о</w:t>
      </w:r>
      <w:r w:rsidRPr="002764F8">
        <w:rPr>
          <w:rFonts w:ascii="Times New Roman" w:hAnsi="Times New Roman" w:cs="Times New Roman"/>
          <w:sz w:val="24"/>
          <w:szCs w:val="24"/>
        </w:rPr>
        <w:t>го университета (ВМК МГУ)</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Санкт-Петербургский национальный исследовательский университет информацио</w:t>
      </w:r>
      <w:r w:rsidRPr="002764F8">
        <w:rPr>
          <w:rFonts w:ascii="Times New Roman" w:hAnsi="Times New Roman" w:cs="Times New Roman"/>
          <w:sz w:val="24"/>
          <w:szCs w:val="24"/>
        </w:rPr>
        <w:t>н</w:t>
      </w:r>
      <w:r w:rsidRPr="002764F8">
        <w:rPr>
          <w:rFonts w:ascii="Times New Roman" w:hAnsi="Times New Roman" w:cs="Times New Roman"/>
          <w:sz w:val="24"/>
          <w:szCs w:val="24"/>
        </w:rPr>
        <w:t>ных технологий, механики и оптики (НИУ ИТМО)</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Национальный исследовательский Томский политехнический университет (ТПУ)</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Новосибирский национальный исследовательский государственный университет (НГУ)</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Национальный исследовательский Томский государственный университет (ТГУ)</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b/>
          <w:bCs/>
          <w:sz w:val="24"/>
          <w:szCs w:val="24"/>
        </w:rPr>
      </w:pPr>
      <w:r w:rsidRPr="002764F8">
        <w:rPr>
          <w:rFonts w:ascii="Times New Roman" w:hAnsi="Times New Roman" w:cs="Times New Roman"/>
          <w:b/>
          <w:bCs/>
          <w:sz w:val="24"/>
          <w:szCs w:val="24"/>
        </w:rPr>
        <w:t>НЕКОТОРЫЕ РАБОТОДАТЕЛИ В ИНФОРМАЦИОННО-ТЕЛЕКОММУНИКАЦИОННОЙ СФЕРЕ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АО "Национальный инфокоммуникационный холдинг "Зерде"</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Акционерное общество «Национальные информационные технологии»</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«EPAM Systems Казахстан»</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АО «Казактелеком»</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 xml:space="preserve">ТОО Хуавей Текнолоджиз Казахстан </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Yandex</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Google</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1С</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IBM</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Cisco</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Microsoft</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lang w:val="en-US"/>
        </w:rPr>
        <w:t>SAP</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Технологии обновляются, оборудование устаревает, инструменты становятся грудой металлолома. Профессии тоже стареют и умирают. Этот процесс естественен, он происх</w:t>
      </w:r>
      <w:r w:rsidRPr="002764F8">
        <w:rPr>
          <w:rFonts w:ascii="Times New Roman" w:hAnsi="Times New Roman" w:cs="Times New Roman"/>
          <w:sz w:val="24"/>
          <w:szCs w:val="24"/>
        </w:rPr>
        <w:t>о</w:t>
      </w:r>
      <w:r w:rsidRPr="002764F8">
        <w:rPr>
          <w:rFonts w:ascii="Times New Roman" w:hAnsi="Times New Roman" w:cs="Times New Roman"/>
          <w:sz w:val="24"/>
          <w:szCs w:val="24"/>
        </w:rPr>
        <w:t>дил и происходит при любой смене технологических циклов, например</w:t>
      </w:r>
      <w:proofErr w:type="gramStart"/>
      <w:r w:rsidRPr="002764F8">
        <w:rPr>
          <w:rFonts w:ascii="Times New Roman" w:hAnsi="Times New Roman" w:cs="Times New Roman"/>
          <w:sz w:val="24"/>
          <w:szCs w:val="24"/>
        </w:rPr>
        <w:t>,</w:t>
      </w:r>
      <w:proofErr w:type="gramEnd"/>
      <w:r w:rsidRPr="002764F8">
        <w:rPr>
          <w:rFonts w:ascii="Times New Roman" w:hAnsi="Times New Roman" w:cs="Times New Roman"/>
          <w:sz w:val="24"/>
          <w:szCs w:val="24"/>
        </w:rPr>
        <w:t xml:space="preserve"> кучеров заменили таксисты, почтальонов – администраторы почтовых серверов.</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Но если раньше циклы были длинною в десятки, а то и сотни лет, то теперь их пр</w:t>
      </w:r>
      <w:r w:rsidRPr="002764F8">
        <w:rPr>
          <w:rFonts w:ascii="Times New Roman" w:hAnsi="Times New Roman" w:cs="Times New Roman"/>
          <w:sz w:val="24"/>
          <w:szCs w:val="24"/>
        </w:rPr>
        <w:t>о</w:t>
      </w:r>
      <w:r w:rsidRPr="002764F8">
        <w:rPr>
          <w:rFonts w:ascii="Times New Roman" w:hAnsi="Times New Roman" w:cs="Times New Roman"/>
          <w:sz w:val="24"/>
          <w:szCs w:val="24"/>
        </w:rPr>
        <w:t>должительность не превышает 10–15 лет.</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И хотя «старение» профессий не происходит мгновенно, лучше узнать о «кандидатах на пенсию» как можно раньше, а не тогда, когда уже получил «пенсионную карту».</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Возможно, выбирая будущую профессию, вы с интересом поглядываете на одну из тех, которые вскоре уйдут в прошлое – например, на профессию бухгалтера, и даже не представляете, что есть молодой и перспективный сектор новых рабочих задач.</w:t>
      </w:r>
    </w:p>
    <w:p w:rsidR="004560BF" w:rsidRPr="002764F8" w:rsidRDefault="004560BF" w:rsidP="002764F8">
      <w:pPr>
        <w:autoSpaceDE w:val="0"/>
        <w:autoSpaceDN w:val="0"/>
        <w:adjustRightInd w:val="0"/>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Для того, что бы правильно выбрать профессию, выпускнику необходимо прочитать литературу о различных учебных заведениях, учесть свои интересы и склонности. Об уче</w:t>
      </w:r>
      <w:r w:rsidRPr="002764F8">
        <w:rPr>
          <w:rFonts w:ascii="Times New Roman" w:hAnsi="Times New Roman" w:cs="Times New Roman"/>
          <w:sz w:val="24"/>
          <w:szCs w:val="24"/>
        </w:rPr>
        <w:t>б</w:t>
      </w:r>
      <w:r w:rsidRPr="002764F8">
        <w:rPr>
          <w:rFonts w:ascii="Times New Roman" w:hAnsi="Times New Roman" w:cs="Times New Roman"/>
          <w:sz w:val="24"/>
          <w:szCs w:val="24"/>
        </w:rPr>
        <w:t>ных заведениях можно просчитать в Интернете, в буклетах или сходить на день открытых дверей. Уже сейчас я думаю о своей дальнейшей судьбе, поэтому я стараюсь учиться и хочу успешно сдать вступительные экзамены, ведь именно в это время я покажу всё своё ум</w:t>
      </w:r>
      <w:r w:rsidRPr="002764F8">
        <w:rPr>
          <w:rFonts w:ascii="Times New Roman" w:hAnsi="Times New Roman" w:cs="Times New Roman"/>
          <w:sz w:val="24"/>
          <w:szCs w:val="24"/>
        </w:rPr>
        <w:t>е</w:t>
      </w:r>
      <w:r w:rsidRPr="002764F8">
        <w:rPr>
          <w:rFonts w:ascii="Times New Roman" w:hAnsi="Times New Roman" w:cs="Times New Roman"/>
          <w:sz w:val="24"/>
          <w:szCs w:val="24"/>
        </w:rPr>
        <w:t>ние!</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Свобода человека как социально-психологическое явление</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9 «В» класса Тюменов Данил</w:t>
      </w:r>
    </w:p>
    <w:p w:rsidR="009729BD" w:rsidRPr="00EB692D" w:rsidRDefault="009729BD" w:rsidP="00EB692D">
      <w:pPr>
        <w:pStyle w:val="a6"/>
        <w:ind w:firstLine="567"/>
        <w:jc w:val="right"/>
        <w:rPr>
          <w:rFonts w:ascii="Times New Roman" w:hAnsi="Times New Roman"/>
          <w:i/>
          <w:sz w:val="24"/>
          <w:szCs w:val="24"/>
        </w:rPr>
      </w:pPr>
      <w:r w:rsidRPr="00003ED2">
        <w:rPr>
          <w:rFonts w:ascii="Times New Roman" w:hAnsi="Times New Roman"/>
          <w:i/>
          <w:sz w:val="24"/>
          <w:szCs w:val="24"/>
        </w:rPr>
        <w:t>Руководитель:</w:t>
      </w:r>
      <w:r w:rsidRPr="00EB692D">
        <w:rPr>
          <w:rFonts w:ascii="Times New Roman" w:hAnsi="Times New Roman"/>
          <w:i/>
          <w:sz w:val="24"/>
          <w:szCs w:val="24"/>
        </w:rPr>
        <w:t xml:space="preserve"> Демиденко О.Г.</w:t>
      </w:r>
    </w:p>
    <w:p w:rsidR="00172625" w:rsidRPr="009729BD" w:rsidRDefault="00172625" w:rsidP="00172625">
      <w:pPr>
        <w:pStyle w:val="a6"/>
        <w:ind w:firstLine="567"/>
        <w:jc w:val="both"/>
        <w:rPr>
          <w:rFonts w:ascii="Times New Roman" w:hAnsi="Times New Roman" w:cs="Times New Roman"/>
          <w:sz w:val="24"/>
          <w:szCs w:val="24"/>
          <w:shd w:val="clear" w:color="auto" w:fill="FFFFFF"/>
        </w:rPr>
      </w:pPr>
    </w:p>
    <w:p w:rsidR="0078363D" w:rsidRPr="002764F8" w:rsidRDefault="0078363D" w:rsidP="00A53FCE">
      <w:pPr>
        <w:pStyle w:val="a4"/>
        <w:spacing w:before="0" w:beforeAutospacing="0" w:after="0" w:afterAutospacing="0"/>
        <w:jc w:val="right"/>
        <w:rPr>
          <w:shd w:val="clear" w:color="auto" w:fill="FFFFFF"/>
        </w:rPr>
      </w:pPr>
      <w:r w:rsidRPr="002764F8">
        <w:rPr>
          <w:shd w:val="clear" w:color="auto" w:fill="FFFFFF"/>
        </w:rPr>
        <w:t xml:space="preserve">Все люди рождаются свободными и равными </w:t>
      </w:r>
    </w:p>
    <w:p w:rsidR="0078363D" w:rsidRPr="002764F8" w:rsidRDefault="0078363D" w:rsidP="00A53FCE">
      <w:pPr>
        <w:pStyle w:val="a4"/>
        <w:spacing w:before="0" w:beforeAutospacing="0" w:after="0" w:afterAutospacing="0"/>
        <w:jc w:val="right"/>
        <w:rPr>
          <w:shd w:val="clear" w:color="auto" w:fill="FFFFFF"/>
        </w:rPr>
      </w:pPr>
      <w:r w:rsidRPr="002764F8">
        <w:rPr>
          <w:shd w:val="clear" w:color="auto" w:fill="FFFFFF"/>
        </w:rPr>
        <w:t>в своем достоинстве и правах</w:t>
      </w:r>
    </w:p>
    <w:p w:rsidR="0078363D" w:rsidRPr="002764F8" w:rsidRDefault="0078363D" w:rsidP="00A53FCE">
      <w:pPr>
        <w:pStyle w:val="a4"/>
        <w:spacing w:before="0" w:beforeAutospacing="0" w:after="0" w:afterAutospacing="0"/>
        <w:jc w:val="right"/>
        <w:rPr>
          <w:shd w:val="clear" w:color="auto" w:fill="FFFFFF"/>
        </w:rPr>
      </w:pPr>
      <w:r w:rsidRPr="002764F8">
        <w:rPr>
          <w:shd w:val="clear" w:color="auto" w:fill="FFFFFF"/>
        </w:rPr>
        <w:t>Всеобщая декларация прав человека</w:t>
      </w:r>
    </w:p>
    <w:p w:rsidR="0078363D" w:rsidRPr="002764F8" w:rsidRDefault="0078363D" w:rsidP="00A53FCE">
      <w:pPr>
        <w:pStyle w:val="a4"/>
        <w:spacing w:before="0" w:beforeAutospacing="0" w:after="0" w:afterAutospacing="0"/>
        <w:ind w:firstLine="567"/>
        <w:jc w:val="both"/>
        <w:rPr>
          <w:shd w:val="clear" w:color="auto" w:fill="FFFFFF"/>
        </w:rPr>
      </w:pP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Размышления о  человеческой  свободе присутствуют с самых древних времен. Мы</w:t>
      </w:r>
      <w:r w:rsidRPr="002764F8">
        <w:rPr>
          <w:shd w:val="clear" w:color="auto" w:fill="FFFFFF"/>
        </w:rPr>
        <w:t>с</w:t>
      </w:r>
      <w:r w:rsidRPr="002764F8">
        <w:rPr>
          <w:shd w:val="clear" w:color="auto" w:fill="FFFFFF"/>
        </w:rPr>
        <w:t>лители и философы древности Аристотель, Сократ, Сенека, Эпиктет, Эпикур и другие п</w:t>
      </w:r>
      <w:r w:rsidRPr="002764F8">
        <w:rPr>
          <w:shd w:val="clear" w:color="auto" w:fill="FFFFFF"/>
        </w:rPr>
        <w:t>о</w:t>
      </w:r>
      <w:r w:rsidRPr="002764F8">
        <w:rPr>
          <w:shd w:val="clear" w:color="auto" w:fill="FFFFFF"/>
        </w:rPr>
        <w:t xml:space="preserve">стоянно  задавались вопросами о сущности свободы.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Свобода относится к культовым ценностям и современного общества.  При этом св</w:t>
      </w:r>
      <w:r w:rsidRPr="002764F8">
        <w:rPr>
          <w:shd w:val="clear" w:color="auto" w:fill="FFFFFF"/>
        </w:rPr>
        <w:t>о</w:t>
      </w:r>
      <w:r w:rsidRPr="002764F8">
        <w:rPr>
          <w:shd w:val="clear" w:color="auto" w:fill="FFFFFF"/>
        </w:rPr>
        <w:t>боду все понимают по-разному – что такое свобода, и как ее добиться.</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 xml:space="preserve">Свобода – это возможность делать то, что нас радует, что нам по душе. «Я верю в свободу, </w:t>
      </w:r>
      <w:proofErr w:type="gramStart"/>
      <w:r w:rsidRPr="002764F8">
        <w:rPr>
          <w:shd w:val="clear" w:color="auto" w:fill="FFFFFF"/>
        </w:rPr>
        <w:t>в право</w:t>
      </w:r>
      <w:proofErr w:type="gramEnd"/>
      <w:r w:rsidRPr="002764F8">
        <w:rPr>
          <w:shd w:val="clear" w:color="auto" w:fill="FFFFFF"/>
        </w:rPr>
        <w:t xml:space="preserve"> человека быть самим собой, отстаивать себя и давать отпор всем тем, кто пытается помешать ему быть собой. Но свобода </w:t>
      </w:r>
      <w:proofErr w:type="gramStart"/>
      <w:r w:rsidRPr="002764F8">
        <w:rPr>
          <w:shd w:val="clear" w:color="auto" w:fill="FFFFFF"/>
        </w:rPr>
        <w:t>–э</w:t>
      </w:r>
      <w:proofErr w:type="gramEnd"/>
      <w:r w:rsidRPr="002764F8">
        <w:rPr>
          <w:shd w:val="clear" w:color="auto" w:fill="FFFFFF"/>
        </w:rPr>
        <w:t>то нечто большее, чем отсутствие пр</w:t>
      </w:r>
      <w:r w:rsidRPr="002764F8">
        <w:rPr>
          <w:shd w:val="clear" w:color="auto" w:fill="FFFFFF"/>
        </w:rPr>
        <w:t>и</w:t>
      </w:r>
      <w:r w:rsidRPr="002764F8">
        <w:rPr>
          <w:shd w:val="clear" w:color="auto" w:fill="FFFFFF"/>
        </w:rPr>
        <w:t xml:space="preserve">теснения. Это не только «свобода </w:t>
      </w:r>
      <w:proofErr w:type="gramStart"/>
      <w:r w:rsidRPr="002764F8">
        <w:rPr>
          <w:shd w:val="clear" w:color="auto" w:fill="FFFFFF"/>
        </w:rPr>
        <w:t>от</w:t>
      </w:r>
      <w:proofErr w:type="gramEnd"/>
      <w:r w:rsidRPr="002764F8">
        <w:rPr>
          <w:shd w:val="clear" w:color="auto" w:fill="FFFFFF"/>
        </w:rPr>
        <w:t xml:space="preserve">». Это «свобода для» - свобода стать </w:t>
      </w:r>
      <w:proofErr w:type="gramStart"/>
      <w:r w:rsidRPr="002764F8">
        <w:rPr>
          <w:shd w:val="clear" w:color="auto" w:fill="FFFFFF"/>
        </w:rPr>
        <w:t>независимым</w:t>
      </w:r>
      <w:proofErr w:type="gramEnd"/>
      <w:r w:rsidRPr="002764F8">
        <w:rPr>
          <w:shd w:val="clear" w:color="auto" w:fill="FFFFFF"/>
        </w:rPr>
        <w:t>».</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 xml:space="preserve">Однако многими людьми свобода </w:t>
      </w:r>
      <w:proofErr w:type="gramStart"/>
      <w:r w:rsidRPr="002764F8">
        <w:rPr>
          <w:shd w:val="clear" w:color="auto" w:fill="FFFFFF"/>
        </w:rPr>
        <w:t>воспринимается</w:t>
      </w:r>
      <w:proofErr w:type="gramEnd"/>
      <w:r w:rsidRPr="002764F8">
        <w:rPr>
          <w:shd w:val="clear" w:color="auto" w:fill="FFFFFF"/>
        </w:rPr>
        <w:t xml:space="preserve"> как возможность удовлетворять любые свои страсти, прихоти, слабости. На самом деле это нас полностью порабощает – наши страсти и наши не всегда благие желания. Чем дольше мы удовлетворяем какую – то страсть – деньги, плотские удовольствия, слава, - тем больше мы становимся ее рабом.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Находясь в плену  какой – либо страсти, человек затем мучается угрызениями сов</w:t>
      </w:r>
      <w:r w:rsidRPr="002764F8">
        <w:rPr>
          <w:shd w:val="clear" w:color="auto" w:fill="FFFFFF"/>
        </w:rPr>
        <w:t>е</w:t>
      </w:r>
      <w:r w:rsidRPr="002764F8">
        <w:rPr>
          <w:shd w:val="clear" w:color="auto" w:fill="FFFFFF"/>
        </w:rPr>
        <w:t xml:space="preserve">сти, не чувствуя душевного спокойствия.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Настоящая свобода приходит тогда, когда мы освобождаемся от  этих страстей.</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Почему современный человек, имея достаточные  имущественные блага, продолжает быть рабом своих страстей, стремясь к постоянному удовлетворению нарастающих жел</w:t>
      </w:r>
      <w:r w:rsidRPr="002764F8">
        <w:rPr>
          <w:shd w:val="clear" w:color="auto" w:fill="FFFFFF"/>
        </w:rPr>
        <w:t>а</w:t>
      </w:r>
      <w:r w:rsidRPr="002764F8">
        <w:rPr>
          <w:shd w:val="clear" w:color="auto" w:fill="FFFFFF"/>
        </w:rPr>
        <w:t xml:space="preserve">ний, тем самым уменьшая присутствие свободы в своей жизни?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Данный проект посвящен описанию свободы как социально – психологического ф</w:t>
      </w:r>
      <w:r w:rsidRPr="002764F8">
        <w:rPr>
          <w:shd w:val="clear" w:color="auto" w:fill="FFFFFF"/>
        </w:rPr>
        <w:t>е</w:t>
      </w:r>
      <w:r w:rsidRPr="002764F8">
        <w:rPr>
          <w:shd w:val="clear" w:color="auto" w:fill="FFFFFF"/>
        </w:rPr>
        <w:t>номена и попытке объяснить противоречие между желанием  человека быть свободным и его постоянной зависимостью от увеличивающихся страстей.</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i/>
        </w:rPr>
        <w:t xml:space="preserve">Тема: </w:t>
      </w:r>
      <w:r w:rsidRPr="002764F8">
        <w:rPr>
          <w:shd w:val="clear" w:color="auto" w:fill="FFFFFF"/>
        </w:rPr>
        <w:t>свобода человека как социально - психологическое явление.</w:t>
      </w:r>
    </w:p>
    <w:p w:rsidR="0078363D" w:rsidRPr="002764F8" w:rsidRDefault="0078363D" w:rsidP="00A53FCE">
      <w:pPr>
        <w:spacing w:after="0" w:line="240" w:lineRule="auto"/>
        <w:ind w:firstLine="567"/>
        <w:jc w:val="both"/>
        <w:rPr>
          <w:rFonts w:ascii="Times New Roman" w:hAnsi="Times New Roman" w:cs="Times New Roman"/>
          <w:b/>
          <w:i/>
          <w:sz w:val="24"/>
          <w:szCs w:val="24"/>
        </w:rPr>
      </w:pPr>
      <w:r w:rsidRPr="002764F8">
        <w:rPr>
          <w:rFonts w:ascii="Times New Roman" w:hAnsi="Times New Roman" w:cs="Times New Roman"/>
          <w:b/>
          <w:i/>
          <w:sz w:val="24"/>
          <w:szCs w:val="24"/>
        </w:rPr>
        <w:t xml:space="preserve">Цель: </w:t>
      </w:r>
      <w:r w:rsidRPr="002764F8">
        <w:rPr>
          <w:rFonts w:ascii="Times New Roman" w:hAnsi="Times New Roman" w:cs="Times New Roman"/>
          <w:sz w:val="24"/>
          <w:szCs w:val="24"/>
        </w:rPr>
        <w:t>раскрыть сущность свободы человека как социально – психологического явл</w:t>
      </w:r>
      <w:r w:rsidRPr="002764F8">
        <w:rPr>
          <w:rFonts w:ascii="Times New Roman" w:hAnsi="Times New Roman" w:cs="Times New Roman"/>
          <w:sz w:val="24"/>
          <w:szCs w:val="24"/>
        </w:rPr>
        <w:t>е</w:t>
      </w:r>
      <w:r w:rsidRPr="002764F8">
        <w:rPr>
          <w:rFonts w:ascii="Times New Roman" w:hAnsi="Times New Roman" w:cs="Times New Roman"/>
          <w:sz w:val="24"/>
          <w:szCs w:val="24"/>
        </w:rPr>
        <w:t>ния.</w:t>
      </w:r>
    </w:p>
    <w:p w:rsidR="0078363D" w:rsidRPr="002764F8" w:rsidRDefault="0078363D" w:rsidP="00A53FCE">
      <w:pPr>
        <w:spacing w:after="0" w:line="240" w:lineRule="auto"/>
        <w:ind w:firstLine="567"/>
        <w:jc w:val="both"/>
        <w:rPr>
          <w:rFonts w:ascii="Times New Roman" w:hAnsi="Times New Roman" w:cs="Times New Roman"/>
          <w:b/>
          <w:i/>
          <w:sz w:val="24"/>
          <w:szCs w:val="24"/>
        </w:rPr>
      </w:pPr>
      <w:r w:rsidRPr="002764F8">
        <w:rPr>
          <w:rFonts w:ascii="Times New Roman" w:hAnsi="Times New Roman" w:cs="Times New Roman"/>
          <w:b/>
          <w:i/>
          <w:sz w:val="24"/>
          <w:szCs w:val="24"/>
        </w:rPr>
        <w:t xml:space="preserve">Задачи: </w:t>
      </w:r>
    </w:p>
    <w:p w:rsidR="0078363D" w:rsidRPr="002764F8" w:rsidRDefault="0078363D" w:rsidP="00A53FCE">
      <w:pPr>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1. рассмотрение понятия «свобода» в разрезе исторических эпох;</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sz w:val="24"/>
          <w:szCs w:val="24"/>
        </w:rPr>
        <w:t>2. различение и обобщение понятия «свобода» в умозаключениях философов</w:t>
      </w:r>
      <w:r w:rsidRPr="002764F8">
        <w:rPr>
          <w:rFonts w:ascii="Times New Roman" w:hAnsi="Times New Roman" w:cs="Times New Roman"/>
          <w:bCs/>
          <w:sz w:val="24"/>
          <w:szCs w:val="24"/>
        </w:rPr>
        <w:t>;</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3. установление  взаимообусловленности личностной ответственности в качестве л</w:t>
      </w:r>
      <w:r w:rsidRPr="002764F8">
        <w:rPr>
          <w:rFonts w:ascii="Times New Roman" w:hAnsi="Times New Roman" w:cs="Times New Roman"/>
          <w:bCs/>
          <w:sz w:val="24"/>
          <w:szCs w:val="24"/>
        </w:rPr>
        <w:t>о</w:t>
      </w:r>
      <w:r w:rsidRPr="002764F8">
        <w:rPr>
          <w:rFonts w:ascii="Times New Roman" w:hAnsi="Times New Roman" w:cs="Times New Roman"/>
          <w:bCs/>
          <w:sz w:val="24"/>
          <w:szCs w:val="24"/>
        </w:rPr>
        <w:t>кус контроля человека и свободы;</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4. расширение представлений о свободе посредством человеческих чувств и  семе</w:t>
      </w:r>
      <w:r w:rsidRPr="002764F8">
        <w:rPr>
          <w:rFonts w:ascii="Times New Roman" w:hAnsi="Times New Roman" w:cs="Times New Roman"/>
          <w:bCs/>
          <w:sz w:val="24"/>
          <w:szCs w:val="24"/>
        </w:rPr>
        <w:t>й</w:t>
      </w:r>
      <w:r w:rsidRPr="002764F8">
        <w:rPr>
          <w:rFonts w:ascii="Times New Roman" w:hAnsi="Times New Roman" w:cs="Times New Roman"/>
          <w:bCs/>
          <w:sz w:val="24"/>
          <w:szCs w:val="24"/>
        </w:rPr>
        <w:t>ных взаимоотношений.</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Нормативно-правовое обеспечение</w:t>
      </w:r>
      <w:r w:rsidRPr="002764F8">
        <w:rPr>
          <w:rFonts w:ascii="Times New Roman" w:hAnsi="Times New Roman" w:cs="Times New Roman"/>
          <w:bCs/>
          <w:sz w:val="24"/>
          <w:szCs w:val="24"/>
        </w:rPr>
        <w:t>: Конституция РК, закон «Об образовании», Ко</w:t>
      </w:r>
      <w:r w:rsidRPr="002764F8">
        <w:rPr>
          <w:rFonts w:ascii="Times New Roman" w:hAnsi="Times New Roman" w:cs="Times New Roman"/>
          <w:bCs/>
          <w:sz w:val="24"/>
          <w:szCs w:val="24"/>
        </w:rPr>
        <w:t>н</w:t>
      </w:r>
      <w:r w:rsidRPr="002764F8">
        <w:rPr>
          <w:rFonts w:ascii="Times New Roman" w:hAnsi="Times New Roman" w:cs="Times New Roman"/>
          <w:bCs/>
          <w:sz w:val="24"/>
          <w:szCs w:val="24"/>
        </w:rPr>
        <w:t>венция о правах ребенка, закон РК «О правах ребенка в Республике Казахстан».</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 xml:space="preserve">Проект построен с опорой на </w:t>
      </w:r>
      <w:r w:rsidRPr="002764F8">
        <w:rPr>
          <w:rFonts w:ascii="Times New Roman" w:hAnsi="Times New Roman" w:cs="Times New Roman"/>
          <w:b/>
          <w:bCs/>
          <w:sz w:val="24"/>
          <w:szCs w:val="24"/>
        </w:rPr>
        <w:t>принципы</w:t>
      </w:r>
      <w:r w:rsidRPr="002764F8">
        <w:rPr>
          <w:rFonts w:ascii="Times New Roman" w:hAnsi="Times New Roman" w:cs="Times New Roman"/>
          <w:bCs/>
          <w:sz w:val="24"/>
          <w:szCs w:val="24"/>
        </w:rPr>
        <w:t xml:space="preserve"> социально-педагогической деятельности:</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-принцип взаимодействия;</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-принцип личностно-ориентированного подхода;</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-принцип позитивного восприятия и принятия личности;</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-принцип конфиденциальности.</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 xml:space="preserve">Реализация проекта будет осуществляться посредством </w:t>
      </w:r>
      <w:r w:rsidRPr="002764F8">
        <w:rPr>
          <w:rFonts w:ascii="Times New Roman" w:hAnsi="Times New Roman" w:cs="Times New Roman"/>
          <w:b/>
          <w:bCs/>
          <w:sz w:val="24"/>
          <w:szCs w:val="24"/>
        </w:rPr>
        <w:t>технологии сотрудничества</w:t>
      </w:r>
      <w:r w:rsidRPr="002764F8">
        <w:rPr>
          <w:rFonts w:ascii="Times New Roman" w:hAnsi="Times New Roman" w:cs="Times New Roman"/>
          <w:bCs/>
          <w:sz w:val="24"/>
          <w:szCs w:val="24"/>
        </w:rPr>
        <w:t xml:space="preserve"> субъектов деятельности.</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lastRenderedPageBreak/>
        <w:t>Методологическим фундаментом</w:t>
      </w:r>
      <w:r w:rsidRPr="002764F8">
        <w:rPr>
          <w:rFonts w:ascii="Times New Roman" w:hAnsi="Times New Roman" w:cs="Times New Roman"/>
          <w:bCs/>
          <w:sz w:val="24"/>
          <w:szCs w:val="24"/>
        </w:rPr>
        <w:t xml:space="preserve"> проекта являются концептуальные положения г</w:t>
      </w:r>
      <w:r w:rsidRPr="002764F8">
        <w:rPr>
          <w:rFonts w:ascii="Times New Roman" w:hAnsi="Times New Roman" w:cs="Times New Roman"/>
          <w:bCs/>
          <w:sz w:val="24"/>
          <w:szCs w:val="24"/>
        </w:rPr>
        <w:t>у</w:t>
      </w:r>
      <w:r w:rsidRPr="002764F8">
        <w:rPr>
          <w:rFonts w:ascii="Times New Roman" w:hAnsi="Times New Roman" w:cs="Times New Roman"/>
          <w:bCs/>
          <w:sz w:val="24"/>
          <w:szCs w:val="24"/>
        </w:rPr>
        <w:t>манистической теории самоактуализации К. Роджерса, Э. Фромма. В основе теории – ув</w:t>
      </w:r>
      <w:r w:rsidRPr="002764F8">
        <w:rPr>
          <w:rFonts w:ascii="Times New Roman" w:hAnsi="Times New Roman" w:cs="Times New Roman"/>
          <w:bCs/>
          <w:sz w:val="24"/>
          <w:szCs w:val="24"/>
        </w:rPr>
        <w:t>а</w:t>
      </w:r>
      <w:r w:rsidRPr="002764F8">
        <w:rPr>
          <w:rFonts w:ascii="Times New Roman" w:hAnsi="Times New Roman" w:cs="Times New Roman"/>
          <w:bCs/>
          <w:sz w:val="24"/>
          <w:szCs w:val="24"/>
        </w:rPr>
        <w:t>жение к уникальности личности каждого человека.</w:t>
      </w:r>
    </w:p>
    <w:p w:rsidR="0078363D" w:rsidRPr="002764F8" w:rsidRDefault="0078363D" w:rsidP="00A53FCE">
      <w:pPr>
        <w:spacing w:after="0" w:line="240" w:lineRule="auto"/>
        <w:ind w:firstLine="567"/>
        <w:jc w:val="both"/>
        <w:rPr>
          <w:rFonts w:ascii="Times New Roman" w:hAnsi="Times New Roman" w:cs="Times New Roman"/>
          <w:b/>
          <w:bCs/>
          <w:sz w:val="24"/>
          <w:szCs w:val="24"/>
        </w:rPr>
      </w:pPr>
      <w:r w:rsidRPr="002764F8">
        <w:rPr>
          <w:rFonts w:ascii="Times New Roman" w:hAnsi="Times New Roman" w:cs="Times New Roman"/>
          <w:b/>
          <w:bCs/>
          <w:sz w:val="24"/>
          <w:szCs w:val="24"/>
        </w:rPr>
        <w:t>Методы исследования</w:t>
      </w:r>
      <w:r w:rsidRPr="002764F8">
        <w:rPr>
          <w:rFonts w:ascii="Times New Roman" w:hAnsi="Times New Roman" w:cs="Times New Roman"/>
          <w:bCs/>
          <w:sz w:val="24"/>
          <w:szCs w:val="24"/>
        </w:rPr>
        <w:t>: анализ, синтез, обобщение, систематизация, опрос, наблюд</w:t>
      </w:r>
      <w:r w:rsidRPr="002764F8">
        <w:rPr>
          <w:rFonts w:ascii="Times New Roman" w:hAnsi="Times New Roman" w:cs="Times New Roman"/>
          <w:bCs/>
          <w:sz w:val="24"/>
          <w:szCs w:val="24"/>
        </w:rPr>
        <w:t>е</w:t>
      </w:r>
      <w:r w:rsidRPr="002764F8">
        <w:rPr>
          <w:rFonts w:ascii="Times New Roman" w:hAnsi="Times New Roman" w:cs="Times New Roman"/>
          <w:bCs/>
          <w:sz w:val="24"/>
          <w:szCs w:val="24"/>
        </w:rPr>
        <w:t>ние (не включенное).</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Объект исследования</w:t>
      </w:r>
      <w:r w:rsidRPr="002764F8">
        <w:rPr>
          <w:rFonts w:ascii="Times New Roman" w:hAnsi="Times New Roman" w:cs="Times New Roman"/>
          <w:bCs/>
          <w:sz w:val="24"/>
          <w:szCs w:val="24"/>
        </w:rPr>
        <w:t>: человек в качестве биосоциального существа.</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Предмет исследования</w:t>
      </w:r>
      <w:r w:rsidRPr="002764F8">
        <w:rPr>
          <w:rFonts w:ascii="Times New Roman" w:hAnsi="Times New Roman" w:cs="Times New Roman"/>
          <w:bCs/>
          <w:sz w:val="24"/>
          <w:szCs w:val="24"/>
        </w:rPr>
        <w:t>: свобода человека как социально – психологическое явление.</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Теоретическая значимость исследования</w:t>
      </w:r>
      <w:r w:rsidRPr="002764F8">
        <w:rPr>
          <w:rFonts w:ascii="Times New Roman" w:hAnsi="Times New Roman" w:cs="Times New Roman"/>
          <w:bCs/>
          <w:sz w:val="24"/>
          <w:szCs w:val="24"/>
        </w:rPr>
        <w:t>: уточнено и обобщено понятие «свобода» в качестве социально – психологического феномена.</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Практическая значимость исследования</w:t>
      </w:r>
      <w:r w:rsidRPr="002764F8">
        <w:rPr>
          <w:rFonts w:ascii="Times New Roman" w:hAnsi="Times New Roman" w:cs="Times New Roman"/>
          <w:bCs/>
          <w:sz w:val="24"/>
          <w:szCs w:val="24"/>
        </w:rPr>
        <w:t xml:space="preserve">: разработана модель в виде «Лестницы свободы»  -  путь преодоления внутренних страхов и внешних страстей.          </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Гипотеза</w:t>
      </w:r>
      <w:r w:rsidRPr="002764F8">
        <w:rPr>
          <w:rFonts w:ascii="Times New Roman" w:hAnsi="Times New Roman" w:cs="Times New Roman"/>
          <w:bCs/>
          <w:sz w:val="24"/>
          <w:szCs w:val="24"/>
        </w:rPr>
        <w:t>: если человек преодолеет  внутренние страхи и научится управлять вне</w:t>
      </w:r>
      <w:r w:rsidRPr="002764F8">
        <w:rPr>
          <w:rFonts w:ascii="Times New Roman" w:hAnsi="Times New Roman" w:cs="Times New Roman"/>
          <w:bCs/>
          <w:sz w:val="24"/>
          <w:szCs w:val="24"/>
        </w:rPr>
        <w:t>ш</w:t>
      </w:r>
      <w:r w:rsidRPr="002764F8">
        <w:rPr>
          <w:rFonts w:ascii="Times New Roman" w:hAnsi="Times New Roman" w:cs="Times New Roman"/>
          <w:bCs/>
          <w:sz w:val="24"/>
          <w:szCs w:val="24"/>
        </w:rPr>
        <w:t>ними страстями, то он станет свободным.</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Новизна</w:t>
      </w:r>
      <w:r w:rsidRPr="002764F8">
        <w:rPr>
          <w:rFonts w:ascii="Times New Roman" w:hAnsi="Times New Roman" w:cs="Times New Roman"/>
          <w:bCs/>
          <w:sz w:val="24"/>
          <w:szCs w:val="24"/>
        </w:rPr>
        <w:t>: описан способ приобретения человеком внутренней и внешней свободы.</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База исследования</w:t>
      </w:r>
      <w:r w:rsidRPr="002764F8">
        <w:rPr>
          <w:rFonts w:ascii="Times New Roman" w:hAnsi="Times New Roman" w:cs="Times New Roman"/>
          <w:bCs/>
          <w:sz w:val="24"/>
          <w:szCs w:val="24"/>
        </w:rPr>
        <w:t>: КГУ «Средняя общеобразовательная школа №52 имени академ</w:t>
      </w:r>
      <w:r w:rsidRPr="002764F8">
        <w:rPr>
          <w:rFonts w:ascii="Times New Roman" w:hAnsi="Times New Roman" w:cs="Times New Roman"/>
          <w:bCs/>
          <w:sz w:val="24"/>
          <w:szCs w:val="24"/>
        </w:rPr>
        <w:t>и</w:t>
      </w:r>
      <w:r w:rsidRPr="002764F8">
        <w:rPr>
          <w:rFonts w:ascii="Times New Roman" w:hAnsi="Times New Roman" w:cs="Times New Roman"/>
          <w:bCs/>
          <w:sz w:val="24"/>
          <w:szCs w:val="24"/>
        </w:rPr>
        <w:t>ка Е. А. Букетова».</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Сроки реализации</w:t>
      </w:r>
      <w:r w:rsidRPr="002764F8">
        <w:rPr>
          <w:rFonts w:ascii="Times New Roman" w:hAnsi="Times New Roman" w:cs="Times New Roman"/>
          <w:bCs/>
          <w:sz w:val="24"/>
          <w:szCs w:val="24"/>
        </w:rPr>
        <w:t>: 2018-2021гг.</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Ожидаемые результаты</w:t>
      </w:r>
      <w:r w:rsidRPr="002764F8">
        <w:rPr>
          <w:rFonts w:ascii="Times New Roman" w:hAnsi="Times New Roman" w:cs="Times New Roman"/>
          <w:bCs/>
          <w:sz w:val="24"/>
          <w:szCs w:val="24"/>
        </w:rPr>
        <w:t xml:space="preserve">: </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1. Повышение уровня  социально - психологической  культуры  детей, педагогов, р</w:t>
      </w:r>
      <w:r w:rsidRPr="002764F8">
        <w:rPr>
          <w:rFonts w:ascii="Times New Roman" w:hAnsi="Times New Roman" w:cs="Times New Roman"/>
          <w:bCs/>
          <w:sz w:val="24"/>
          <w:szCs w:val="24"/>
        </w:rPr>
        <w:t>о</w:t>
      </w:r>
      <w:r w:rsidRPr="002764F8">
        <w:rPr>
          <w:rFonts w:ascii="Times New Roman" w:hAnsi="Times New Roman" w:cs="Times New Roman"/>
          <w:bCs/>
          <w:sz w:val="24"/>
          <w:szCs w:val="24"/>
        </w:rPr>
        <w:t>дителей.</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2. Взаимодействие между участниками образовательного процесса по принципу тол</w:t>
      </w:r>
      <w:r w:rsidRPr="002764F8">
        <w:rPr>
          <w:rFonts w:ascii="Times New Roman" w:hAnsi="Times New Roman" w:cs="Times New Roman"/>
          <w:bCs/>
          <w:sz w:val="24"/>
          <w:szCs w:val="24"/>
        </w:rPr>
        <w:t>е</w:t>
      </w:r>
      <w:r w:rsidRPr="002764F8">
        <w:rPr>
          <w:rFonts w:ascii="Times New Roman" w:hAnsi="Times New Roman" w:cs="Times New Roman"/>
          <w:bCs/>
          <w:sz w:val="24"/>
          <w:szCs w:val="24"/>
        </w:rPr>
        <w:t>рантного отношения друг к другу.</w:t>
      </w:r>
    </w:p>
    <w:p w:rsidR="0078363D" w:rsidRPr="002764F8" w:rsidRDefault="0078363D" w:rsidP="00A53FCE">
      <w:pPr>
        <w:spacing w:after="0" w:line="240" w:lineRule="auto"/>
        <w:ind w:firstLine="567"/>
        <w:jc w:val="both"/>
        <w:rPr>
          <w:rFonts w:ascii="Times New Roman" w:hAnsi="Times New Roman" w:cs="Times New Roman"/>
          <w:b/>
          <w:bCs/>
          <w:sz w:val="24"/>
          <w:szCs w:val="24"/>
        </w:rPr>
      </w:pPr>
      <w:r w:rsidRPr="002764F8">
        <w:rPr>
          <w:rFonts w:ascii="Times New Roman" w:hAnsi="Times New Roman" w:cs="Times New Roman"/>
          <w:bCs/>
          <w:sz w:val="24"/>
          <w:szCs w:val="24"/>
        </w:rPr>
        <w:t>3. Использование правил «Лестницы свободы» детьми (подростками), педагогами, р</w:t>
      </w:r>
      <w:r w:rsidRPr="002764F8">
        <w:rPr>
          <w:rFonts w:ascii="Times New Roman" w:hAnsi="Times New Roman" w:cs="Times New Roman"/>
          <w:bCs/>
          <w:sz w:val="24"/>
          <w:szCs w:val="24"/>
        </w:rPr>
        <w:t>о</w:t>
      </w:r>
      <w:r w:rsidRPr="002764F8">
        <w:rPr>
          <w:rFonts w:ascii="Times New Roman" w:hAnsi="Times New Roman" w:cs="Times New Roman"/>
          <w:bCs/>
          <w:sz w:val="24"/>
          <w:szCs w:val="24"/>
        </w:rPr>
        <w:t>дителями в процессе  становления, развития и самосовершенствования эмоционально – в</w:t>
      </w:r>
      <w:r w:rsidRPr="002764F8">
        <w:rPr>
          <w:rFonts w:ascii="Times New Roman" w:hAnsi="Times New Roman" w:cs="Times New Roman"/>
          <w:bCs/>
          <w:sz w:val="24"/>
          <w:szCs w:val="24"/>
        </w:rPr>
        <w:t>о</w:t>
      </w:r>
      <w:r w:rsidRPr="002764F8">
        <w:rPr>
          <w:rFonts w:ascii="Times New Roman" w:hAnsi="Times New Roman" w:cs="Times New Roman"/>
          <w:bCs/>
          <w:sz w:val="24"/>
          <w:szCs w:val="24"/>
        </w:rPr>
        <w:t>левой сферы человека.</w:t>
      </w:r>
    </w:p>
    <w:p w:rsidR="00A53FCE" w:rsidRPr="002764F8" w:rsidRDefault="00A53FCE" w:rsidP="00A53FCE">
      <w:pPr>
        <w:pStyle w:val="a4"/>
        <w:spacing w:before="0" w:beforeAutospacing="0" w:after="0" w:afterAutospacing="0"/>
        <w:ind w:firstLine="567"/>
        <w:jc w:val="both"/>
        <w:rPr>
          <w:b/>
          <w:shd w:val="clear" w:color="auto" w:fill="FFFFFF"/>
        </w:rPr>
      </w:pPr>
    </w:p>
    <w:p w:rsidR="0078363D" w:rsidRPr="002764F8" w:rsidRDefault="0078363D" w:rsidP="00A53FCE">
      <w:pPr>
        <w:pStyle w:val="a4"/>
        <w:spacing w:before="0" w:beforeAutospacing="0" w:after="0" w:afterAutospacing="0"/>
        <w:ind w:firstLine="567"/>
        <w:jc w:val="both"/>
        <w:rPr>
          <w:b/>
          <w:shd w:val="clear" w:color="auto" w:fill="FFFFFF"/>
        </w:rPr>
      </w:pPr>
      <w:r w:rsidRPr="002764F8">
        <w:rPr>
          <w:b/>
          <w:shd w:val="clear" w:color="auto" w:fill="FFFFFF"/>
        </w:rPr>
        <w:t>Теоретические подходы к исследованию понятия «свобода»</w:t>
      </w:r>
    </w:p>
    <w:p w:rsidR="0078363D" w:rsidRPr="002764F8" w:rsidRDefault="0078363D" w:rsidP="00A53FCE">
      <w:pPr>
        <w:pStyle w:val="a4"/>
        <w:spacing w:before="0" w:beforeAutospacing="0" w:after="0" w:afterAutospacing="0"/>
        <w:ind w:firstLine="567"/>
        <w:jc w:val="both"/>
        <w:rPr>
          <w:b/>
        </w:rPr>
      </w:pPr>
      <w:r w:rsidRPr="002764F8">
        <w:rPr>
          <w:b/>
        </w:rPr>
        <w:t>Рассмотрение понятия «свобода» в разрезе исторических эпох</w:t>
      </w:r>
    </w:p>
    <w:p w:rsidR="0078363D" w:rsidRPr="002764F8" w:rsidRDefault="0078363D" w:rsidP="00A53FCE">
      <w:pPr>
        <w:pStyle w:val="a4"/>
        <w:spacing w:before="0" w:beforeAutospacing="0" w:after="0" w:afterAutospacing="0"/>
        <w:ind w:firstLine="567"/>
        <w:jc w:val="both"/>
      </w:pPr>
      <w:r w:rsidRPr="002764F8">
        <w:t xml:space="preserve">     </w:t>
      </w:r>
    </w:p>
    <w:p w:rsidR="0078363D" w:rsidRPr="002764F8" w:rsidRDefault="0078363D" w:rsidP="00A53FCE">
      <w:pPr>
        <w:pStyle w:val="a4"/>
        <w:spacing w:before="0" w:beforeAutospacing="0" w:after="0" w:afterAutospacing="0"/>
        <w:ind w:firstLine="567"/>
        <w:jc w:val="both"/>
      </w:pPr>
      <w:r w:rsidRPr="002764F8">
        <w:t>Обратимся к временам античности (Древней Греции), где господствовало положение, по которому свобода признавалась высшей добродетелью, добром, и потому считалась пр</w:t>
      </w:r>
      <w:r w:rsidRPr="002764F8">
        <w:t>е</w:t>
      </w:r>
      <w:r w:rsidRPr="002764F8">
        <w:t>рогативой богов, которым не были присущи земные страсти. Тогда как человек, будучи во власти своих страстей и необходимости борьбы с внешними угрозами, вынужден был о</w:t>
      </w:r>
      <w:r w:rsidRPr="002764F8">
        <w:t>т</w:t>
      </w:r>
      <w:r w:rsidRPr="002764F8">
        <w:t>клоняться с пути добра.</w:t>
      </w:r>
    </w:p>
    <w:p w:rsidR="0078363D" w:rsidRPr="002764F8" w:rsidRDefault="0078363D" w:rsidP="00A53FCE">
      <w:pPr>
        <w:pStyle w:val="a4"/>
        <w:spacing w:before="0" w:beforeAutospacing="0" w:after="0" w:afterAutospacing="0"/>
        <w:ind w:firstLine="567"/>
        <w:jc w:val="both"/>
        <w:rPr>
          <w:shd w:val="clear" w:color="auto" w:fill="FFFFFF"/>
        </w:rPr>
      </w:pPr>
      <w:bookmarkStart w:id="1" w:name="494"/>
      <w:proofErr w:type="gramStart"/>
      <w:r w:rsidRPr="002764F8">
        <w:rPr>
          <w:shd w:val="clear" w:color="auto" w:fill="FFFFFF"/>
        </w:rPr>
        <w:t>Рассматривая средневековое общество, следует учитывать, что его существенным о</w:t>
      </w:r>
      <w:r w:rsidRPr="002764F8">
        <w:rPr>
          <w:shd w:val="clear" w:color="auto" w:fill="FFFFFF"/>
        </w:rPr>
        <w:t>т</w:t>
      </w:r>
      <w:r w:rsidRPr="002764F8">
        <w:rPr>
          <w:shd w:val="clear" w:color="auto" w:fill="FFFFFF"/>
        </w:rPr>
        <w:t>личием от современного является отсутствие личной свободы.</w:t>
      </w:r>
      <w:proofErr w:type="gramEnd"/>
      <w:r w:rsidRPr="002764F8">
        <w:rPr>
          <w:shd w:val="clear" w:color="auto" w:fill="FFFFFF"/>
        </w:rPr>
        <w:t xml:space="preserve"> Вот что пишет по этому п</w:t>
      </w:r>
      <w:r w:rsidRPr="002764F8">
        <w:rPr>
          <w:shd w:val="clear" w:color="auto" w:fill="FFFFFF"/>
        </w:rPr>
        <w:t>о</w:t>
      </w:r>
      <w:r w:rsidRPr="002764F8">
        <w:rPr>
          <w:shd w:val="clear" w:color="auto" w:fill="FFFFFF"/>
        </w:rPr>
        <w:t>воду в своей книге “Бегство от свободы" Э. Фромм: « В ранние периоды средневековья ч</w:t>
      </w:r>
      <w:r w:rsidRPr="002764F8">
        <w:rPr>
          <w:shd w:val="clear" w:color="auto" w:fill="FFFFFF"/>
        </w:rPr>
        <w:t>е</w:t>
      </w:r>
      <w:r w:rsidRPr="002764F8">
        <w:rPr>
          <w:shd w:val="clear" w:color="auto" w:fill="FFFFFF"/>
        </w:rPr>
        <w:t>ловек был обречён соответствовать своей роли, предписанной социальным порядком. У ч</w:t>
      </w:r>
      <w:r w:rsidRPr="002764F8">
        <w:rPr>
          <w:shd w:val="clear" w:color="auto" w:fill="FFFFFF"/>
        </w:rPr>
        <w:t>е</w:t>
      </w:r>
      <w:r w:rsidRPr="002764F8">
        <w:rPr>
          <w:shd w:val="clear" w:color="auto" w:fill="FFFFFF"/>
        </w:rPr>
        <w:t>ловека не было никакой возможности перемещаться по социальной лестнице, из одного класса в другой, и, более того, человек едва ли мог перемещаться из одного города в др</w:t>
      </w:r>
      <w:r w:rsidRPr="002764F8">
        <w:rPr>
          <w:shd w:val="clear" w:color="auto" w:fill="FFFFFF"/>
        </w:rPr>
        <w:t>у</w:t>
      </w:r>
      <w:r w:rsidRPr="002764F8">
        <w:rPr>
          <w:shd w:val="clear" w:color="auto" w:fill="FFFFFF"/>
        </w:rPr>
        <w:t>гой, из одной страны в другую. За немногими исключениями он должен был оставаться там, где родился. Зачастую он не мог даже одеваться так, как ему нравилось.</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Ремесленник был обязан продавать свои изделия за определённую цену, а у кресть</w:t>
      </w:r>
      <w:r w:rsidRPr="002764F8">
        <w:rPr>
          <w:shd w:val="clear" w:color="auto" w:fill="FFFFFF"/>
        </w:rPr>
        <w:t>я</w:t>
      </w:r>
      <w:r w:rsidRPr="002764F8">
        <w:rPr>
          <w:shd w:val="clear" w:color="auto" w:fill="FFFFFF"/>
        </w:rPr>
        <w:t>нина было определённое ему место на рынке. Член цеха не имел права передавать технич</w:t>
      </w:r>
      <w:r w:rsidRPr="002764F8">
        <w:rPr>
          <w:shd w:val="clear" w:color="auto" w:fill="FFFFFF"/>
        </w:rPr>
        <w:t>е</w:t>
      </w:r>
      <w:r w:rsidRPr="002764F8">
        <w:rPr>
          <w:shd w:val="clear" w:color="auto" w:fill="FFFFFF"/>
        </w:rPr>
        <w:t>ские секреты своего производства на сторону и должен был допускать коллег по цеху к в</w:t>
      </w:r>
      <w:r w:rsidRPr="002764F8">
        <w:rPr>
          <w:shd w:val="clear" w:color="auto" w:fill="FFFFFF"/>
        </w:rPr>
        <w:t>ы</w:t>
      </w:r>
      <w:r w:rsidRPr="002764F8">
        <w:rPr>
          <w:shd w:val="clear" w:color="auto" w:fill="FFFFFF"/>
        </w:rPr>
        <w:t>годным сделкам.</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Личная, экономическая и общественная жизнь регламентировалась правилами и об</w:t>
      </w:r>
      <w:r w:rsidRPr="002764F8">
        <w:rPr>
          <w:shd w:val="clear" w:color="auto" w:fill="FFFFFF"/>
        </w:rPr>
        <w:t>я</w:t>
      </w:r>
      <w:r w:rsidRPr="002764F8">
        <w:rPr>
          <w:shd w:val="clear" w:color="auto" w:fill="FFFFFF"/>
        </w:rPr>
        <w:t>занностями, которые распространялись практически на все сферы деятельности» [1, 5]. К</w:t>
      </w:r>
      <w:r w:rsidRPr="002764F8">
        <w:rPr>
          <w:shd w:val="clear" w:color="auto" w:fill="FFFFFF"/>
        </w:rPr>
        <w:t>о</w:t>
      </w:r>
      <w:r w:rsidRPr="002764F8">
        <w:rPr>
          <w:shd w:val="clear" w:color="auto" w:fill="FFFFFF"/>
        </w:rPr>
        <w:t>нечно, человек был не свободен, однако при этом он не был одинок и изолирован. Он зан</w:t>
      </w:r>
      <w:r w:rsidRPr="002764F8">
        <w:rPr>
          <w:shd w:val="clear" w:color="auto" w:fill="FFFFFF"/>
        </w:rPr>
        <w:t>и</w:t>
      </w:r>
      <w:r w:rsidRPr="002764F8">
        <w:rPr>
          <w:shd w:val="clear" w:color="auto" w:fill="FFFFFF"/>
        </w:rPr>
        <w:t>мал определённое, постоянное, отведённое специально для него место в социальном мире, был прикреплён к какой-то структурированной общности; с самого начала его жизнь была наполнена смыслом, что исключало появление всяких сомнений.</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lastRenderedPageBreak/>
        <w:t>Личность в психологическом плане отождествлялась с ролью человека в обществе: это был рыцарь, крестьянин, ремесленник, но не индивидуум, который вправе поступать сообразно своему выбору. Социальный строй рассматривался как естественный порядок и, являясь определённой частью этого порядка, человек был уверен в своей безопасности, в принадлежности к нему. В пределах своей социальной группы, человек имел возможность для достаточной свободы выражения собственной личности в труде и эмоциональной сф</w:t>
      </w:r>
      <w:r w:rsidRPr="002764F8">
        <w:rPr>
          <w:shd w:val="clear" w:color="auto" w:fill="FFFFFF"/>
        </w:rPr>
        <w:t>е</w:t>
      </w:r>
      <w:r w:rsidRPr="002764F8">
        <w:rPr>
          <w:shd w:val="clear" w:color="auto" w:fill="FFFFFF"/>
        </w:rPr>
        <w:t>ре.</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В период позднего средневековья (зарождающаяся буржуазия) общественная стру</w:t>
      </w:r>
      <w:r w:rsidRPr="002764F8">
        <w:rPr>
          <w:shd w:val="clear" w:color="auto" w:fill="FFFFFF"/>
        </w:rPr>
        <w:t>к</w:t>
      </w:r>
      <w:r w:rsidRPr="002764F8">
        <w:rPr>
          <w:shd w:val="clear" w:color="auto" w:fill="FFFFFF"/>
        </w:rPr>
        <w:t>тура и структура личности стали претерпевать некоторые изменения. Единство и централ</w:t>
      </w:r>
      <w:r w:rsidRPr="002764F8">
        <w:rPr>
          <w:shd w:val="clear" w:color="auto" w:fill="FFFFFF"/>
        </w:rPr>
        <w:t>и</w:t>
      </w:r>
      <w:r w:rsidRPr="002764F8">
        <w:rPr>
          <w:shd w:val="clear" w:color="auto" w:fill="FFFFFF"/>
        </w:rPr>
        <w:t>зованный порядок средневекового общества ослабевали. Росло значение капитала, индив</w:t>
      </w:r>
      <w:r w:rsidRPr="002764F8">
        <w:rPr>
          <w:shd w:val="clear" w:color="auto" w:fill="FFFFFF"/>
        </w:rPr>
        <w:t>и</w:t>
      </w:r>
      <w:r w:rsidRPr="002764F8">
        <w:rPr>
          <w:shd w:val="clear" w:color="auto" w:fill="FFFFFF"/>
        </w:rPr>
        <w:t>дуальной, экономической инициативы и конкуренции. Все классы общества подвергались внедрению индивидуализма, который оказал влияние на многие сферы человеческой де</w:t>
      </w:r>
      <w:r w:rsidRPr="002764F8">
        <w:rPr>
          <w:shd w:val="clear" w:color="auto" w:fill="FFFFFF"/>
        </w:rPr>
        <w:t>я</w:t>
      </w:r>
      <w:r w:rsidRPr="002764F8">
        <w:rPr>
          <w:shd w:val="clear" w:color="auto" w:fill="FFFFFF"/>
        </w:rPr>
        <w:t>тельности.</w:t>
      </w:r>
    </w:p>
    <w:p w:rsidR="0078363D" w:rsidRPr="002764F8" w:rsidRDefault="0078363D" w:rsidP="00A53FCE">
      <w:pPr>
        <w:pStyle w:val="a4"/>
        <w:spacing w:before="0" w:beforeAutospacing="0" w:after="0" w:afterAutospacing="0"/>
        <w:ind w:firstLine="567"/>
        <w:jc w:val="both"/>
      </w:pPr>
      <w:r w:rsidRPr="002764F8">
        <w:t>Свобода в капиталистическом обществе определялась и определяется до сих пор как необходимость человека действовать согласно своим интересам и поставленным целям на основе индивидуальных субъективных особенностей восприятия жизни. Капитализм - эк</w:t>
      </w:r>
      <w:r w:rsidRPr="002764F8">
        <w:t>о</w:t>
      </w:r>
      <w:r w:rsidRPr="002764F8">
        <w:t xml:space="preserve">номическая система </w:t>
      </w:r>
      <w:r w:rsidRPr="002764F8">
        <w:rPr>
          <w:shd w:val="clear" w:color="auto" w:fill="FFFFFF"/>
        </w:rPr>
        <w:t>производства и распределения, основанная на частной собственности, юридическом равенстве и свободе предпринимательства. Главным критерием для принятия экономических решений является стремление к увеличению капитала, прибыли.</w:t>
      </w:r>
      <w:r w:rsidRPr="002764F8">
        <w:t xml:space="preserve"> В основе производственных отношений капитализма лежит частная собственность капиталистов на средства производства. Класс капиталистов эксплуатирует класс наемных рабочих, свобо</w:t>
      </w:r>
      <w:r w:rsidRPr="002764F8">
        <w:t>д</w:t>
      </w:r>
      <w:r w:rsidRPr="002764F8">
        <w:t>ных от личной зависимости, но вынужденных продавать свою рабочую силу, так как они лишены сре</w:t>
      </w:r>
      <w:proofErr w:type="gramStart"/>
      <w:r w:rsidRPr="002764F8">
        <w:t>дств пр</w:t>
      </w:r>
      <w:proofErr w:type="gramEnd"/>
      <w:r w:rsidRPr="002764F8">
        <w:t>оизводства.</w:t>
      </w:r>
    </w:p>
    <w:p w:rsidR="0078363D" w:rsidRPr="002764F8" w:rsidRDefault="0078363D" w:rsidP="00A53FCE">
      <w:pPr>
        <w:pStyle w:val="a4"/>
        <w:spacing w:before="0" w:beforeAutospacing="0" w:after="0" w:afterAutospacing="0"/>
        <w:ind w:firstLine="567"/>
        <w:jc w:val="both"/>
      </w:pPr>
      <w:r w:rsidRPr="002764F8">
        <w:t>Производственные отношения капитализма открыли широкие возможности для ра</w:t>
      </w:r>
      <w:r w:rsidRPr="002764F8">
        <w:t>з</w:t>
      </w:r>
      <w:r w:rsidRPr="002764F8">
        <w:t>вития производительных сил. Возникает и быстрыми темпами растет крупное машинное производство, основанное на использовании таких могучих сил природы, как пар, а затем и электричество, и на широком применении науки к процессу производства. Капитализм осуществил разделение труда не только внутри отдельных стран, но и между странами, с</w:t>
      </w:r>
      <w:r w:rsidRPr="002764F8">
        <w:t>о</w:t>
      </w:r>
      <w:r w:rsidRPr="002764F8">
        <w:t>здав тем самым мировой рынок, а затем и мировую систему хозяйства.</w:t>
      </w:r>
    </w:p>
    <w:p w:rsidR="0078363D" w:rsidRPr="002764F8" w:rsidRDefault="0078363D" w:rsidP="00A53FCE">
      <w:pPr>
        <w:pStyle w:val="a4"/>
        <w:spacing w:before="0" w:beforeAutospacing="0" w:after="0" w:afterAutospacing="0"/>
        <w:ind w:firstLine="567"/>
        <w:jc w:val="both"/>
      </w:pPr>
      <w:r w:rsidRPr="002764F8">
        <w:t>И опять изменения в способе производства повлекли за собой перемены во всей о</w:t>
      </w:r>
      <w:r w:rsidRPr="002764F8">
        <w:t>б</w:t>
      </w:r>
      <w:r w:rsidRPr="002764F8">
        <w:t>щественной жизни.</w:t>
      </w:r>
    </w:p>
    <w:p w:rsidR="0078363D" w:rsidRPr="002764F8" w:rsidRDefault="0078363D" w:rsidP="00A53FCE">
      <w:pPr>
        <w:pStyle w:val="a4"/>
        <w:spacing w:before="0" w:beforeAutospacing="0" w:after="0" w:afterAutospacing="0"/>
        <w:ind w:firstLine="567"/>
        <w:jc w:val="both"/>
      </w:pPr>
      <w:r w:rsidRPr="002764F8">
        <w:t>Основными классами общества становятся класс капиталистов и рабочий класс. О</w:t>
      </w:r>
      <w:r w:rsidRPr="002764F8">
        <w:t>т</w:t>
      </w:r>
      <w:r w:rsidRPr="002764F8">
        <w:t>ношения между ними по-прежнему носят антагонистический характер, поскольку они о</w:t>
      </w:r>
      <w:r w:rsidRPr="002764F8">
        <w:t>с</w:t>
      </w:r>
      <w:r w:rsidRPr="002764F8">
        <w:t xml:space="preserve">нованы на эксплуатации, угнетении </w:t>
      </w:r>
      <w:proofErr w:type="gramStart"/>
      <w:r w:rsidRPr="002764F8">
        <w:t>неимущих</w:t>
      </w:r>
      <w:proofErr w:type="gramEnd"/>
      <w:r w:rsidRPr="002764F8">
        <w:t xml:space="preserve"> имущими. Это отношения непримиримой классовой борьбы. Но методы эксплуатации и угнетения существенно меняются — госпо</w:t>
      </w:r>
      <w:r w:rsidRPr="002764F8">
        <w:t>д</w:t>
      </w:r>
      <w:r w:rsidRPr="002764F8">
        <w:t>ствующей формой принуждения становится принуждение экономическое. Капиталист, как правило, не нуждается в том, чтобы силой заставлять кого-то трудиться на себя. Лишенный сре</w:t>
      </w:r>
      <w:proofErr w:type="gramStart"/>
      <w:r w:rsidRPr="002764F8">
        <w:t>дств пр</w:t>
      </w:r>
      <w:proofErr w:type="gramEnd"/>
      <w:r w:rsidRPr="002764F8">
        <w:t>оизводства рабочий вынужден делать это «добровольно» — под угрозой голо</w:t>
      </w:r>
      <w:r w:rsidRPr="002764F8">
        <w:t>д</w:t>
      </w:r>
      <w:r w:rsidRPr="002764F8">
        <w:t>ной смерти. Отношения эксплуатации прикрыты здесь «свободным» наймом рабочих хоз</w:t>
      </w:r>
      <w:r w:rsidRPr="002764F8">
        <w:t>я</w:t>
      </w:r>
      <w:r w:rsidRPr="002764F8">
        <w:t>евами, куплей-продажей рабочей силы.</w:t>
      </w:r>
    </w:p>
    <w:p w:rsidR="0078363D" w:rsidRPr="002764F8" w:rsidRDefault="0078363D" w:rsidP="00A53FCE">
      <w:pPr>
        <w:pStyle w:val="a4"/>
        <w:spacing w:before="0" w:beforeAutospacing="0" w:after="0" w:afterAutospacing="0"/>
        <w:ind w:firstLine="567"/>
        <w:jc w:val="both"/>
      </w:pPr>
      <w:r w:rsidRPr="002764F8">
        <w:t>Вслед за изменением методов эксплуатации меняются и методы политического го</w:t>
      </w:r>
      <w:r w:rsidRPr="002764F8">
        <w:t>с</w:t>
      </w:r>
      <w:r w:rsidRPr="002764F8">
        <w:t>подства. Появляется возможность перейти от неприкрытого деспотизма предшествующих эпох к деспотизму более утонченному, облеченному в форму буржуазной демократии. Н</w:t>
      </w:r>
      <w:r w:rsidRPr="002764F8">
        <w:t>е</w:t>
      </w:r>
      <w:r w:rsidRPr="002764F8">
        <w:t>ограниченная власть наследственного монарха уступает место парламентарной республике, вводится избирательное право, провозглашаются политические свободы граждан и их р</w:t>
      </w:r>
      <w:r w:rsidRPr="002764F8">
        <w:t>а</w:t>
      </w:r>
      <w:r w:rsidRPr="002764F8">
        <w:t xml:space="preserve">венство перед законом. Такие порядки больше всего соответствуют принципам свободной конкуренции, свободной игры </w:t>
      </w:r>
      <w:proofErr w:type="gramStart"/>
      <w:r w:rsidRPr="002764F8">
        <w:t>экономических сил</w:t>
      </w:r>
      <w:proofErr w:type="gramEnd"/>
      <w:r w:rsidRPr="002764F8">
        <w:t>, на которых долгое время основывался капитализм. В становлении буржуазно-демократических порядков большую роль сыграла борьба трудящихся, прежде всего рабочего класса, непрекращающийся нажим народных масс, требовавших введения все новых демократических форм и расширения старых.</w:t>
      </w:r>
    </w:p>
    <w:p w:rsidR="0078363D" w:rsidRPr="002764F8" w:rsidRDefault="0078363D" w:rsidP="00A53FCE">
      <w:pPr>
        <w:pStyle w:val="a4"/>
        <w:spacing w:before="0" w:beforeAutospacing="0" w:after="0" w:afterAutospacing="0"/>
        <w:ind w:firstLine="567"/>
        <w:jc w:val="both"/>
      </w:pPr>
      <w:r w:rsidRPr="002764F8">
        <w:t xml:space="preserve">Все отличия политической и идеологической надстройки буржуазного общества от феодальной не меняют, однако, того коренного факта, что она остается надстройкой над </w:t>
      </w:r>
      <w:r w:rsidRPr="002764F8">
        <w:lastRenderedPageBreak/>
        <w:t>отношениями частной собственности и эксплуатации. Господствующую часть этой надстройки составляют учреждения и идеи угнетательского класса — буржуазии, призва</w:t>
      </w:r>
      <w:r w:rsidRPr="002764F8">
        <w:t>н</w:t>
      </w:r>
      <w:r w:rsidRPr="002764F8">
        <w:t>ные охранять ее классовое господство, держать в повиновении эксплуатируемые массы.</w:t>
      </w:r>
    </w:p>
    <w:p w:rsidR="0078363D" w:rsidRPr="002764F8" w:rsidRDefault="0078363D" w:rsidP="00A53FCE">
      <w:pPr>
        <w:pStyle w:val="a4"/>
        <w:spacing w:before="0" w:beforeAutospacing="0" w:after="0" w:afterAutospacing="0"/>
        <w:ind w:firstLine="567"/>
        <w:jc w:val="both"/>
      </w:pPr>
      <w:r w:rsidRPr="002764F8">
        <w:t>Как это доказано сегодня уже не только теорией, но и общественной практикой, кап</w:t>
      </w:r>
      <w:r w:rsidRPr="002764F8">
        <w:t>и</w:t>
      </w:r>
      <w:r w:rsidRPr="002764F8">
        <w:t>талистическая формация также оказалась временной, преходящей. В ее недрах созревали и становились все более глубокими неразрешимые антагонизмы, и прежде всего противор</w:t>
      </w:r>
      <w:r w:rsidRPr="002764F8">
        <w:t>е</w:t>
      </w:r>
      <w:r w:rsidRPr="002764F8">
        <w:t>чие между общественным характером производства и частной формой присвоения. Еди</w:t>
      </w:r>
      <w:r w:rsidRPr="002764F8">
        <w:t>н</w:t>
      </w:r>
      <w:r w:rsidRPr="002764F8">
        <w:t>ственным выходом из этих противоречий является переход к общественной собственности на средства производства, т. е. к социализму.</w:t>
      </w:r>
    </w:p>
    <w:p w:rsidR="0078363D" w:rsidRPr="002764F8" w:rsidRDefault="0078363D" w:rsidP="00A53FCE">
      <w:pPr>
        <w:pStyle w:val="a4"/>
        <w:spacing w:before="0" w:beforeAutospacing="0" w:after="0" w:afterAutospacing="0"/>
        <w:ind w:firstLine="567"/>
        <w:jc w:val="both"/>
      </w:pPr>
      <w:r w:rsidRPr="002764F8">
        <w:t xml:space="preserve">Но, как и в прошлом, переход к новому способу производства возможен лишь путем социальной революции. </w:t>
      </w:r>
    </w:p>
    <w:p w:rsidR="0078363D" w:rsidRPr="002764F8" w:rsidRDefault="0078363D" w:rsidP="00A53FCE">
      <w:pPr>
        <w:pStyle w:val="a4"/>
        <w:spacing w:before="0" w:beforeAutospacing="0" w:after="0" w:afterAutospacing="0"/>
        <w:ind w:firstLine="567"/>
        <w:jc w:val="both"/>
        <w:rPr>
          <w:shd w:val="clear" w:color="auto" w:fill="FFFFFF"/>
        </w:rPr>
      </w:pPr>
      <w:r w:rsidRPr="002764F8">
        <w:t>Сила, призванная осуществить эту революцию, порождена самим капитализмом в л</w:t>
      </w:r>
      <w:r w:rsidRPr="002764F8">
        <w:t>и</w:t>
      </w:r>
      <w:r w:rsidRPr="002764F8">
        <w:t>це рабочего класса. Сплотив вокруг себя всех трудящихся, он свергает господство капитала и создает новый, социалистический строй, не знающий эксплуатации человека человеком.</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Ярким примером социалистического строя долгое время был Советский Союз.  Ш</w:t>
      </w:r>
      <w:r w:rsidRPr="002764F8">
        <w:rPr>
          <w:shd w:val="clear" w:color="auto" w:fill="FFFFFF"/>
        </w:rPr>
        <w:t>у</w:t>
      </w:r>
      <w:r w:rsidRPr="002764F8">
        <w:rPr>
          <w:shd w:val="clear" w:color="auto" w:fill="FFFFFF"/>
        </w:rPr>
        <w:t xml:space="preserve">бин Александр Владленович написал книгу « Свобода в СССР». В своей книге о свободе он размышляет так: «Свобода – это пространство, где человек может действовать по своему усмотрению, выражать себя. Но для этого он должен быть свободен и внутри – свободен от тех же мифов, которые навязывает человеку Система. </w:t>
      </w:r>
      <w:proofErr w:type="gramStart"/>
      <w:r w:rsidRPr="002764F8">
        <w:rPr>
          <w:shd w:val="clear" w:color="auto" w:fill="FFFFFF"/>
        </w:rPr>
        <w:t>Свободен</w:t>
      </w:r>
      <w:proofErr w:type="gramEnd"/>
      <w:r w:rsidRPr="002764F8">
        <w:rPr>
          <w:shd w:val="clear" w:color="auto" w:fill="FFFFFF"/>
        </w:rPr>
        <w:t xml:space="preserve"> от собственного животного начала. </w:t>
      </w:r>
      <w:proofErr w:type="gramStart"/>
      <w:r w:rsidRPr="002764F8">
        <w:rPr>
          <w:shd w:val="clear" w:color="auto" w:fill="FFFFFF"/>
        </w:rPr>
        <w:t>Свободен</w:t>
      </w:r>
      <w:proofErr w:type="gramEnd"/>
      <w:r w:rsidRPr="002764F8">
        <w:rPr>
          <w:shd w:val="clear" w:color="auto" w:fill="FFFFFF"/>
        </w:rPr>
        <w:t xml:space="preserve"> от социального господства. </w:t>
      </w:r>
      <w:proofErr w:type="gramStart"/>
      <w:r w:rsidRPr="002764F8">
        <w:rPr>
          <w:shd w:val="clear" w:color="auto" w:fill="FFFFFF"/>
        </w:rPr>
        <w:t>Свободен</w:t>
      </w:r>
      <w:proofErr w:type="gramEnd"/>
      <w:r w:rsidRPr="002764F8">
        <w:rPr>
          <w:shd w:val="clear" w:color="auto" w:fill="FFFFFF"/>
        </w:rPr>
        <w:t xml:space="preserve"> творить свою жизнь. </w:t>
      </w:r>
      <w:proofErr w:type="gramStart"/>
      <w:r w:rsidRPr="002764F8">
        <w:rPr>
          <w:shd w:val="clear" w:color="auto" w:fill="FFFFFF"/>
        </w:rPr>
        <w:t>Свободен</w:t>
      </w:r>
      <w:proofErr w:type="gramEnd"/>
      <w:r w:rsidRPr="002764F8">
        <w:rPr>
          <w:shd w:val="clear" w:color="auto" w:fill="FFFFFF"/>
        </w:rPr>
        <w:t xml:space="preserve"> не просто говорить, что думаешь, а думать, сопоставлять, искать Правду и отстаивать ее. </w:t>
      </w:r>
      <w:proofErr w:type="gramStart"/>
      <w:r w:rsidRPr="002764F8">
        <w:rPr>
          <w:shd w:val="clear" w:color="auto" w:fill="FFFFFF"/>
        </w:rPr>
        <w:t>Св</w:t>
      </w:r>
      <w:r w:rsidRPr="002764F8">
        <w:rPr>
          <w:shd w:val="clear" w:color="auto" w:fill="FFFFFF"/>
        </w:rPr>
        <w:t>о</w:t>
      </w:r>
      <w:r w:rsidRPr="002764F8">
        <w:rPr>
          <w:shd w:val="clear" w:color="auto" w:fill="FFFFFF"/>
        </w:rPr>
        <w:t>боден</w:t>
      </w:r>
      <w:proofErr w:type="gramEnd"/>
      <w:r w:rsidRPr="002764F8">
        <w:rPr>
          <w:shd w:val="clear" w:color="auto" w:fill="FFFFFF"/>
        </w:rPr>
        <w:t xml:space="preserve"> обустраивать жизнь свою так, как хочется жить – не мешая такому же праву других. Такая свобода всегда ограничена. Но в разных обществах она ограничена в разной степени и на разных направлениях».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Вернемся к временам СССР. Советский Союз был тоталитарным государством. Тот</w:t>
      </w:r>
      <w:r w:rsidRPr="002764F8">
        <w:rPr>
          <w:shd w:val="clear" w:color="auto" w:fill="FFFFFF"/>
        </w:rPr>
        <w:t>а</w:t>
      </w:r>
      <w:r w:rsidRPr="002764F8">
        <w:rPr>
          <w:shd w:val="clear" w:color="auto" w:fill="FFFFFF"/>
        </w:rPr>
        <w:t>литаризм в СССР имел свои особенности. Эта система подразумевала в первую очередь всевластие одной правящей партии, репрессивные методы. Признаки тоталитаризма проя</w:t>
      </w:r>
      <w:r w:rsidRPr="002764F8">
        <w:rPr>
          <w:shd w:val="clear" w:color="auto" w:fill="FFFFFF"/>
        </w:rPr>
        <w:t>в</w:t>
      </w:r>
      <w:r w:rsidRPr="002764F8">
        <w:rPr>
          <w:shd w:val="clear" w:color="auto" w:fill="FFFFFF"/>
        </w:rPr>
        <w:t>лялись и в стремлении к абсолютному огосударствлению экономики, а также в подавлении свобод личности.  В качестве главных факторов, обуславливавших формирование этой п</w:t>
      </w:r>
      <w:r w:rsidRPr="002764F8">
        <w:rPr>
          <w:shd w:val="clear" w:color="auto" w:fill="FFFFFF"/>
        </w:rPr>
        <w:t>о</w:t>
      </w:r>
      <w:r w:rsidRPr="002764F8">
        <w:rPr>
          <w:shd w:val="clear" w:color="auto" w:fill="FFFFFF"/>
        </w:rPr>
        <w:t>литической системы в стране, историки называют социокультурные, политические и эк</w:t>
      </w:r>
      <w:r w:rsidRPr="002764F8">
        <w:rPr>
          <w:shd w:val="clear" w:color="auto" w:fill="FFFFFF"/>
        </w:rPr>
        <w:t>о</w:t>
      </w:r>
      <w:r w:rsidRPr="002764F8">
        <w:rPr>
          <w:shd w:val="clear" w:color="auto" w:fill="FFFFFF"/>
        </w:rPr>
        <w:t>номические.</w:t>
      </w:r>
    </w:p>
    <w:p w:rsidR="0078363D" w:rsidRPr="002764F8" w:rsidRDefault="0078363D" w:rsidP="00A53FCE">
      <w:pPr>
        <w:pStyle w:val="a4"/>
        <w:spacing w:before="0" w:beforeAutospacing="0" w:after="0" w:afterAutospacing="0"/>
        <w:ind w:firstLine="567"/>
        <w:jc w:val="both"/>
      </w:pPr>
      <w:r w:rsidRPr="002764F8">
        <w:rPr>
          <w:shd w:val="clear" w:color="auto" w:fill="FFFFFF"/>
        </w:rPr>
        <w:t>Понятие тоталитаризм появилось в 1920-1930 годах в Италии, когда у власти был Б</w:t>
      </w:r>
      <w:r w:rsidRPr="002764F8">
        <w:rPr>
          <w:shd w:val="clear" w:color="auto" w:fill="FFFFFF"/>
        </w:rPr>
        <w:t>е</w:t>
      </w:r>
      <w:r w:rsidRPr="002764F8">
        <w:rPr>
          <w:shd w:val="clear" w:color="auto" w:fill="FFFFFF"/>
        </w:rPr>
        <w:t xml:space="preserve">нитоМусолини.  </w:t>
      </w:r>
      <w:r w:rsidRPr="002764F8">
        <w:t xml:space="preserve"> «Тоталитаризм – образ правления, при котором мораль, ценности и смысл человеческой жизни входят в компетенцию власти»,- так высказывался Александр Круглов.</w:t>
      </w:r>
    </w:p>
    <w:p w:rsidR="0078363D" w:rsidRPr="002764F8" w:rsidRDefault="0078363D" w:rsidP="00A53FCE">
      <w:pPr>
        <w:pStyle w:val="a4"/>
        <w:spacing w:before="0" w:beforeAutospacing="0" w:after="0" w:afterAutospacing="0"/>
        <w:ind w:firstLine="567"/>
        <w:jc w:val="both"/>
      </w:pPr>
      <w:r w:rsidRPr="002764F8">
        <w:t xml:space="preserve">Александр Васильевич был выдающимся русским писателем, поэтом, журналистом и издателем. </w:t>
      </w:r>
    </w:p>
    <w:p w:rsidR="0078363D" w:rsidRPr="002764F8" w:rsidRDefault="0078363D" w:rsidP="00A53FCE">
      <w:pPr>
        <w:pStyle w:val="a4"/>
        <w:spacing w:before="0" w:beforeAutospacing="0" w:after="0" w:afterAutospacing="0"/>
        <w:ind w:firstLine="567"/>
        <w:jc w:val="both"/>
      </w:pPr>
      <w:r w:rsidRPr="002764F8">
        <w:t>Мы всецело согласны с русским поэтом: жизнь народа была во власти государства, и, по мнению автора, это как минимум негуманно.</w:t>
      </w:r>
    </w:p>
    <w:p w:rsidR="0078363D" w:rsidRPr="002764F8" w:rsidRDefault="0078363D" w:rsidP="00A53FCE">
      <w:pPr>
        <w:pStyle w:val="a4"/>
        <w:spacing w:before="0" w:beforeAutospacing="0" w:after="0" w:afterAutospacing="0"/>
        <w:ind w:firstLine="567"/>
        <w:jc w:val="both"/>
      </w:pPr>
    </w:p>
    <w:p w:rsidR="0078363D" w:rsidRPr="002764F8" w:rsidRDefault="0078363D" w:rsidP="00A53FCE">
      <w:pPr>
        <w:pStyle w:val="a4"/>
        <w:spacing w:before="0" w:beforeAutospacing="0" w:after="0" w:afterAutospacing="0"/>
        <w:ind w:firstLine="567"/>
        <w:jc w:val="both"/>
      </w:pPr>
    </w:p>
    <w:p w:rsidR="0078363D" w:rsidRPr="002764F8" w:rsidRDefault="0078363D" w:rsidP="00A53FCE">
      <w:pPr>
        <w:pStyle w:val="a4"/>
        <w:spacing w:before="0" w:beforeAutospacing="0" w:after="0" w:afterAutospacing="0"/>
        <w:ind w:firstLine="567"/>
        <w:jc w:val="both"/>
      </w:pPr>
      <w:r w:rsidRPr="002764F8">
        <w:rPr>
          <w:b/>
        </w:rPr>
        <w:t>Различение и обобщение понятия «свобода» в умозаключениях философов</w:t>
      </w:r>
    </w:p>
    <w:p w:rsidR="0078363D" w:rsidRPr="002764F8" w:rsidRDefault="0078363D" w:rsidP="00A53FCE">
      <w:pPr>
        <w:pStyle w:val="a4"/>
        <w:spacing w:before="0" w:beforeAutospacing="0" w:after="0" w:afterAutospacing="0"/>
        <w:ind w:firstLine="567"/>
        <w:jc w:val="both"/>
      </w:pPr>
      <w:r w:rsidRPr="002764F8">
        <w:t>Свобода личности – понятие многогранное.  Свобода выражается в экономическом аспекте, в вольности действия. Есть и прочие виды свобод - политическая, духовная своб</w:t>
      </w:r>
      <w:r w:rsidRPr="002764F8">
        <w:t>о</w:t>
      </w:r>
      <w:r w:rsidRPr="002764F8">
        <w:t>да и другие. Мыслители и философы силились понять свободу, давая ей различные тра</w:t>
      </w:r>
      <w:r w:rsidRPr="002764F8">
        <w:t>к</w:t>
      </w:r>
      <w:r w:rsidRPr="002764F8">
        <w:t>товки.</w:t>
      </w:r>
    </w:p>
    <w:p w:rsidR="0078363D" w:rsidRPr="002764F8" w:rsidRDefault="0078363D" w:rsidP="00A53FCE">
      <w:pPr>
        <w:pStyle w:val="a4"/>
        <w:spacing w:before="0" w:beforeAutospacing="0" w:after="0" w:afterAutospacing="0"/>
        <w:ind w:firstLine="567"/>
        <w:jc w:val="both"/>
      </w:pPr>
      <w:r w:rsidRPr="002764F8">
        <w:t>Т. Го</w:t>
      </w:r>
      <w:proofErr w:type="gramStart"/>
      <w:r w:rsidRPr="002764F8">
        <w:t>ббс сч</w:t>
      </w:r>
      <w:proofErr w:type="gramEnd"/>
      <w:r w:rsidRPr="002764F8">
        <w:t>итал, что смысл свободы в том, что у свободного человека нет препятствий к действию.</w:t>
      </w:r>
    </w:p>
    <w:p w:rsidR="0078363D" w:rsidRPr="002764F8" w:rsidRDefault="0078363D" w:rsidP="00A53FCE">
      <w:pPr>
        <w:pStyle w:val="a4"/>
        <w:spacing w:before="0" w:beforeAutospacing="0" w:after="0" w:afterAutospacing="0"/>
        <w:ind w:firstLine="567"/>
        <w:jc w:val="both"/>
      </w:pPr>
      <w:r w:rsidRPr="002764F8">
        <w:t>И.Бентам полагал, что законы разрушают свободу.</w:t>
      </w:r>
    </w:p>
    <w:p w:rsidR="0078363D" w:rsidRPr="002764F8" w:rsidRDefault="0078363D" w:rsidP="00A53FCE">
      <w:pPr>
        <w:pStyle w:val="a4"/>
        <w:spacing w:before="0" w:beforeAutospacing="0" w:after="0" w:afterAutospacing="0"/>
        <w:ind w:firstLine="567"/>
        <w:jc w:val="both"/>
      </w:pPr>
      <w:r w:rsidRPr="002764F8">
        <w:t>Экзистенциалисты утверждали, что человек свободен от рождения.</w:t>
      </w:r>
    </w:p>
    <w:p w:rsidR="0078363D" w:rsidRPr="002764F8" w:rsidRDefault="0078363D" w:rsidP="00A53FCE">
      <w:pPr>
        <w:pStyle w:val="a4"/>
        <w:spacing w:before="0" w:beforeAutospacing="0" w:after="0" w:afterAutospacing="0"/>
        <w:ind w:firstLine="567"/>
        <w:jc w:val="both"/>
      </w:pPr>
      <w:r w:rsidRPr="002764F8">
        <w:t>Н.Бердяев: « Человек изначально пребывает в свободе, и вывести его из нее нево</w:t>
      </w:r>
      <w:r w:rsidRPr="002764F8">
        <w:t>з</w:t>
      </w:r>
      <w:r w:rsidRPr="002764F8">
        <w:t>можно» [2, 10].</w:t>
      </w:r>
    </w:p>
    <w:p w:rsidR="0078363D" w:rsidRPr="002764F8" w:rsidRDefault="0078363D" w:rsidP="00A53FCE">
      <w:pPr>
        <w:pStyle w:val="a4"/>
        <w:spacing w:before="0" w:beforeAutospacing="0" w:after="0" w:afterAutospacing="0"/>
        <w:ind w:firstLine="567"/>
        <w:jc w:val="both"/>
      </w:pPr>
      <w:r w:rsidRPr="002764F8">
        <w:t>Ж.П.Сатр видел смысл свободы в сохранении человеческой сущности.</w:t>
      </w:r>
    </w:p>
    <w:p w:rsidR="0078363D" w:rsidRPr="002764F8" w:rsidRDefault="0078363D" w:rsidP="00A53FCE">
      <w:pPr>
        <w:pStyle w:val="a4"/>
        <w:spacing w:before="0" w:beforeAutospacing="0" w:after="0" w:afterAutospacing="0"/>
        <w:ind w:firstLine="567"/>
        <w:jc w:val="both"/>
      </w:pPr>
      <w:r w:rsidRPr="002764F8">
        <w:lastRenderedPageBreak/>
        <w:t>Филологическое определение свободы гласит, что его истоки уходят к санскритским корням, который звучит в переводе – любимый.</w:t>
      </w:r>
    </w:p>
    <w:p w:rsidR="0078363D" w:rsidRPr="002764F8" w:rsidRDefault="0078363D" w:rsidP="00A53FCE">
      <w:pPr>
        <w:pStyle w:val="a4"/>
        <w:spacing w:before="0" w:beforeAutospacing="0" w:after="0" w:afterAutospacing="0"/>
        <w:ind w:firstLine="567"/>
        <w:jc w:val="both"/>
      </w:pPr>
      <w:r w:rsidRPr="002764F8">
        <w:t>Рассуждают о свободе и следующим образом: если человек самостоятельно способен выбирать, мыслить и поступать по своему усмотрению, – он свободен.</w:t>
      </w:r>
    </w:p>
    <w:p w:rsidR="0078363D" w:rsidRPr="002764F8" w:rsidRDefault="0078363D" w:rsidP="00A53FCE">
      <w:pPr>
        <w:pStyle w:val="a4"/>
        <w:spacing w:before="0" w:beforeAutospacing="0" w:after="0" w:afterAutospacing="0"/>
        <w:ind w:firstLine="567"/>
        <w:jc w:val="both"/>
      </w:pPr>
      <w:r w:rsidRPr="002764F8">
        <w:t>Чтобы понять свободу, следует познакомиться с двумя типами этого определения – волюнтаризма и фатализма. Истоки свободы волюнтаристской говорят, что человек своб</w:t>
      </w:r>
      <w:r w:rsidRPr="002764F8">
        <w:t>о</w:t>
      </w:r>
      <w:r w:rsidRPr="002764F8">
        <w:t>ден от необходимости, от долга.</w:t>
      </w:r>
    </w:p>
    <w:p w:rsidR="0078363D" w:rsidRPr="002764F8" w:rsidRDefault="0078363D" w:rsidP="00A53FCE">
      <w:pPr>
        <w:pStyle w:val="a4"/>
        <w:spacing w:before="0" w:beforeAutospacing="0" w:after="0" w:afterAutospacing="0"/>
        <w:ind w:firstLine="567"/>
        <w:jc w:val="both"/>
      </w:pPr>
      <w:r w:rsidRPr="002764F8">
        <w:t>Фатализм определяет свободу как дань. Человек ничего не изменяет, а принимает все как дань. Фатализм определяет, что свобода непроизвольна и не позволена каждому, ведь человеческие действия ограничиваются рамками – природными, культурными, социально-историческими, политическими, уровнем развития личности или страны, в которой он р</w:t>
      </w:r>
      <w:r w:rsidRPr="002764F8">
        <w:t>о</w:t>
      </w:r>
      <w:r w:rsidRPr="002764F8">
        <w:t>дился. Она ограничивается объективными законами развития природы и общества, закон</w:t>
      </w:r>
      <w:r w:rsidRPr="002764F8">
        <w:t>а</w:t>
      </w:r>
      <w:r w:rsidRPr="002764F8">
        <w:t>ми, которые человек не может отменить.</w:t>
      </w:r>
    </w:p>
    <w:p w:rsidR="0078363D" w:rsidRPr="002764F8" w:rsidRDefault="0078363D" w:rsidP="00A53FCE">
      <w:pPr>
        <w:pStyle w:val="a4"/>
        <w:spacing w:before="0" w:beforeAutospacing="0" w:after="0" w:afterAutospacing="0"/>
        <w:ind w:firstLine="567"/>
        <w:jc w:val="both"/>
      </w:pPr>
      <w:r w:rsidRPr="002764F8">
        <w:t>Другие определения - правовое понятие свободы заключается в том, что человек на законодательном уровне,  - индивид с четкими обоснованиями действа. К этому относится свобода слова, мысли и т.д. Правовое понятие свободы трактуется как действия человека, которые не причиняют вреда окружающим, когда человек подчиняется закону и устано</w:t>
      </w:r>
      <w:r w:rsidRPr="002764F8">
        <w:t>в</w:t>
      </w:r>
      <w:r w:rsidRPr="002764F8">
        <w:t>ленным правилам.</w:t>
      </w:r>
    </w:p>
    <w:p w:rsidR="0078363D" w:rsidRPr="002764F8" w:rsidRDefault="0078363D" w:rsidP="00A53FCE">
      <w:pPr>
        <w:pStyle w:val="a4"/>
        <w:spacing w:before="0" w:beforeAutospacing="0" w:after="0" w:afterAutospacing="0"/>
        <w:ind w:firstLine="567"/>
        <w:jc w:val="both"/>
      </w:pPr>
      <w:r w:rsidRPr="002764F8">
        <w:t>Экономический аспект свободы определяет ее как занятие любым видом деятельн</w:t>
      </w:r>
      <w:r w:rsidRPr="002764F8">
        <w:t>о</w:t>
      </w:r>
      <w:r w:rsidRPr="002764F8">
        <w:t>сти, принятие ответственности и риск за свой выбор, за свою деятельность.</w:t>
      </w:r>
    </w:p>
    <w:p w:rsidR="0078363D" w:rsidRPr="002764F8" w:rsidRDefault="0078363D" w:rsidP="00A53FCE">
      <w:pPr>
        <w:pStyle w:val="a4"/>
        <w:spacing w:before="0" w:beforeAutospacing="0" w:after="0" w:afterAutospacing="0"/>
        <w:ind w:firstLine="567"/>
        <w:jc w:val="both"/>
      </w:pPr>
      <w:r w:rsidRPr="002764F8">
        <w:t>С рождения человек свободен, и это его неотъемлемое  право.</w:t>
      </w:r>
    </w:p>
    <w:p w:rsidR="0078363D" w:rsidRPr="002764F8" w:rsidRDefault="0078363D" w:rsidP="00A53FCE">
      <w:pPr>
        <w:pStyle w:val="a4"/>
        <w:spacing w:before="0" w:beforeAutospacing="0" w:after="0" w:afterAutospacing="0"/>
        <w:ind w:firstLine="567"/>
        <w:jc w:val="both"/>
      </w:pPr>
      <w:r w:rsidRPr="002764F8">
        <w:t>Человек растет, развивается, контактирует с окружающей средой, социумом. Вну</w:t>
      </w:r>
      <w:r w:rsidRPr="002764F8">
        <w:t>т</w:t>
      </w:r>
      <w:r w:rsidRPr="002764F8">
        <w:t>ренне ощущение свободы постепенно угасает, становится зависимым от обстоятельств и прочих факторов.</w:t>
      </w:r>
    </w:p>
    <w:p w:rsidR="0078363D" w:rsidRPr="002764F8" w:rsidRDefault="0078363D" w:rsidP="00A53FCE">
      <w:pPr>
        <w:pStyle w:val="a4"/>
        <w:spacing w:before="0" w:beforeAutospacing="0" w:after="0" w:afterAutospacing="0"/>
        <w:ind w:firstLine="567"/>
        <w:jc w:val="both"/>
      </w:pPr>
      <w:r w:rsidRPr="002764F8">
        <w:t>К сожалению или счастью для самого человека, абсолютной свободы нет. Потому что, даже живя отшельником, человек вынужден заботиться и о крове, и о пище, и об одежде. Те, кто живут в цивилизации, тем более повинуются принятым законам и нормам.</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rPr>
        <w:t>В современном обществе определенные права и свободы гарантируются основным з</w:t>
      </w:r>
      <w:r w:rsidRPr="002764F8">
        <w:rPr>
          <w:rFonts w:ascii="Times New Roman" w:hAnsi="Times New Roman" w:cs="Times New Roman"/>
          <w:sz w:val="24"/>
          <w:szCs w:val="24"/>
        </w:rPr>
        <w:t>а</w:t>
      </w:r>
      <w:r w:rsidRPr="002764F8">
        <w:rPr>
          <w:rFonts w:ascii="Times New Roman" w:hAnsi="Times New Roman" w:cs="Times New Roman"/>
          <w:sz w:val="24"/>
          <w:szCs w:val="24"/>
        </w:rPr>
        <w:t xml:space="preserve">коном – Конституцией. В частности, </w:t>
      </w:r>
      <w:r w:rsidRPr="002764F8">
        <w:rPr>
          <w:rFonts w:ascii="Times New Roman" w:hAnsi="Times New Roman" w:cs="Times New Roman"/>
          <w:b/>
          <w:sz w:val="24"/>
          <w:szCs w:val="24"/>
        </w:rPr>
        <w:t>свобода мысли и слова -</w:t>
      </w:r>
      <w:r w:rsidRPr="002764F8">
        <w:rPr>
          <w:rFonts w:ascii="Times New Roman" w:hAnsi="Times New Roman" w:cs="Times New Roman"/>
          <w:sz w:val="24"/>
          <w:szCs w:val="24"/>
        </w:rPr>
        <w:t xml:space="preserve"> это право на выбор религии, право на создание художественных образов, человек имеет право на выражение собстве</w:t>
      </w:r>
      <w:r w:rsidRPr="002764F8">
        <w:rPr>
          <w:rFonts w:ascii="Times New Roman" w:hAnsi="Times New Roman" w:cs="Times New Roman"/>
          <w:sz w:val="24"/>
          <w:szCs w:val="24"/>
        </w:rPr>
        <w:t>н</w:t>
      </w:r>
      <w:r w:rsidRPr="002764F8">
        <w:rPr>
          <w:rFonts w:ascii="Times New Roman" w:hAnsi="Times New Roman" w:cs="Times New Roman"/>
          <w:sz w:val="24"/>
          <w:szCs w:val="24"/>
        </w:rPr>
        <w:t>ной мысли, суждений;</w:t>
      </w:r>
      <w:r w:rsidRPr="002764F8">
        <w:rPr>
          <w:rFonts w:ascii="Times New Roman" w:hAnsi="Times New Roman" w:cs="Times New Roman"/>
          <w:b/>
          <w:sz w:val="24"/>
          <w:szCs w:val="24"/>
        </w:rPr>
        <w:t xml:space="preserve"> политическая свобода - </w:t>
      </w:r>
      <w:r w:rsidRPr="002764F8">
        <w:rPr>
          <w:rFonts w:ascii="Times New Roman" w:hAnsi="Times New Roman" w:cs="Times New Roman"/>
          <w:sz w:val="24"/>
          <w:szCs w:val="24"/>
        </w:rPr>
        <w:t>это конституционное право человека участвовать в общественной и политической жизни страны.  Отсутствие данного вида св</w:t>
      </w:r>
      <w:r w:rsidRPr="002764F8">
        <w:rPr>
          <w:rFonts w:ascii="Times New Roman" w:hAnsi="Times New Roman" w:cs="Times New Roman"/>
          <w:sz w:val="24"/>
          <w:szCs w:val="24"/>
        </w:rPr>
        <w:t>о</w:t>
      </w:r>
      <w:r w:rsidRPr="002764F8">
        <w:rPr>
          <w:rFonts w:ascii="Times New Roman" w:hAnsi="Times New Roman" w:cs="Times New Roman"/>
          <w:sz w:val="24"/>
          <w:szCs w:val="24"/>
        </w:rPr>
        <w:t>боды встречается в тоталитарных государствах, политическая свобода помогает раскрыться человеку как личности;</w:t>
      </w:r>
      <w:r w:rsidRPr="002764F8">
        <w:rPr>
          <w:rFonts w:ascii="Times New Roman" w:hAnsi="Times New Roman" w:cs="Times New Roman"/>
          <w:b/>
          <w:sz w:val="24"/>
          <w:szCs w:val="24"/>
        </w:rPr>
        <w:t xml:space="preserve"> эмоциональная свобода - </w:t>
      </w:r>
      <w:r w:rsidRPr="002764F8">
        <w:rPr>
          <w:rFonts w:ascii="Times New Roman" w:hAnsi="Times New Roman" w:cs="Times New Roman"/>
          <w:sz w:val="24"/>
          <w:szCs w:val="24"/>
        </w:rPr>
        <w:t>это право человека на проявление шир</w:t>
      </w:r>
      <w:r w:rsidRPr="002764F8">
        <w:rPr>
          <w:rFonts w:ascii="Times New Roman" w:hAnsi="Times New Roman" w:cs="Times New Roman"/>
          <w:sz w:val="24"/>
          <w:szCs w:val="24"/>
        </w:rPr>
        <w:t>о</w:t>
      </w:r>
      <w:r w:rsidRPr="002764F8">
        <w:rPr>
          <w:rFonts w:ascii="Times New Roman" w:hAnsi="Times New Roman" w:cs="Times New Roman"/>
          <w:sz w:val="24"/>
          <w:szCs w:val="24"/>
        </w:rPr>
        <w:t>кой гаммы эмоций,</w:t>
      </w:r>
      <w:r w:rsidRPr="002764F8">
        <w:rPr>
          <w:rFonts w:ascii="Times New Roman" w:hAnsi="Times New Roman" w:cs="Times New Roman"/>
          <w:sz w:val="24"/>
          <w:szCs w:val="24"/>
          <w:shd w:val="clear" w:color="auto" w:fill="FFFFFF"/>
        </w:rPr>
        <w:t xml:space="preserve"> этот вид свободы отличается от вышеописанных тем, что запрет на эмоции в большинстве случаев не внешний, а внутренний, но является он результатом во</w:t>
      </w:r>
      <w:r w:rsidRPr="002764F8">
        <w:rPr>
          <w:rFonts w:ascii="Times New Roman" w:hAnsi="Times New Roman" w:cs="Times New Roman"/>
          <w:sz w:val="24"/>
          <w:szCs w:val="24"/>
          <w:shd w:val="clear" w:color="auto" w:fill="FFFFFF"/>
        </w:rPr>
        <w:t>з</w:t>
      </w:r>
      <w:r w:rsidRPr="002764F8">
        <w:rPr>
          <w:rFonts w:ascii="Times New Roman" w:hAnsi="Times New Roman" w:cs="Times New Roman"/>
          <w:sz w:val="24"/>
          <w:szCs w:val="24"/>
          <w:shd w:val="clear" w:color="auto" w:fill="FFFFFF"/>
        </w:rPr>
        <w:t xml:space="preserve">действия социума.               </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shd w:val="clear" w:color="auto" w:fill="FFFFFF"/>
        </w:rPr>
        <w:t>Рассмотрим также отличительные признаки негативной и позитивной свободы.</w:t>
      </w:r>
    </w:p>
    <w:p w:rsidR="0078363D" w:rsidRPr="002764F8" w:rsidRDefault="0078363D" w:rsidP="00A53FCE">
      <w:pPr>
        <w:pStyle w:val="a4"/>
        <w:spacing w:before="0" w:beforeAutospacing="0" w:after="0" w:afterAutospacing="0"/>
        <w:ind w:firstLine="567"/>
        <w:jc w:val="both"/>
      </w:pPr>
      <w:r w:rsidRPr="002764F8">
        <w:t>Различие между негативной и позитивной свободами описано Исайей Берлином в его лекции «Две концепции свободы». По мнению Берлина,  различие тесно связано с полит</w:t>
      </w:r>
      <w:r w:rsidRPr="002764F8">
        <w:t>и</w:t>
      </w:r>
      <w:r w:rsidRPr="002764F8">
        <w:t>ческой традицией. Понятие негативной  свободы отождествляют с британскими философ</w:t>
      </w:r>
      <w:r w:rsidRPr="002764F8">
        <w:t>а</w:t>
      </w:r>
      <w:r w:rsidRPr="002764F8">
        <w:t xml:space="preserve">ми, такими как </w:t>
      </w:r>
      <w:proofErr w:type="gramStart"/>
      <w:r w:rsidRPr="002764F8">
        <w:t>Джон</w:t>
      </w:r>
      <w:proofErr w:type="gramEnd"/>
      <w:r w:rsidRPr="002764F8">
        <w:t xml:space="preserve"> Локк, Томас Гоббс, Адам Смит, Джереми Бентам, а понятие позити</w:t>
      </w:r>
      <w:r w:rsidRPr="002764F8">
        <w:t>в</w:t>
      </w:r>
      <w:r w:rsidRPr="002764F8">
        <w:t>ной свободы с континентальными мыслителями Гегелем, Руссо, Гердером и Марксом. По мнению Берлина, значение  свободы (в негативном смысле) подразумевается в ответе на вопрос:</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shd w:val="clear" w:color="auto" w:fill="FFFFFF"/>
        </w:rPr>
        <w:t xml:space="preserve">«Какова та область, в рамках которой субъекту (будь то человек или группа людей)  разрешено или должно быть </w:t>
      </w:r>
      <w:proofErr w:type="gramStart"/>
      <w:r w:rsidRPr="002764F8">
        <w:rPr>
          <w:rFonts w:ascii="Times New Roman" w:hAnsi="Times New Roman" w:cs="Times New Roman"/>
          <w:sz w:val="24"/>
          <w:szCs w:val="24"/>
          <w:shd w:val="clear" w:color="auto" w:fill="FFFFFF"/>
        </w:rPr>
        <w:t>разрешено</w:t>
      </w:r>
      <w:proofErr w:type="gramEnd"/>
      <w:r w:rsidRPr="002764F8">
        <w:rPr>
          <w:rFonts w:ascii="Times New Roman" w:hAnsi="Times New Roman" w:cs="Times New Roman"/>
          <w:sz w:val="24"/>
          <w:szCs w:val="24"/>
          <w:shd w:val="clear" w:color="auto" w:fill="FFFFFF"/>
        </w:rPr>
        <w:t xml:space="preserve"> делать то, что он способен делать, или быть тем, кем он способен быть, не подвергаясь вмешательству со стороны других людей?»[3, 75].</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shd w:val="clear" w:color="auto" w:fill="FFFFFF"/>
        </w:rPr>
        <w:t>Ограничения негативной свободы налагаются людьми и не связаны с естественными причинами или неспособностью самого индивида. По словам Гельвеция,  свободный чел</w:t>
      </w:r>
      <w:r w:rsidRPr="002764F8">
        <w:rPr>
          <w:rFonts w:ascii="Times New Roman" w:hAnsi="Times New Roman" w:cs="Times New Roman"/>
          <w:sz w:val="24"/>
          <w:szCs w:val="24"/>
          <w:shd w:val="clear" w:color="auto" w:fill="FFFFFF"/>
        </w:rPr>
        <w:t>о</w:t>
      </w:r>
      <w:r w:rsidRPr="002764F8">
        <w:rPr>
          <w:rFonts w:ascii="Times New Roman" w:hAnsi="Times New Roman" w:cs="Times New Roman"/>
          <w:sz w:val="24"/>
          <w:szCs w:val="24"/>
          <w:shd w:val="clear" w:color="auto" w:fill="FFFFFF"/>
        </w:rPr>
        <w:t xml:space="preserve">век - это человек, который не закован в кандалы, не заключен в тюрьму, не запуган как раб </w:t>
      </w:r>
      <w:r w:rsidRPr="002764F8">
        <w:rPr>
          <w:rFonts w:ascii="Times New Roman" w:hAnsi="Times New Roman" w:cs="Times New Roman"/>
          <w:sz w:val="24"/>
          <w:szCs w:val="24"/>
          <w:shd w:val="clear" w:color="auto" w:fill="FFFFFF"/>
        </w:rPr>
        <w:lastRenderedPageBreak/>
        <w:t xml:space="preserve">страхом наказания. Неумение летать как орёл или </w:t>
      </w:r>
      <w:proofErr w:type="gramStart"/>
      <w:r w:rsidRPr="002764F8">
        <w:rPr>
          <w:rFonts w:ascii="Times New Roman" w:hAnsi="Times New Roman" w:cs="Times New Roman"/>
          <w:sz w:val="24"/>
          <w:szCs w:val="24"/>
          <w:shd w:val="clear" w:color="auto" w:fill="FFFFFF"/>
        </w:rPr>
        <w:t>плавать</w:t>
      </w:r>
      <w:proofErr w:type="gramEnd"/>
      <w:r w:rsidRPr="002764F8">
        <w:rPr>
          <w:rFonts w:ascii="Times New Roman" w:hAnsi="Times New Roman" w:cs="Times New Roman"/>
          <w:sz w:val="24"/>
          <w:szCs w:val="24"/>
          <w:shd w:val="clear" w:color="auto" w:fill="FFFFFF"/>
        </w:rPr>
        <w:t xml:space="preserve"> как кит не является отсутствием свободы.</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shd w:val="clear" w:color="auto" w:fill="FFFFFF"/>
        </w:rPr>
        <w:t>Марксисты и социалисты считали ошибочным различение негативной и позитивной свободы, утверждая, что позитивная и негативная свободы на практике являются неразл</w:t>
      </w:r>
      <w:r w:rsidRPr="002764F8">
        <w:rPr>
          <w:rFonts w:ascii="Times New Roman" w:hAnsi="Times New Roman" w:cs="Times New Roman"/>
          <w:sz w:val="24"/>
          <w:szCs w:val="24"/>
          <w:shd w:val="clear" w:color="auto" w:fill="FFFFFF"/>
        </w:rPr>
        <w:t>и</w:t>
      </w:r>
      <w:r w:rsidRPr="002764F8">
        <w:rPr>
          <w:rFonts w:ascii="Times New Roman" w:hAnsi="Times New Roman" w:cs="Times New Roman"/>
          <w:sz w:val="24"/>
          <w:szCs w:val="24"/>
          <w:shd w:val="clear" w:color="auto" w:fill="FFFFFF"/>
        </w:rPr>
        <w:t>чимыми или не могут существовать одна без другой.</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shd w:val="clear" w:color="auto" w:fill="FFFFFF"/>
        </w:rPr>
        <w:t>Подводя итог вышесказанному, закончим размышления о свободе высказыванием Р.  Кочюнаса, который считает, что чем больше мы забираем свободы себе, не считаясь с р</w:t>
      </w:r>
      <w:r w:rsidRPr="002764F8">
        <w:rPr>
          <w:rFonts w:ascii="Times New Roman" w:hAnsi="Times New Roman" w:cs="Times New Roman"/>
          <w:sz w:val="24"/>
          <w:szCs w:val="24"/>
          <w:shd w:val="clear" w:color="auto" w:fill="FFFFFF"/>
        </w:rPr>
        <w:t>е</w:t>
      </w:r>
      <w:r w:rsidRPr="002764F8">
        <w:rPr>
          <w:rFonts w:ascii="Times New Roman" w:hAnsi="Times New Roman" w:cs="Times New Roman"/>
          <w:sz w:val="24"/>
          <w:szCs w:val="24"/>
          <w:shd w:val="clear" w:color="auto" w:fill="FFFFFF"/>
        </w:rPr>
        <w:t>альной взаимосвязанностью с другими, тем меньше остается привязанностей и здоровой зависимости от других, значит – больше одиночества и опустошенности.</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p>
    <w:p w:rsidR="0078363D" w:rsidRPr="002764F8" w:rsidRDefault="0078363D" w:rsidP="00A53FCE">
      <w:pPr>
        <w:spacing w:after="0" w:line="240" w:lineRule="auto"/>
        <w:ind w:firstLine="567"/>
        <w:jc w:val="both"/>
        <w:rPr>
          <w:rFonts w:ascii="Times New Roman" w:hAnsi="Times New Roman" w:cs="Times New Roman"/>
          <w:bCs/>
          <w:sz w:val="24"/>
          <w:szCs w:val="24"/>
        </w:rPr>
      </w:pPr>
      <w:bookmarkStart w:id="2" w:name="106"/>
      <w:r w:rsidRPr="002764F8">
        <w:rPr>
          <w:rFonts w:ascii="Times New Roman" w:hAnsi="Times New Roman" w:cs="Times New Roman"/>
          <w:b/>
          <w:bCs/>
          <w:sz w:val="24"/>
          <w:szCs w:val="24"/>
        </w:rPr>
        <w:t>Установление  взаимообусловленности личностной ответственности в качестве локус контроля человека и свободы</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shd w:val="clear" w:color="auto" w:fill="FFFFFF"/>
        </w:rPr>
        <w:t>Свобода</w:t>
      </w:r>
      <w:r w:rsidRPr="002764F8">
        <w:rPr>
          <w:shd w:val="clear" w:color="auto" w:fill="FFFFFF"/>
        </w:rPr>
        <w:t xml:space="preserve"> неотделима от ответственности, от обязанностей перед собой, перед общ</w:t>
      </w:r>
      <w:r w:rsidRPr="002764F8">
        <w:rPr>
          <w:shd w:val="clear" w:color="auto" w:fill="FFFFFF"/>
        </w:rPr>
        <w:t>е</w:t>
      </w:r>
      <w:r w:rsidRPr="002764F8">
        <w:rPr>
          <w:shd w:val="clear" w:color="auto" w:fill="FFFFFF"/>
        </w:rPr>
        <w:t xml:space="preserve">ством и перед другими его членами. </w:t>
      </w:r>
      <w:proofErr w:type="gramStart"/>
      <w:r w:rsidRPr="002764F8">
        <w:rPr>
          <w:shd w:val="clear" w:color="auto" w:fill="FFFFFF"/>
        </w:rPr>
        <w:t>Ответственность личности имеет две стороны: вне</w:t>
      </w:r>
      <w:r w:rsidRPr="002764F8">
        <w:rPr>
          <w:shd w:val="clear" w:color="auto" w:fill="FFFFFF"/>
        </w:rPr>
        <w:t>ш</w:t>
      </w:r>
      <w:r w:rsidRPr="002764F8">
        <w:rPr>
          <w:shd w:val="clear" w:color="auto" w:fill="FFFFFF"/>
        </w:rPr>
        <w:t>нюю - как возможность применить к личности определенные общественные санкции: ли</w:t>
      </w:r>
      <w:r w:rsidRPr="002764F8">
        <w:rPr>
          <w:shd w:val="clear" w:color="auto" w:fill="FFFFFF"/>
        </w:rPr>
        <w:t>ч</w:t>
      </w:r>
      <w:r w:rsidRPr="002764F8">
        <w:rPr>
          <w:shd w:val="clear" w:color="auto" w:fill="FFFFFF"/>
        </w:rPr>
        <w:t>ность ответственна перед обществом, государством, другими людьми при соблюдении во</w:t>
      </w:r>
      <w:r w:rsidRPr="002764F8">
        <w:rPr>
          <w:shd w:val="clear" w:color="auto" w:fill="FFFFFF"/>
        </w:rPr>
        <w:t>з</w:t>
      </w:r>
      <w:r w:rsidRPr="002764F8">
        <w:rPr>
          <w:shd w:val="clear" w:color="auto" w:fill="FFFFFF"/>
        </w:rPr>
        <w:t>ложенных на личность обязанностей, она несет моральную и правовую ответственность; внутреннюю - как ответственность личности перед собой: развитие чувства долга и совести человека, его способность осуществлять самоконтроль и самоуправление.</w:t>
      </w:r>
      <w:proofErr w:type="gramEnd"/>
      <w:r w:rsidRPr="002764F8">
        <w:rPr>
          <w:shd w:val="clear" w:color="auto" w:fill="FFFFFF"/>
        </w:rPr>
        <w:t xml:space="preserve"> Главные средства внутренней ответственности - совесть и честь человека. </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i/>
          <w:iCs/>
          <w:shd w:val="clear" w:color="auto" w:fill="FFFFFF"/>
        </w:rPr>
        <w:t>Совесть</w:t>
      </w:r>
      <w:r w:rsidRPr="002764F8">
        <w:rPr>
          <w:i/>
          <w:iCs/>
          <w:shd w:val="clear" w:color="auto" w:fill="FFFFFF"/>
        </w:rPr>
        <w:t xml:space="preserve"> </w:t>
      </w:r>
      <w:r w:rsidRPr="002764F8">
        <w:rPr>
          <w:shd w:val="clear" w:color="auto" w:fill="FFFFFF"/>
        </w:rPr>
        <w:t>- это внутренний «судья», гарант подлинной свободы и независимости ли</w:t>
      </w:r>
      <w:r w:rsidRPr="002764F8">
        <w:rPr>
          <w:shd w:val="clear" w:color="auto" w:fill="FFFFFF"/>
        </w:rPr>
        <w:t>ч</w:t>
      </w:r>
      <w:r w:rsidRPr="002764F8">
        <w:rPr>
          <w:shd w:val="clear" w:color="auto" w:fill="FFFFFF"/>
        </w:rPr>
        <w:t xml:space="preserve">ности. </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i/>
          <w:iCs/>
          <w:shd w:val="clear" w:color="auto" w:fill="FFFFFF"/>
        </w:rPr>
        <w:t>Честь</w:t>
      </w:r>
      <w:r w:rsidRPr="002764F8">
        <w:rPr>
          <w:i/>
          <w:iCs/>
          <w:shd w:val="clear" w:color="auto" w:fill="FFFFFF"/>
        </w:rPr>
        <w:t xml:space="preserve"> </w:t>
      </w:r>
      <w:r w:rsidRPr="002764F8">
        <w:rPr>
          <w:shd w:val="clear" w:color="auto" w:fill="FFFFFF"/>
        </w:rPr>
        <w:t xml:space="preserve">человека выражает меру осознания своего достоинства.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Существуют нормы морали и права, традиции и общественное мнение. Под их вли</w:t>
      </w:r>
      <w:r w:rsidRPr="002764F8">
        <w:rPr>
          <w:shd w:val="clear" w:color="auto" w:fill="FFFFFF"/>
        </w:rPr>
        <w:t>я</w:t>
      </w:r>
      <w:r w:rsidRPr="002764F8">
        <w:rPr>
          <w:shd w:val="clear" w:color="auto" w:fill="FFFFFF"/>
        </w:rPr>
        <w:t>нием и складывается модель «должного поведения». С учетом этих правил человек пост</w:t>
      </w:r>
      <w:r w:rsidRPr="002764F8">
        <w:rPr>
          <w:shd w:val="clear" w:color="auto" w:fill="FFFFFF"/>
        </w:rPr>
        <w:t>у</w:t>
      </w:r>
      <w:r w:rsidRPr="002764F8">
        <w:rPr>
          <w:shd w:val="clear" w:color="auto" w:fill="FFFFFF"/>
        </w:rPr>
        <w:t>пает и действует, принимает те или иные решения. Отклонение человека от установленных социальных норм вызывает определенную реакцию со стороны общества.</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Современное общество предоставляет человеку разнообразные средства, помогающие избавиться от угнетенного, депрессивного состояния. Среди них есть и такие (алкоголь, наркотики), которые неумолимо разрушают человеческий организм. Делая свой выбор, ч</w:t>
      </w:r>
      <w:r w:rsidRPr="002764F8">
        <w:rPr>
          <w:shd w:val="clear" w:color="auto" w:fill="FFFFFF"/>
        </w:rPr>
        <w:t>е</w:t>
      </w:r>
      <w:r w:rsidRPr="002764F8">
        <w:rPr>
          <w:shd w:val="clear" w:color="auto" w:fill="FFFFFF"/>
        </w:rPr>
        <w:t>ловек, который знает о такой опасности, может пренебречь этим, но тогда его неминуемо ждет расплата, причем платить придется самым дорогим - собственным здоровьем, а ин</w:t>
      </w:r>
      <w:r w:rsidRPr="002764F8">
        <w:rPr>
          <w:shd w:val="clear" w:color="auto" w:fill="FFFFFF"/>
        </w:rPr>
        <w:t>о</w:t>
      </w:r>
      <w:r w:rsidRPr="002764F8">
        <w:rPr>
          <w:shd w:val="clear" w:color="auto" w:fill="FFFFFF"/>
        </w:rPr>
        <w:t>гда и жизнью. Иначе говоря, подлинно свободный человек не будет рабом своих сиюм</w:t>
      </w:r>
      <w:r w:rsidRPr="002764F8">
        <w:rPr>
          <w:shd w:val="clear" w:color="auto" w:fill="FFFFFF"/>
        </w:rPr>
        <w:t>и</w:t>
      </w:r>
      <w:r w:rsidRPr="002764F8">
        <w:rPr>
          <w:shd w:val="clear" w:color="auto" w:fill="FFFFFF"/>
        </w:rPr>
        <w:t>нутных настроений и пристрастий. Он изберет здоровый образ жизни. В данном случае, помимо осознанной опасности, человека побуждают действовать так, а не иначе и опред</w:t>
      </w:r>
      <w:r w:rsidRPr="002764F8">
        <w:rPr>
          <w:shd w:val="clear" w:color="auto" w:fill="FFFFFF"/>
        </w:rPr>
        <w:t>е</w:t>
      </w:r>
      <w:r w:rsidRPr="002764F8">
        <w:rPr>
          <w:shd w:val="clear" w:color="auto" w:fill="FFFFFF"/>
        </w:rPr>
        <w:t xml:space="preserve">ленные общественные условия.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Негативное отклонение вызывает и социальные санкции, т.е. наказание за неодобря</w:t>
      </w:r>
      <w:r w:rsidRPr="002764F8">
        <w:rPr>
          <w:shd w:val="clear" w:color="auto" w:fill="FFFFFF"/>
        </w:rPr>
        <w:t>е</w:t>
      </w:r>
      <w:r w:rsidRPr="002764F8">
        <w:rPr>
          <w:shd w:val="clear" w:color="auto" w:fill="FFFFFF"/>
        </w:rPr>
        <w:t>мые действия. Такое наказание еще называют ответственностью человека за свою деятел</w:t>
      </w:r>
      <w:r w:rsidRPr="002764F8">
        <w:rPr>
          <w:shd w:val="clear" w:color="auto" w:fill="FFFFFF"/>
        </w:rPr>
        <w:t>ь</w:t>
      </w:r>
      <w:r w:rsidRPr="002764F8">
        <w:rPr>
          <w:shd w:val="clear" w:color="auto" w:fill="FFFFFF"/>
        </w:rPr>
        <w:t>ность и ее последствия.</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Но понятие «ответственность» связано не только с внешними формами воздействия на человека, ответственность выступает важнейшим внутренним регулятором его деятел</w:t>
      </w:r>
      <w:r w:rsidRPr="002764F8">
        <w:rPr>
          <w:shd w:val="clear" w:color="auto" w:fill="FFFFFF"/>
        </w:rPr>
        <w:t>ь</w:t>
      </w:r>
      <w:r w:rsidRPr="002764F8">
        <w:rPr>
          <w:shd w:val="clear" w:color="auto" w:fill="FFFFFF"/>
        </w:rPr>
        <w:t>ности. Тогда мы говорим о чувстве ответственности, долга. Оно проявляется, прежде всего, в сознательной готовности человека следовать установленным нормам, оценивать свои п</w:t>
      </w:r>
      <w:r w:rsidRPr="002764F8">
        <w:rPr>
          <w:shd w:val="clear" w:color="auto" w:fill="FFFFFF"/>
        </w:rPr>
        <w:t>о</w:t>
      </w:r>
      <w:r w:rsidRPr="002764F8">
        <w:rPr>
          <w:shd w:val="clear" w:color="auto" w:fill="FFFFFF"/>
        </w:rPr>
        <w:t>ступки с точки зрения их последствий для окружающих, принимать санкции в случае д</w:t>
      </w:r>
      <w:r w:rsidRPr="002764F8">
        <w:rPr>
          <w:shd w:val="clear" w:color="auto" w:fill="FFFFFF"/>
        </w:rPr>
        <w:t>о</w:t>
      </w:r>
      <w:r w:rsidRPr="002764F8">
        <w:rPr>
          <w:shd w:val="clear" w:color="auto" w:fill="FFFFFF"/>
        </w:rPr>
        <w:t>пущенных нарушений. Как показывают исследования, большинство людей склонны пр</w:t>
      </w:r>
      <w:r w:rsidRPr="002764F8">
        <w:rPr>
          <w:shd w:val="clear" w:color="auto" w:fill="FFFFFF"/>
        </w:rPr>
        <w:t>и</w:t>
      </w:r>
      <w:r w:rsidRPr="002764F8">
        <w:rPr>
          <w:shd w:val="clear" w:color="auto" w:fill="FFFFFF"/>
        </w:rPr>
        <w:t>нимать на себя ответственность за свои действия. Однако возникают ситуации, когда чу</w:t>
      </w:r>
      <w:r w:rsidRPr="002764F8">
        <w:rPr>
          <w:shd w:val="clear" w:color="auto" w:fill="FFFFFF"/>
        </w:rPr>
        <w:t>в</w:t>
      </w:r>
      <w:r w:rsidRPr="002764F8">
        <w:rPr>
          <w:shd w:val="clear" w:color="auto" w:fill="FFFFFF"/>
        </w:rPr>
        <w:t>ство ответственности притупляется. Так, человек в толпе способен на такие действия - оскорбительные выкрики, сопротивление представителям правопорядка, различные проя</w:t>
      </w:r>
      <w:r w:rsidRPr="002764F8">
        <w:rPr>
          <w:shd w:val="clear" w:color="auto" w:fill="FFFFFF"/>
        </w:rPr>
        <w:t>в</w:t>
      </w:r>
      <w:r w:rsidRPr="002764F8">
        <w:rPr>
          <w:shd w:val="clear" w:color="auto" w:fill="FFFFFF"/>
        </w:rPr>
        <w:t>ления жестокости и агрессии, которые он никогда бы не совершил в иной обстановке. В данном случае влияние оказывает не только массовость выступлений, но, в первую очередь, анонимный характер деятельности людей. В такие моменты ослабляются внутренние огр</w:t>
      </w:r>
      <w:r w:rsidRPr="002764F8">
        <w:rPr>
          <w:shd w:val="clear" w:color="auto" w:fill="FFFFFF"/>
        </w:rPr>
        <w:t>а</w:t>
      </w:r>
      <w:r w:rsidRPr="002764F8">
        <w:rPr>
          <w:shd w:val="clear" w:color="auto" w:fill="FFFFFF"/>
        </w:rPr>
        <w:t>ничители, снижается беспокойство по поводу общественной оценки.</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lastRenderedPageBreak/>
        <w:t>Следует отметить, что ответственность как социальный и личностный фактор возн</w:t>
      </w:r>
      <w:r w:rsidRPr="002764F8">
        <w:rPr>
          <w:shd w:val="clear" w:color="auto" w:fill="FFFFFF"/>
        </w:rPr>
        <w:t>и</w:t>
      </w:r>
      <w:r w:rsidRPr="002764F8">
        <w:rPr>
          <w:shd w:val="clear" w:color="auto" w:fill="FFFFFF"/>
        </w:rPr>
        <w:t xml:space="preserve">кает только тогда, когда человек волен в своих мыслях и поступках. Если нет свободы, если все действия человека вынуждены, продиктованы «железной» необходимостью, то нет и ответственности. Человек не отвечает за то, что ему навязано помимо его воли, </w:t>
      </w:r>
      <w:proofErr w:type="gramStart"/>
      <w:r w:rsidRPr="002764F8">
        <w:rPr>
          <w:shd w:val="clear" w:color="auto" w:fill="FFFFFF"/>
        </w:rPr>
        <w:t>помимо</w:t>
      </w:r>
      <w:proofErr w:type="gramEnd"/>
      <w:r w:rsidRPr="002764F8">
        <w:rPr>
          <w:shd w:val="clear" w:color="auto" w:fill="FFFFFF"/>
        </w:rPr>
        <w:t xml:space="preserve"> или даже вопреки его свободному выбору.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В соответствии с этим можно сформулировать понятие ответственности.</w:t>
      </w:r>
    </w:p>
    <w:p w:rsidR="0078363D" w:rsidRPr="002764F8" w:rsidRDefault="0078363D" w:rsidP="00A53FCE">
      <w:pPr>
        <w:pStyle w:val="a4"/>
        <w:spacing w:before="0" w:beforeAutospacing="0" w:after="0" w:afterAutospacing="0"/>
        <w:ind w:firstLine="567"/>
        <w:jc w:val="both"/>
        <w:rPr>
          <w:b/>
          <w:shd w:val="clear" w:color="auto" w:fill="FFFFFF"/>
        </w:rPr>
      </w:pPr>
    </w:p>
    <w:p w:rsidR="0078363D" w:rsidRPr="002764F8" w:rsidRDefault="0078363D" w:rsidP="00A53FCE">
      <w:pPr>
        <w:pStyle w:val="a4"/>
        <w:spacing w:before="0" w:beforeAutospacing="0" w:after="0" w:afterAutospacing="0"/>
        <w:ind w:firstLine="567"/>
        <w:jc w:val="both"/>
        <w:rPr>
          <w:b/>
          <w:shd w:val="clear" w:color="auto" w:fill="FFFFFF"/>
        </w:rPr>
      </w:pPr>
      <w:r w:rsidRPr="002764F8">
        <w:rPr>
          <w:b/>
          <w:shd w:val="clear" w:color="auto" w:fill="FFFFFF"/>
        </w:rPr>
        <w:t>Свобода в человеческих чувствах. Любовь словами писателей</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Свобода в любви… Довольно актуальная тема для социума 21 века.</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Мудрая любовь - это любовь, основанная на  свободе.</w:t>
      </w:r>
    </w:p>
    <w:p w:rsidR="0078363D" w:rsidRPr="002764F8" w:rsidRDefault="0078363D" w:rsidP="00A53FCE">
      <w:pPr>
        <w:pStyle w:val="a4"/>
        <w:spacing w:before="0" w:beforeAutospacing="0" w:after="0" w:afterAutospacing="0"/>
        <w:ind w:firstLine="567"/>
        <w:jc w:val="both"/>
        <w:rPr>
          <w:shd w:val="clear" w:color="auto" w:fill="FFFFFF"/>
        </w:rPr>
      </w:pPr>
      <w:r w:rsidRPr="002764F8">
        <w:t>Она является, прежде всего, свободой, но не той свободой, которая не имеет обяз</w:t>
      </w:r>
      <w:r w:rsidRPr="002764F8">
        <w:t>а</w:t>
      </w:r>
      <w:r w:rsidRPr="002764F8">
        <w:t>тельств. Любовь — это ответственность, которой следуешь ты сам, и свобода выбора, кот</w:t>
      </w:r>
      <w:r w:rsidRPr="002764F8">
        <w:t>о</w:t>
      </w:r>
      <w:r w:rsidRPr="002764F8">
        <w:t xml:space="preserve">рую предоставляешь другому человеку. Очень важно, чтобы любовь не переросла в удушье друг друга. Такое понимание любви встречается в  классической поэзии и литературе. </w:t>
      </w:r>
      <w:r w:rsidRPr="002764F8">
        <w:rPr>
          <w:shd w:val="clear" w:color="auto" w:fill="FFFFFF"/>
        </w:rPr>
        <w:t>Тема любви в русской литературе – одна из основных. Поэт или прозаик открывает перед своим читателем томления души, переживания, страдания. Да и лирика эта была всегда востреб</w:t>
      </w:r>
      <w:r w:rsidRPr="002764F8">
        <w:rPr>
          <w:shd w:val="clear" w:color="auto" w:fill="FFFFFF"/>
        </w:rPr>
        <w:t>о</w:t>
      </w:r>
      <w:r w:rsidRPr="002764F8">
        <w:rPr>
          <w:shd w:val="clear" w:color="auto" w:fill="FFFFFF"/>
        </w:rPr>
        <w:t>вана. Действительно, можно не понимать тему отношения автора к собственному творч</w:t>
      </w:r>
      <w:r w:rsidRPr="002764F8">
        <w:rPr>
          <w:shd w:val="clear" w:color="auto" w:fill="FFFFFF"/>
        </w:rPr>
        <w:t>е</w:t>
      </w:r>
      <w:r w:rsidRPr="002764F8">
        <w:rPr>
          <w:shd w:val="clear" w:color="auto" w:fill="FFFFFF"/>
        </w:rPr>
        <w:t>ству, аспекты философской прозы, но вот слова любви в литературе произнесены настолько доступно, что позволяют применять их в различных жизненных ситуациях. В каких же произведениях особо ярко отражена тема любви? Каковы особенности восприятия автор</w:t>
      </w:r>
      <w:r w:rsidRPr="002764F8">
        <w:rPr>
          <w:shd w:val="clear" w:color="auto" w:fill="FFFFFF"/>
        </w:rPr>
        <w:t>а</w:t>
      </w:r>
      <w:r w:rsidRPr="002764F8">
        <w:rPr>
          <w:shd w:val="clear" w:color="auto" w:fill="FFFFFF"/>
        </w:rPr>
        <w:t xml:space="preserve">ми этого чувства?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Особого своего расцвета тема любви в произведениях русской литературы достигает в XIX веке. Эта эпоха подарила миру Пушкина, Лермонтова, Толстого, Тургенева и многих других корифеев. У каждого писателя было свое, сугубо личное отношение к теме любви, которое можно прочесть сквозь строки его творчества.</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shd w:val="clear" w:color="auto" w:fill="FFFFFF"/>
        </w:rPr>
        <w:t xml:space="preserve">«Евгений Онегин» </w:t>
      </w:r>
      <w:r w:rsidRPr="002764F8">
        <w:rPr>
          <w:shd w:val="clear" w:color="auto" w:fill="FFFFFF"/>
        </w:rPr>
        <w:t>– произведение, где тема любви в русской литературе звучит ос</w:t>
      </w:r>
      <w:r w:rsidRPr="002764F8">
        <w:rPr>
          <w:shd w:val="clear" w:color="auto" w:fill="FFFFFF"/>
        </w:rPr>
        <w:t>о</w:t>
      </w:r>
      <w:r w:rsidRPr="002764F8">
        <w:rPr>
          <w:shd w:val="clear" w:color="auto" w:fill="FFFFFF"/>
        </w:rPr>
        <w:t>бенно выразительно. Здесь показано не просто чувство, а его эволюция на протяжении жизни. Кроме того, через любовь раскрываются основные образы романа. В центре повес</w:t>
      </w:r>
      <w:r w:rsidRPr="002764F8">
        <w:rPr>
          <w:shd w:val="clear" w:color="auto" w:fill="FFFFFF"/>
        </w:rPr>
        <w:t>т</w:t>
      </w:r>
      <w:r w:rsidRPr="002764F8">
        <w:rPr>
          <w:shd w:val="clear" w:color="auto" w:fill="FFFFFF"/>
        </w:rPr>
        <w:t>вования герой, чье имя вынесено в заглавие. Читатель вынужден на протяжении всего р</w:t>
      </w:r>
      <w:r w:rsidRPr="002764F8">
        <w:rPr>
          <w:shd w:val="clear" w:color="auto" w:fill="FFFFFF"/>
        </w:rPr>
        <w:t>о</w:t>
      </w:r>
      <w:r w:rsidRPr="002764F8">
        <w:rPr>
          <w:shd w:val="clear" w:color="auto" w:fill="FFFFFF"/>
        </w:rPr>
        <w:t>мана терзаться вопросом: способен ли Евгений любить? Воспитанный в духе нравов вел</w:t>
      </w:r>
      <w:r w:rsidRPr="002764F8">
        <w:rPr>
          <w:shd w:val="clear" w:color="auto" w:fill="FFFFFF"/>
        </w:rPr>
        <w:t>и</w:t>
      </w:r>
      <w:r w:rsidRPr="002764F8">
        <w:rPr>
          <w:shd w:val="clear" w:color="auto" w:fill="FFFFFF"/>
        </w:rPr>
        <w:t>косветского столичного общества, в чувствах он лишен искренности. Находясь в «духо</w:t>
      </w:r>
      <w:r w:rsidRPr="002764F8">
        <w:rPr>
          <w:shd w:val="clear" w:color="auto" w:fill="FFFFFF"/>
        </w:rPr>
        <w:t>в</w:t>
      </w:r>
      <w:r w:rsidRPr="002764F8">
        <w:rPr>
          <w:shd w:val="clear" w:color="auto" w:fill="FFFFFF"/>
        </w:rPr>
        <w:t xml:space="preserve">ном тупике», он встречает Татьяну Ларину, которая, в отличие от него, умеет искренне и бескорыстно любить. Татьяна пишет Онегину любовное письмо, он тронут этим поступком девушки, но не больше. Разочаровавшись, Ларина соглашается на брак с </w:t>
      </w:r>
      <w:proofErr w:type="gramStart"/>
      <w:r w:rsidRPr="002764F8">
        <w:rPr>
          <w:shd w:val="clear" w:color="auto" w:fill="FFFFFF"/>
        </w:rPr>
        <w:t>нелюбимым</w:t>
      </w:r>
      <w:proofErr w:type="gramEnd"/>
      <w:r w:rsidRPr="002764F8">
        <w:rPr>
          <w:shd w:val="clear" w:color="auto" w:fill="FFFFFF"/>
        </w:rPr>
        <w:t xml:space="preserve"> и уезжает в Петербург. Последняя встреча Онегина и Татьяны случается по </w:t>
      </w:r>
      <w:proofErr w:type="gramStart"/>
      <w:r w:rsidRPr="002764F8">
        <w:rPr>
          <w:shd w:val="clear" w:color="auto" w:fill="FFFFFF"/>
        </w:rPr>
        <w:t>прошествии</w:t>
      </w:r>
      <w:proofErr w:type="gramEnd"/>
      <w:r w:rsidRPr="002764F8">
        <w:rPr>
          <w:shd w:val="clear" w:color="auto" w:fill="FFFFFF"/>
        </w:rPr>
        <w:t xml:space="preserve"> н</w:t>
      </w:r>
      <w:r w:rsidRPr="002764F8">
        <w:rPr>
          <w:shd w:val="clear" w:color="auto" w:fill="FFFFFF"/>
        </w:rPr>
        <w:t>е</w:t>
      </w:r>
      <w:r w:rsidRPr="002764F8">
        <w:rPr>
          <w:shd w:val="clear" w:color="auto" w:fill="FFFFFF"/>
        </w:rPr>
        <w:t>скольких лет. Евгений признается молодой женщине в любви, но она отвергает его. Же</w:t>
      </w:r>
      <w:r w:rsidRPr="002764F8">
        <w:rPr>
          <w:shd w:val="clear" w:color="auto" w:fill="FFFFFF"/>
        </w:rPr>
        <w:t>н</w:t>
      </w:r>
      <w:r w:rsidRPr="002764F8">
        <w:rPr>
          <w:shd w:val="clear" w:color="auto" w:fill="FFFFFF"/>
        </w:rPr>
        <w:t>щина признается, что все еще любит, но связана обязательствами брака. Таким образом, главный герой романа Пушкина проваливает экзамен любовью, он испугался всепоглощ</w:t>
      </w:r>
      <w:r w:rsidRPr="002764F8">
        <w:rPr>
          <w:shd w:val="clear" w:color="auto" w:fill="FFFFFF"/>
        </w:rPr>
        <w:t>а</w:t>
      </w:r>
      <w:r w:rsidRPr="002764F8">
        <w:rPr>
          <w:shd w:val="clear" w:color="auto" w:fill="FFFFFF"/>
        </w:rPr>
        <w:t>ющего чувства, отверг его. Прозрение наступило слишком поздно.</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Иной была любовь к женщине для М. Лермонтова. Для него это чувство, которое п</w:t>
      </w:r>
      <w:r w:rsidRPr="002764F8">
        <w:rPr>
          <w:shd w:val="clear" w:color="auto" w:fill="FFFFFF"/>
        </w:rPr>
        <w:t>о</w:t>
      </w:r>
      <w:r w:rsidRPr="002764F8">
        <w:rPr>
          <w:shd w:val="clear" w:color="auto" w:fill="FFFFFF"/>
        </w:rPr>
        <w:t>глощает человека полностью, это сила, которую ничто не может победить. Любовь по Ле</w:t>
      </w:r>
      <w:r w:rsidRPr="002764F8">
        <w:rPr>
          <w:shd w:val="clear" w:color="auto" w:fill="FFFFFF"/>
        </w:rPr>
        <w:t>р</w:t>
      </w:r>
      <w:r w:rsidRPr="002764F8">
        <w:rPr>
          <w:shd w:val="clear" w:color="auto" w:fill="FFFFFF"/>
        </w:rPr>
        <w:t>монтову – это то, что однозначно заставит человека страдать: «Всякий плакал, кто любил». Неразрывно эта лирика связана с женщинами в жизни самого поэта. Катерина Сушкова – девушка, в которую Лермонтов влюбился еще в 16 лет. Стихотворения, посвященные ей, эмоциональны, рассказывают о неразделенном чувстве, желании обрести не только женщ</w:t>
      </w:r>
      <w:r w:rsidRPr="002764F8">
        <w:rPr>
          <w:shd w:val="clear" w:color="auto" w:fill="FFFFFF"/>
        </w:rPr>
        <w:t>и</w:t>
      </w:r>
      <w:r w:rsidRPr="002764F8">
        <w:rPr>
          <w:shd w:val="clear" w:color="auto" w:fill="FFFFFF"/>
        </w:rPr>
        <w:t xml:space="preserve">ну, но и друга.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Наталья Иванова, следующая женщина в жизни Лермонтова, отвечала ему взаимн</w:t>
      </w:r>
      <w:r w:rsidRPr="002764F8">
        <w:rPr>
          <w:shd w:val="clear" w:color="auto" w:fill="FFFFFF"/>
        </w:rPr>
        <w:t>о</w:t>
      </w:r>
      <w:r w:rsidRPr="002764F8">
        <w:rPr>
          <w:shd w:val="clear" w:color="auto" w:fill="FFFFFF"/>
        </w:rPr>
        <w:t>стью. С одной стороны, в стихотворениях этого периода больше счастья, однако и здесь проскальзывают нотки обмана. Наталья во многом не понимает глубокую душевную орг</w:t>
      </w:r>
      <w:r w:rsidRPr="002764F8">
        <w:rPr>
          <w:shd w:val="clear" w:color="auto" w:fill="FFFFFF"/>
        </w:rPr>
        <w:t>а</w:t>
      </w:r>
      <w:r w:rsidRPr="002764F8">
        <w:rPr>
          <w:shd w:val="clear" w:color="auto" w:fill="FFFFFF"/>
        </w:rPr>
        <w:t xml:space="preserve">низацию поэта. В тематике таких произведений также произошли изменения: теперь они сосредоточены на чувствах и страстях.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lastRenderedPageBreak/>
        <w:t xml:space="preserve">Совершенно по-иному отражены отношения с Варварой Лопухиной. Любовью здесь проникнуто все существо поэта, о ней говорит природа, даже Родина.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Любовь становится молитвой в стихотворениях, посвященных Марии Щербатовой. Написано всего 3 произведения, но каждое из них – шедевр, гимн любви. Как считает Ле</w:t>
      </w:r>
      <w:r w:rsidRPr="002764F8">
        <w:rPr>
          <w:shd w:val="clear" w:color="auto" w:fill="FFFFFF"/>
        </w:rPr>
        <w:t>р</w:t>
      </w:r>
      <w:r w:rsidRPr="002764F8">
        <w:rPr>
          <w:shd w:val="clear" w:color="auto" w:fill="FFFFFF"/>
        </w:rPr>
        <w:t>монтов, он нашел ту самую женщину, которая понимает его полностью. Любовь в этих ст</w:t>
      </w:r>
      <w:r w:rsidRPr="002764F8">
        <w:rPr>
          <w:shd w:val="clear" w:color="auto" w:fill="FFFFFF"/>
        </w:rPr>
        <w:t>и</w:t>
      </w:r>
      <w:r w:rsidRPr="002764F8">
        <w:rPr>
          <w:shd w:val="clear" w:color="auto" w:fill="FFFFFF"/>
        </w:rPr>
        <w:t xml:space="preserve">хотворениях противоречива: способна излечить, но и ранить, казнить и вернуть к жизни.                        </w:t>
      </w:r>
    </w:p>
    <w:p w:rsidR="0078363D" w:rsidRPr="002764F8" w:rsidRDefault="0078363D" w:rsidP="00A53FCE">
      <w:pPr>
        <w:pStyle w:val="a4"/>
        <w:spacing w:before="0" w:beforeAutospacing="0" w:after="0" w:afterAutospacing="0"/>
        <w:ind w:firstLine="567"/>
        <w:jc w:val="both"/>
        <w:rPr>
          <w:b/>
          <w:shd w:val="clear" w:color="auto" w:fill="FFFFFF"/>
        </w:rPr>
      </w:pPr>
      <w:r w:rsidRPr="002764F8">
        <w:rPr>
          <w:b/>
          <w:shd w:val="clear" w:color="auto" w:fill="FFFFFF"/>
        </w:rPr>
        <w:t>Тяжелый путь к счастью героев "Войны и мира" Льва Толстого.</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Рассматривая, как представлена любовь в художественной литературе, следует ост</w:t>
      </w:r>
      <w:r w:rsidRPr="002764F8">
        <w:rPr>
          <w:shd w:val="clear" w:color="auto" w:fill="FFFFFF"/>
        </w:rPr>
        <w:t>а</w:t>
      </w:r>
      <w:r w:rsidRPr="002764F8">
        <w:rPr>
          <w:shd w:val="clear" w:color="auto" w:fill="FFFFFF"/>
        </w:rPr>
        <w:t>новить внимание и на творчестве Л. Толстого. Его эпопея «Война и мир» – произведение, где любовь, так или иначе, коснулась каждого из героев. Ведь «мысль семейная», заним</w:t>
      </w:r>
      <w:r w:rsidRPr="002764F8">
        <w:rPr>
          <w:shd w:val="clear" w:color="auto" w:fill="FFFFFF"/>
        </w:rPr>
        <w:t>а</w:t>
      </w:r>
      <w:r w:rsidRPr="002764F8">
        <w:rPr>
          <w:shd w:val="clear" w:color="auto" w:fill="FFFFFF"/>
        </w:rPr>
        <w:t>ющая в романе центральное место, неотрывно связана с любовью. Каждый из образов пр</w:t>
      </w:r>
      <w:r w:rsidRPr="002764F8">
        <w:rPr>
          <w:shd w:val="clear" w:color="auto" w:fill="FFFFFF"/>
        </w:rPr>
        <w:t>о</w:t>
      </w:r>
      <w:r w:rsidRPr="002764F8">
        <w:rPr>
          <w:shd w:val="clear" w:color="auto" w:fill="FFFFFF"/>
        </w:rPr>
        <w:t xml:space="preserve">ходит тяжелый путь, но в итоге находит семейное счастье.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Есть и исключения: Толстой ставит своеобразный знак равенства между способн</w:t>
      </w:r>
      <w:r w:rsidRPr="002764F8">
        <w:rPr>
          <w:shd w:val="clear" w:color="auto" w:fill="FFFFFF"/>
        </w:rPr>
        <w:t>о</w:t>
      </w:r>
      <w:r w:rsidRPr="002764F8">
        <w:rPr>
          <w:shd w:val="clear" w:color="auto" w:fill="FFFFFF"/>
        </w:rPr>
        <w:t>стью человека бескорыстно любить и его нравственной чистотой. Но и к этому качеству нужно дойти чередой страданий, ошибок, которые, в конечном счете, очистят душу и сд</w:t>
      </w:r>
      <w:r w:rsidRPr="002764F8">
        <w:rPr>
          <w:shd w:val="clear" w:color="auto" w:fill="FFFFFF"/>
        </w:rPr>
        <w:t>е</w:t>
      </w:r>
      <w:r w:rsidRPr="002764F8">
        <w:rPr>
          <w:shd w:val="clear" w:color="auto" w:fill="FFFFFF"/>
        </w:rPr>
        <w:t>лают ее кристальной, способной любить.        Вспомним сложный путь к счастью Андрея Болконского. Увлекшись красотой Лизы, он женится на ней, но, быстро охладев, разочар</w:t>
      </w:r>
      <w:r w:rsidRPr="002764F8">
        <w:rPr>
          <w:shd w:val="clear" w:color="auto" w:fill="FFFFFF"/>
        </w:rPr>
        <w:t>о</w:t>
      </w:r>
      <w:r w:rsidRPr="002764F8">
        <w:rPr>
          <w:shd w:val="clear" w:color="auto" w:fill="FFFFFF"/>
        </w:rPr>
        <w:t xml:space="preserve">вывается в браке. Он понимает, что выбрал супругу, пустую и избалованную.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 xml:space="preserve">Далее – война, небо Аустерлица и дуб – символ душевного расцвета, жизни. </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Любовь к Наташе Ростовой – вот то, что дало князю Болконскому глоток свежего во</w:t>
      </w:r>
      <w:r w:rsidRPr="002764F8">
        <w:rPr>
          <w:shd w:val="clear" w:color="auto" w:fill="FFFFFF"/>
        </w:rPr>
        <w:t>з</w:t>
      </w:r>
      <w:r w:rsidRPr="002764F8">
        <w:rPr>
          <w:shd w:val="clear" w:color="auto" w:fill="FFFFFF"/>
        </w:rPr>
        <w:t>духа</w:t>
      </w:r>
      <w:bookmarkEnd w:id="2"/>
      <w:r w:rsidRPr="002764F8">
        <w:rPr>
          <w:shd w:val="clear" w:color="auto" w:fill="FFFFFF"/>
        </w:rPr>
        <w:t>, глоток подлинной свободы в человеческих чувствах.</w:t>
      </w:r>
    </w:p>
    <w:p w:rsidR="0078363D" w:rsidRPr="002764F8" w:rsidRDefault="0078363D" w:rsidP="00A53FCE">
      <w:pPr>
        <w:pStyle w:val="a4"/>
        <w:spacing w:before="0" w:beforeAutospacing="0" w:after="0" w:afterAutospacing="0"/>
        <w:ind w:firstLine="567"/>
        <w:jc w:val="both"/>
        <w:rPr>
          <w:shd w:val="clear" w:color="auto" w:fill="FFFFFF"/>
        </w:rPr>
      </w:pPr>
    </w:p>
    <w:p w:rsidR="0078363D" w:rsidRPr="002764F8" w:rsidRDefault="0078363D" w:rsidP="00A53FCE">
      <w:pPr>
        <w:pStyle w:val="a4"/>
        <w:spacing w:before="0" w:beforeAutospacing="0" w:after="0" w:afterAutospacing="0"/>
        <w:ind w:firstLine="567"/>
        <w:jc w:val="both"/>
        <w:rPr>
          <w:b/>
          <w:shd w:val="clear" w:color="auto" w:fill="FFFFFF"/>
        </w:rPr>
      </w:pPr>
      <w:r w:rsidRPr="002764F8">
        <w:rPr>
          <w:b/>
          <w:shd w:val="clear" w:color="auto" w:fill="FFFFFF"/>
        </w:rPr>
        <w:t>Свобода в семейных взаимоотношениях. Подросток в семье</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Многие считают, что семья и свобода несовместимы. Если так, то у нас есть выбор: оставаться одинокими и свободными от семьи или связать свою судьбу с кем-либо и идти на неизбежные уступки, компромиссы, ограничения.</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Сторонники первого пути завязывают и поддерживают отношения до тех пор, пока они не грозят перерасти во что-то серьезное. Они боятся истинной привязанности и изб</w:t>
      </w:r>
      <w:r w:rsidRPr="002764F8">
        <w:rPr>
          <w:shd w:val="clear" w:color="auto" w:fill="FFFFFF"/>
        </w:rPr>
        <w:t>е</w:t>
      </w:r>
      <w:r w:rsidRPr="002764F8">
        <w:rPr>
          <w:shd w:val="clear" w:color="auto" w:fill="FFFFFF"/>
        </w:rPr>
        <w:t>гают ответственности перед будущей семьей, детьми  ради сохранения личной свободы.</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Часто эти люди ранимы, и на самом деле ими руководит даже не эгоизм и желание жить только для себя. Они боятся разочарований, боятся открыться другому человеку, б</w:t>
      </w:r>
      <w:r w:rsidRPr="002764F8">
        <w:rPr>
          <w:shd w:val="clear" w:color="auto" w:fill="FFFFFF"/>
        </w:rPr>
        <w:t>о</w:t>
      </w:r>
      <w:r w:rsidRPr="002764F8">
        <w:rPr>
          <w:shd w:val="clear" w:color="auto" w:fill="FFFFFF"/>
        </w:rPr>
        <w:t>ятся, что чувства пройдут, оставив душевную травму. Получается, что стремление сохр</w:t>
      </w:r>
      <w:r w:rsidRPr="002764F8">
        <w:rPr>
          <w:shd w:val="clear" w:color="auto" w:fill="FFFFFF"/>
        </w:rPr>
        <w:t>а</w:t>
      </w:r>
      <w:r w:rsidRPr="002764F8">
        <w:rPr>
          <w:shd w:val="clear" w:color="auto" w:fill="FFFFFF"/>
        </w:rPr>
        <w:t>нить свободу от семейных обязанностей – обратная сторона зависимости от своих страхов. Такая боязнь неудач обделяет человека и делает его не свободным, а одиноким.</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Семья, тем более, не может дать свободы – скажете вы. Конечно, если строить отн</w:t>
      </w:r>
      <w:r w:rsidRPr="002764F8">
        <w:rPr>
          <w:shd w:val="clear" w:color="auto" w:fill="FFFFFF"/>
        </w:rPr>
        <w:t>о</w:t>
      </w:r>
      <w:r w:rsidRPr="002764F8">
        <w:rPr>
          <w:shd w:val="clear" w:color="auto" w:fill="FFFFFF"/>
        </w:rPr>
        <w:t>шения на принципах нетерпимости и бесконечных претензий к партнеру.</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Когда же вы очистите отношения от  взаимных требований, столкновений и конфли</w:t>
      </w:r>
      <w:r w:rsidRPr="002764F8">
        <w:rPr>
          <w:shd w:val="clear" w:color="auto" w:fill="FFFFFF"/>
        </w:rPr>
        <w:t>к</w:t>
      </w:r>
      <w:r w:rsidRPr="002764F8">
        <w:rPr>
          <w:shd w:val="clear" w:color="auto" w:fill="FFFFFF"/>
        </w:rPr>
        <w:t>тов, коренящихся в наших напрасных ожиданиях от близких людей – вы, что называется, почувствуете разницу.</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Предоставив партнеру быть самим собой, вы взамен получите в дар собственную св</w:t>
      </w:r>
      <w:r w:rsidRPr="002764F8">
        <w:rPr>
          <w:shd w:val="clear" w:color="auto" w:fill="FFFFFF"/>
        </w:rPr>
        <w:t>о</w:t>
      </w:r>
      <w:r w:rsidRPr="002764F8">
        <w:rPr>
          <w:shd w:val="clear" w:color="auto" w:fill="FFFFFF"/>
        </w:rPr>
        <w:t>боду.</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Свобода в семье – это возможность наслаждаться полноценным общением, когда  близкие нужны  не для удовлетворения амбиций и решения собственных личностных пр</w:t>
      </w:r>
      <w:r w:rsidRPr="002764F8">
        <w:rPr>
          <w:shd w:val="clear" w:color="auto" w:fill="FFFFFF"/>
        </w:rPr>
        <w:t>о</w:t>
      </w:r>
      <w:r w:rsidRPr="002764F8">
        <w:rPr>
          <w:shd w:val="clear" w:color="auto" w:fill="FFFFFF"/>
        </w:rPr>
        <w:t>блем.  Просто  вы друг друга  любите и дорожите вашими отношениями.</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Радуйтесь каждому дню, проведенному вместе, не заботясь о том, будет ли завтра также прекрасно. Будет – ведь вы по настоящему свободны и живете со свободным  люб</w:t>
      </w:r>
      <w:r w:rsidRPr="002764F8">
        <w:rPr>
          <w:shd w:val="clear" w:color="auto" w:fill="FFFFFF"/>
        </w:rPr>
        <w:t>и</w:t>
      </w:r>
      <w:r w:rsidRPr="002764F8">
        <w:rPr>
          <w:shd w:val="clear" w:color="auto" w:fill="FFFFFF"/>
        </w:rPr>
        <w:t>мым человеком.</w:t>
      </w:r>
    </w:p>
    <w:p w:rsidR="0078363D" w:rsidRPr="002764F8" w:rsidRDefault="0078363D" w:rsidP="00A53FCE">
      <w:pPr>
        <w:pStyle w:val="a4"/>
        <w:spacing w:before="0" w:beforeAutospacing="0" w:after="0" w:afterAutospacing="0"/>
        <w:ind w:firstLine="567"/>
        <w:jc w:val="both"/>
        <w:rPr>
          <w:shd w:val="clear" w:color="auto" w:fill="FFFFFF"/>
        </w:rPr>
      </w:pPr>
      <w:r w:rsidRPr="002764F8">
        <w:rPr>
          <w:shd w:val="clear" w:color="auto" w:fill="FFFFFF"/>
        </w:rPr>
        <w:t>Свобода в семье…Проблема «отцов» и «детей». Тема, издавна терзающая мысли по</w:t>
      </w:r>
      <w:r w:rsidRPr="002764F8">
        <w:rPr>
          <w:shd w:val="clear" w:color="auto" w:fill="FFFFFF"/>
        </w:rPr>
        <w:t>д</w:t>
      </w:r>
      <w:r w:rsidRPr="002764F8">
        <w:rPr>
          <w:shd w:val="clear" w:color="auto" w:fill="FFFFFF"/>
        </w:rPr>
        <w:t>ростков.  Многие подростки считают себя несвободными. Думают, что их права ущемляю</w:t>
      </w:r>
      <w:r w:rsidRPr="002764F8">
        <w:rPr>
          <w:shd w:val="clear" w:color="auto" w:fill="FFFFFF"/>
        </w:rPr>
        <w:t>т</w:t>
      </w:r>
      <w:r w:rsidRPr="002764F8">
        <w:rPr>
          <w:shd w:val="clear" w:color="auto" w:fill="FFFFFF"/>
        </w:rPr>
        <w:t>ся родителями и родственниками. Это и является проблемой разногласий между детьми и их родителями.  Ребята  не понимают, что ограничения родителями не являются ущемлен</w:t>
      </w:r>
      <w:r w:rsidRPr="002764F8">
        <w:rPr>
          <w:shd w:val="clear" w:color="auto" w:fill="FFFFFF"/>
        </w:rPr>
        <w:t>и</w:t>
      </w:r>
      <w:r w:rsidRPr="002764F8">
        <w:rPr>
          <w:shd w:val="clear" w:color="auto" w:fill="FFFFFF"/>
        </w:rPr>
        <w:t>ем или же лишением их свободы.</w:t>
      </w:r>
    </w:p>
    <w:p w:rsidR="0078363D" w:rsidRPr="002764F8" w:rsidRDefault="0078363D" w:rsidP="00A53FCE">
      <w:pPr>
        <w:pStyle w:val="a4"/>
        <w:spacing w:before="0" w:beforeAutospacing="0" w:after="0" w:afterAutospacing="0"/>
        <w:ind w:firstLine="567"/>
        <w:jc w:val="both"/>
        <w:rPr>
          <w:shd w:val="clear" w:color="auto" w:fill="FFFFFF"/>
        </w:rPr>
      </w:pPr>
      <w:r w:rsidRPr="002764F8">
        <w:rPr>
          <w:b/>
          <w:shd w:val="clear" w:color="auto" w:fill="FFFFFF"/>
        </w:rPr>
        <w:lastRenderedPageBreak/>
        <w:t>Подростковый возраст</w:t>
      </w:r>
      <w:r w:rsidRPr="002764F8">
        <w:rPr>
          <w:shd w:val="clear" w:color="auto" w:fill="FFFFFF"/>
        </w:rPr>
        <w:t xml:space="preserve"> — период в развитии человека, переходный этап между де</w:t>
      </w:r>
      <w:r w:rsidRPr="002764F8">
        <w:rPr>
          <w:shd w:val="clear" w:color="auto" w:fill="FFFFFF"/>
        </w:rPr>
        <w:t>т</w:t>
      </w:r>
      <w:r w:rsidRPr="002764F8">
        <w:rPr>
          <w:shd w:val="clear" w:color="auto" w:fill="FFFFFF"/>
        </w:rPr>
        <w:t>ством и взрослостью. Когда дети вступают в подростковый возраст, они начинают треб</w:t>
      </w:r>
      <w:r w:rsidRPr="002764F8">
        <w:rPr>
          <w:shd w:val="clear" w:color="auto" w:fill="FFFFFF"/>
        </w:rPr>
        <w:t>о</w:t>
      </w:r>
      <w:r w:rsidRPr="002764F8">
        <w:rPr>
          <w:shd w:val="clear" w:color="auto" w:fill="FFFFFF"/>
        </w:rPr>
        <w:t>вать больше свободы. В этот период родители, как правило, мечутся между желанием в</w:t>
      </w:r>
      <w:r w:rsidRPr="002764F8">
        <w:rPr>
          <w:shd w:val="clear" w:color="auto" w:fill="FFFFFF"/>
        </w:rPr>
        <w:t>ы</w:t>
      </w:r>
      <w:r w:rsidRPr="002764F8">
        <w:rPr>
          <w:shd w:val="clear" w:color="auto" w:fill="FFFFFF"/>
        </w:rPr>
        <w:t>растить самостоятельного и уверенного в себе человека и страхом за его благополучие.</w:t>
      </w: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Сколько же свободы надо подростку? Обойдемся без крайностей.</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Некоторые родители предоставляют своим детям полную свободу действий, когда те еще </w:t>
      </w:r>
      <w:r w:rsidRPr="002764F8">
        <w:rPr>
          <w:b/>
          <w:bCs/>
        </w:rPr>
        <w:t>не готовы принять</w:t>
      </w:r>
      <w:r w:rsidRPr="002764F8">
        <w:t xml:space="preserve"> ее и нести ответственность за собственную жизнь.</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Другие родители, напротив, лишают детей не только свободы, но и </w:t>
      </w:r>
      <w:r w:rsidRPr="002764F8">
        <w:rPr>
          <w:b/>
          <w:bCs/>
        </w:rPr>
        <w:t>обязанностей</w:t>
      </w:r>
      <w:r w:rsidRPr="002764F8">
        <w:t>, к</w:t>
      </w:r>
      <w:r w:rsidRPr="002764F8">
        <w:t>о</w:t>
      </w:r>
      <w:r w:rsidRPr="002764F8">
        <w:t>торые помогают подростку развить такие качества, как умение принимать решения и оц</w:t>
      </w:r>
      <w:r w:rsidRPr="002764F8">
        <w:t>е</w:t>
      </w:r>
      <w:r w:rsidRPr="002764F8">
        <w:t>нивать последствия своего выбора.</w:t>
      </w:r>
    </w:p>
    <w:p w:rsidR="0078363D" w:rsidRPr="002764F8" w:rsidRDefault="0078363D" w:rsidP="00A53FCE">
      <w:pPr>
        <w:pStyle w:val="a4"/>
        <w:shd w:val="clear" w:color="auto" w:fill="FFFFFF"/>
        <w:spacing w:before="0" w:beforeAutospacing="0" w:after="0" w:afterAutospacing="0"/>
        <w:ind w:firstLine="567"/>
        <w:jc w:val="both"/>
      </w:pPr>
    </w:p>
    <w:p w:rsidR="0078363D" w:rsidRPr="002764F8" w:rsidRDefault="0078363D" w:rsidP="00A53FCE">
      <w:pPr>
        <w:pStyle w:val="a4"/>
        <w:shd w:val="clear" w:color="auto" w:fill="FFFFFF"/>
        <w:spacing w:before="0" w:beforeAutospacing="0" w:after="0" w:afterAutospacing="0"/>
        <w:ind w:firstLine="567"/>
        <w:jc w:val="both"/>
        <w:rPr>
          <w:b/>
        </w:rPr>
      </w:pPr>
      <w:r w:rsidRPr="002764F8">
        <w:rPr>
          <w:b/>
          <w:bCs/>
        </w:rPr>
        <w:t xml:space="preserve">Как стать другом своему ребенку? </w:t>
      </w:r>
      <w:r w:rsidRPr="002764F8">
        <w:rPr>
          <w:b/>
        </w:rPr>
        <w:t>Как такой гармонии добиться?</w:t>
      </w:r>
    </w:p>
    <w:p w:rsidR="0078363D" w:rsidRPr="002764F8" w:rsidRDefault="0078363D" w:rsidP="00A53FCE">
      <w:pPr>
        <w:shd w:val="clear" w:color="auto" w:fill="FFFFFF"/>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Хорошие отношения с родителями сгладят многие трудности переходного периода. Подростки – это уже не дети, но еще и не взрослые люди. Им проще оставаться в тесном контакте с родителями, но при этом иметь право на собственную точку зрения в вопросах, которые касаются их непосредственно.</w:t>
      </w:r>
    </w:p>
    <w:p w:rsidR="0078363D" w:rsidRPr="002764F8" w:rsidRDefault="0078363D" w:rsidP="00A53FCE">
      <w:pPr>
        <w:shd w:val="clear" w:color="auto" w:fill="FFFFFF"/>
        <w:spacing w:after="0" w:line="240" w:lineRule="auto"/>
        <w:ind w:firstLine="567"/>
        <w:jc w:val="both"/>
        <w:rPr>
          <w:rFonts w:ascii="Times New Roman" w:hAnsi="Times New Roman" w:cs="Times New Roman"/>
          <w:sz w:val="24"/>
          <w:szCs w:val="24"/>
        </w:rPr>
      </w:pPr>
    </w:p>
    <w:p w:rsidR="0078363D" w:rsidRPr="002764F8" w:rsidRDefault="0078363D" w:rsidP="00A53FCE">
      <w:pPr>
        <w:shd w:val="clear" w:color="auto" w:fill="FFFFFF"/>
        <w:spacing w:after="0" w:line="240" w:lineRule="auto"/>
        <w:ind w:firstLine="567"/>
        <w:jc w:val="both"/>
        <w:rPr>
          <w:rFonts w:ascii="Times New Roman" w:hAnsi="Times New Roman" w:cs="Times New Roman"/>
          <w:b/>
          <w:sz w:val="24"/>
          <w:szCs w:val="24"/>
        </w:rPr>
      </w:pPr>
      <w:r w:rsidRPr="002764F8">
        <w:rPr>
          <w:rFonts w:ascii="Times New Roman" w:hAnsi="Times New Roman" w:cs="Times New Roman"/>
          <w:b/>
          <w:sz w:val="24"/>
          <w:szCs w:val="24"/>
        </w:rPr>
        <w:t>Установите рамки.</w:t>
      </w:r>
    </w:p>
    <w:p w:rsidR="0078363D" w:rsidRPr="002764F8" w:rsidRDefault="0078363D" w:rsidP="00A53FCE">
      <w:pPr>
        <w:pStyle w:val="a4"/>
        <w:shd w:val="clear" w:color="auto" w:fill="FFFFFF"/>
        <w:spacing w:before="0" w:beforeAutospacing="0" w:after="0" w:afterAutospacing="0"/>
        <w:ind w:firstLine="567"/>
        <w:jc w:val="both"/>
      </w:pPr>
      <w:r w:rsidRPr="002764F8">
        <w:t>Все дети время от времени воюют с ограничениями. Как ни парадоксально, одновр</w:t>
      </w:r>
      <w:r w:rsidRPr="002764F8">
        <w:t>е</w:t>
      </w:r>
      <w:r w:rsidRPr="002764F8">
        <w:t>менно они очень в них нуждаются.</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Установленные границы позволяют подросткам </w:t>
      </w:r>
      <w:r w:rsidRPr="002764F8">
        <w:rPr>
          <w:b/>
          <w:bCs/>
        </w:rPr>
        <w:t>чувствовать себя в безопасности</w:t>
      </w:r>
      <w:r w:rsidRPr="002764F8">
        <w:t>, поскольку ограничения делают жизнь более предсказуемой.</w:t>
      </w:r>
    </w:p>
    <w:p w:rsidR="0078363D" w:rsidRPr="002764F8" w:rsidRDefault="0078363D" w:rsidP="00A53FCE">
      <w:pPr>
        <w:pStyle w:val="a4"/>
        <w:shd w:val="clear" w:color="auto" w:fill="FFFFFF"/>
        <w:spacing w:before="0" w:beforeAutospacing="0" w:after="0" w:afterAutospacing="0"/>
        <w:ind w:firstLine="567"/>
        <w:jc w:val="both"/>
      </w:pPr>
      <w:r w:rsidRPr="002764F8">
        <w:t>Кроме того, психологи считают, что, если родители ни в чем не ограничивают своих детей, те чувствуют себя нелюбимыми и одинокими.</w:t>
      </w:r>
    </w:p>
    <w:p w:rsidR="0078363D" w:rsidRPr="002764F8" w:rsidRDefault="0078363D" w:rsidP="00A53FCE">
      <w:pPr>
        <w:shd w:val="clear" w:color="auto" w:fill="FFFFFF"/>
        <w:spacing w:after="0" w:line="240" w:lineRule="auto"/>
        <w:ind w:firstLine="567"/>
        <w:jc w:val="both"/>
        <w:rPr>
          <w:rFonts w:ascii="Times New Roman" w:hAnsi="Times New Roman" w:cs="Times New Roman"/>
          <w:b/>
          <w:bCs/>
          <w:sz w:val="24"/>
          <w:szCs w:val="24"/>
        </w:rPr>
      </w:pPr>
    </w:p>
    <w:p w:rsidR="0078363D" w:rsidRPr="002764F8" w:rsidRDefault="0078363D" w:rsidP="00A53FCE">
      <w:pPr>
        <w:pStyle w:val="a4"/>
        <w:shd w:val="clear" w:color="auto" w:fill="FFFFFF"/>
        <w:spacing w:before="0" w:beforeAutospacing="0" w:after="0" w:afterAutospacing="0"/>
        <w:ind w:firstLine="567"/>
        <w:jc w:val="both"/>
      </w:pPr>
      <w:r w:rsidRPr="002764F8">
        <w:rPr>
          <w:b/>
          <w:bCs/>
        </w:rPr>
        <w:t>Установите правила.</w:t>
      </w:r>
      <w:r w:rsidRPr="002764F8">
        <w:t xml:space="preserve"> </w:t>
      </w:r>
    </w:p>
    <w:p w:rsidR="0078363D" w:rsidRPr="002764F8" w:rsidRDefault="0078363D" w:rsidP="00A53FCE">
      <w:pPr>
        <w:pStyle w:val="a4"/>
        <w:shd w:val="clear" w:color="auto" w:fill="FFFFFF"/>
        <w:spacing w:before="0" w:beforeAutospacing="0" w:after="0" w:afterAutospacing="0"/>
        <w:ind w:firstLine="567"/>
        <w:jc w:val="both"/>
      </w:pPr>
      <w:r w:rsidRPr="002764F8">
        <w:t>Для подростков будет гораздо проще, если понятные и разумные ограничения сущ</w:t>
      </w:r>
      <w:r w:rsidRPr="002764F8">
        <w:t>е</w:t>
      </w:r>
      <w:r w:rsidRPr="002764F8">
        <w:t>ствовали, когда дети были совсем маленькими. В подростковом возрасте вводить их гора</w:t>
      </w:r>
      <w:r w:rsidRPr="002764F8">
        <w:t>з</w:t>
      </w:r>
      <w:r w:rsidRPr="002764F8">
        <w:t>до труднее, хотя ничего невозможного нет.</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Дайте право выбирать.</w:t>
      </w:r>
    </w:p>
    <w:p w:rsidR="0078363D" w:rsidRPr="002764F8" w:rsidRDefault="0078363D" w:rsidP="00A53FCE">
      <w:pPr>
        <w:pStyle w:val="a4"/>
        <w:shd w:val="clear" w:color="auto" w:fill="FFFFFF"/>
        <w:spacing w:before="0" w:beforeAutospacing="0" w:after="0" w:afterAutospacing="0"/>
        <w:ind w:firstLine="567"/>
        <w:jc w:val="both"/>
      </w:pPr>
      <w:r w:rsidRPr="002764F8">
        <w:t>Даже понятие «чистой комнаты» у родителей и подростков может сильно различат</w:t>
      </w:r>
      <w:r w:rsidRPr="002764F8">
        <w:t>ь</w:t>
      </w:r>
      <w:r w:rsidRPr="002764F8">
        <w:t xml:space="preserve">ся. </w:t>
      </w:r>
      <w:r w:rsidRPr="002764F8">
        <w:rPr>
          <w:b/>
          <w:bCs/>
        </w:rPr>
        <w:t>Решите вместе с ребенком</w:t>
      </w:r>
      <w:r w:rsidRPr="002764F8">
        <w:t>, что вы понимаете под порядком. Это поможет избежать ссор на пустом месте.</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Например, договоритесь о том, что в комнате подростка всегда будет чистый пол, а одежда – убрана в шкафы. Местоположение кровати и сюжеты для плакатов на стене пусть определяет владелец комнаты – у него есть </w:t>
      </w:r>
      <w:r w:rsidRPr="002764F8">
        <w:rPr>
          <w:b/>
          <w:bCs/>
        </w:rPr>
        <w:t>право на самовыражение</w:t>
      </w:r>
      <w:r w:rsidRPr="002764F8">
        <w:t>.</w:t>
      </w:r>
    </w:p>
    <w:p w:rsidR="00815926" w:rsidRPr="002764F8" w:rsidRDefault="00815926"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Действуйте небанально.</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Если вам не изменяет </w:t>
      </w:r>
      <w:r w:rsidRPr="002764F8">
        <w:rPr>
          <w:b/>
          <w:bCs/>
        </w:rPr>
        <w:t>чувство юмора</w:t>
      </w:r>
      <w:r w:rsidRPr="002764F8">
        <w:t>, подросток будет гораздо охотнее принимать ваши правила.</w:t>
      </w:r>
    </w:p>
    <w:p w:rsidR="0078363D" w:rsidRPr="002764F8" w:rsidRDefault="0078363D" w:rsidP="00A53FCE">
      <w:pPr>
        <w:pStyle w:val="a4"/>
        <w:shd w:val="clear" w:color="auto" w:fill="FFFFFF"/>
        <w:spacing w:before="0" w:beforeAutospacing="0" w:after="0" w:afterAutospacing="0"/>
        <w:ind w:firstLine="567"/>
        <w:jc w:val="both"/>
      </w:pPr>
      <w:r w:rsidRPr="002764F8">
        <w:t>Например, если ребенок перестал складывать грязную одежду в корзину для белья или убирать чистую в шкаф – последуйте его же примеру.</w:t>
      </w:r>
    </w:p>
    <w:p w:rsidR="0078363D" w:rsidRPr="002764F8" w:rsidRDefault="0078363D" w:rsidP="00A53FCE">
      <w:pPr>
        <w:pStyle w:val="a4"/>
        <w:shd w:val="clear" w:color="auto" w:fill="FFFFFF"/>
        <w:spacing w:before="0" w:beforeAutospacing="0" w:after="0" w:afterAutospacing="0"/>
        <w:ind w:firstLine="567"/>
        <w:jc w:val="both"/>
      </w:pPr>
      <w:r w:rsidRPr="002764F8">
        <w:t>Соберите все лежащие не на месте вещи подростка в одну большую кучу прямо п</w:t>
      </w:r>
      <w:r w:rsidRPr="002764F8">
        <w:t>о</w:t>
      </w:r>
      <w:r w:rsidRPr="002764F8">
        <w:t>среди его комнаты и сообщите, что постирана она будет только тогда, когда окажется в о</w:t>
      </w:r>
      <w:r w:rsidRPr="002764F8">
        <w:t>т</w:t>
      </w:r>
      <w:r w:rsidRPr="002764F8">
        <w:t>веденном для грязной одежды месте.</w:t>
      </w:r>
    </w:p>
    <w:p w:rsidR="0078363D" w:rsidRPr="002764F8" w:rsidRDefault="0078363D" w:rsidP="00A53FCE">
      <w:pPr>
        <w:pStyle w:val="a4"/>
        <w:shd w:val="clear" w:color="auto" w:fill="FFFFFF"/>
        <w:spacing w:before="0" w:beforeAutospacing="0" w:after="0" w:afterAutospacing="0"/>
        <w:ind w:firstLine="567"/>
        <w:jc w:val="both"/>
      </w:pPr>
      <w:r w:rsidRPr="002764F8">
        <w:t>Подростки упрямы, но без чистых носков долго не протянешь.</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Давайте независимость поэтапно.</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Подростку надо привыкнуть к тому, что у него появилась свобода и </w:t>
      </w:r>
      <w:r w:rsidRPr="002764F8">
        <w:rPr>
          <w:b/>
          <w:bCs/>
        </w:rPr>
        <w:t>ответственность за свои поступки</w:t>
      </w:r>
      <w:r w:rsidRPr="002764F8">
        <w:t>. Чем более зрелое и ответственное поведение демонстрирует ребенок – тем больше свободы он может получить.</w:t>
      </w:r>
    </w:p>
    <w:p w:rsidR="0078363D" w:rsidRPr="002764F8" w:rsidRDefault="0078363D" w:rsidP="00A53FCE">
      <w:pPr>
        <w:pStyle w:val="a4"/>
        <w:shd w:val="clear" w:color="auto" w:fill="FFFFFF"/>
        <w:spacing w:before="0" w:beforeAutospacing="0" w:after="0" w:afterAutospacing="0"/>
        <w:ind w:firstLine="567"/>
        <w:jc w:val="both"/>
      </w:pPr>
      <w:r w:rsidRPr="002764F8">
        <w:lastRenderedPageBreak/>
        <w:t>Простой пример – покупка одежды. Сначала подросток выбирает ее в вашем прису</w:t>
      </w:r>
      <w:r w:rsidRPr="002764F8">
        <w:t>т</w:t>
      </w:r>
      <w:r w:rsidRPr="002764F8">
        <w:t>ствии, затем получает деньги на определенные вещи. Только потом, когда вы убедитесь, что он способен самостоятельно покупать себе необходимое, можно давать ему деньги для самостоятельного обновления гардероба.</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Безопасность и здоровье на первом месте.</w:t>
      </w:r>
    </w:p>
    <w:p w:rsidR="0078363D" w:rsidRPr="002764F8" w:rsidRDefault="0078363D" w:rsidP="00A53FCE">
      <w:pPr>
        <w:pStyle w:val="a4"/>
        <w:shd w:val="clear" w:color="auto" w:fill="FFFFFF"/>
        <w:spacing w:before="0" w:beforeAutospacing="0" w:after="0" w:afterAutospacing="0"/>
        <w:ind w:firstLine="567"/>
        <w:jc w:val="both"/>
      </w:pPr>
      <w:r w:rsidRPr="002764F8">
        <w:rPr>
          <w:b/>
          <w:bCs/>
        </w:rPr>
        <w:t>Самая важная обязанность родителя</w:t>
      </w:r>
      <w:r w:rsidRPr="002764F8">
        <w:t xml:space="preserve"> – сохранить здоровье своего ребенка. Объя</w:t>
      </w:r>
      <w:r w:rsidRPr="002764F8">
        <w:t>с</w:t>
      </w:r>
      <w:r w:rsidRPr="002764F8">
        <w:t>ните подростку, что некоторые ограничения, которые вы на него наложили – это не нар</w:t>
      </w:r>
      <w:r w:rsidRPr="002764F8">
        <w:t>у</w:t>
      </w:r>
      <w:r w:rsidRPr="002764F8">
        <w:t>шение его прав на свободу, а забота о безопасности.</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Любой опыт, полученный в подростковом возрасте (в том числе – </w:t>
      </w:r>
      <w:hyperlink r:id="rId21" w:history="1">
        <w:r w:rsidRPr="002764F8">
          <w:rPr>
            <w:rStyle w:val="a3"/>
            <w:rFonts w:eastAsiaTheme="majorEastAsia"/>
            <w:color w:val="auto"/>
          </w:rPr>
          <w:t>употребление алк</w:t>
        </w:r>
        <w:r w:rsidRPr="002764F8">
          <w:rPr>
            <w:rStyle w:val="a3"/>
            <w:rFonts w:eastAsiaTheme="majorEastAsia"/>
            <w:color w:val="auto"/>
          </w:rPr>
          <w:t>о</w:t>
        </w:r>
        <w:r w:rsidRPr="002764F8">
          <w:rPr>
            <w:rStyle w:val="a3"/>
            <w:rFonts w:eastAsiaTheme="majorEastAsia"/>
            <w:color w:val="auto"/>
          </w:rPr>
          <w:t>голя</w:t>
        </w:r>
      </w:hyperlink>
      <w:r w:rsidRPr="002764F8">
        <w:t xml:space="preserve"> и </w:t>
      </w:r>
      <w:hyperlink r:id="rId22" w:history="1">
        <w:r w:rsidRPr="002764F8">
          <w:rPr>
            <w:rStyle w:val="a3"/>
            <w:rFonts w:eastAsiaTheme="majorEastAsia"/>
            <w:color w:val="auto"/>
          </w:rPr>
          <w:t>курение</w:t>
        </w:r>
      </w:hyperlink>
      <w:r w:rsidRPr="002764F8">
        <w:t>), кажется совершенно уникальным и «взрослым». В то же время забота о здоровье для подростков еще не актуальна, поскольку в юном возрасте серьезные заболев</w:t>
      </w:r>
      <w:r w:rsidRPr="002764F8">
        <w:t>а</w:t>
      </w:r>
      <w:r w:rsidRPr="002764F8">
        <w:t>ния встречаются редко.</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Тем не менее, </w:t>
      </w:r>
      <w:r w:rsidRPr="002764F8">
        <w:rPr>
          <w:b/>
          <w:bCs/>
        </w:rPr>
        <w:t>подросток должен знать</w:t>
      </w:r>
      <w:r w:rsidRPr="002764F8">
        <w:t>, что и почему может навредить его здоровью или здоровью окружающих, чтобы принять установленные вами ограничения.</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Возможно, ваш сын или дочь не испугается рассказа о том, что из-за курения </w:t>
      </w:r>
      <w:r w:rsidRPr="002764F8">
        <w:rPr>
          <w:b/>
          <w:bCs/>
        </w:rPr>
        <w:t>можно умереть от рака в 45 лет</w:t>
      </w:r>
      <w:r w:rsidRPr="002764F8">
        <w:t xml:space="preserve">. Зато подросток точно задумается, если вы случайно оброните фразу о запахе изо рта или </w:t>
      </w:r>
      <w:hyperlink r:id="rId23" w:history="1">
        <w:r w:rsidRPr="002764F8">
          <w:rPr>
            <w:rStyle w:val="a3"/>
            <w:rFonts w:eastAsiaTheme="majorEastAsia"/>
            <w:color w:val="auto"/>
          </w:rPr>
          <w:t>плохой коже курильщика</w:t>
        </w:r>
      </w:hyperlink>
      <w:r w:rsidRPr="002764F8">
        <w:t>.</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Вместе работайте на будущее.</w:t>
      </w:r>
    </w:p>
    <w:p w:rsidR="0078363D" w:rsidRPr="002764F8" w:rsidRDefault="0078363D" w:rsidP="00A53FCE">
      <w:pPr>
        <w:pStyle w:val="a4"/>
        <w:shd w:val="clear" w:color="auto" w:fill="FFFFFF"/>
        <w:spacing w:before="0" w:beforeAutospacing="0" w:after="0" w:afterAutospacing="0"/>
        <w:ind w:firstLine="567"/>
        <w:jc w:val="both"/>
      </w:pPr>
      <w:r w:rsidRPr="002764F8">
        <w:t>С некоторыми вещами бороться не имеет смысла. Ваш сын имеет право ходить в школу с рубашкой навыпуск или в спущенных на бедра джинсах – это никак не повлияет на его будущее.</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Более серьезные аспекты жизни ребенка </w:t>
      </w:r>
      <w:r w:rsidRPr="002764F8">
        <w:rPr>
          <w:b/>
          <w:bCs/>
        </w:rPr>
        <w:t>требуют родительского контроля</w:t>
      </w:r>
      <w:r w:rsidRPr="002764F8">
        <w:t>. Так, например, ваш сын и дочь не должны пропускать школу или подготовительные курсы в и</w:t>
      </w:r>
      <w:r w:rsidRPr="002764F8">
        <w:t>н</w:t>
      </w:r>
      <w:r w:rsidRPr="002764F8">
        <w:t xml:space="preserve">ститут. Это </w:t>
      </w:r>
      <w:r w:rsidRPr="002764F8">
        <w:rPr>
          <w:b/>
          <w:bCs/>
        </w:rPr>
        <w:t>правило, которое нельзя нарушать</w:t>
      </w:r>
      <w:r w:rsidRPr="002764F8">
        <w:t>.</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Позволяйте делать ошибки.</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Хотите, чтобы ваши дети научились решать проблемы самостоятельно? Для этого у подростка должно быть </w:t>
      </w:r>
      <w:r w:rsidRPr="002764F8">
        <w:rPr>
          <w:b/>
          <w:bCs/>
        </w:rPr>
        <w:t>право на ошибку</w:t>
      </w:r>
      <w:r w:rsidRPr="002764F8">
        <w:t>. Ему придется научиться начинать все сначала и добиваться результата раз за разом.</w:t>
      </w:r>
    </w:p>
    <w:p w:rsidR="0078363D" w:rsidRPr="002764F8" w:rsidRDefault="0078363D" w:rsidP="00A53FCE">
      <w:pPr>
        <w:pStyle w:val="a4"/>
        <w:shd w:val="clear" w:color="auto" w:fill="FFFFFF"/>
        <w:spacing w:before="0" w:beforeAutospacing="0" w:after="0" w:afterAutospacing="0"/>
        <w:ind w:firstLine="567"/>
        <w:jc w:val="both"/>
      </w:pPr>
      <w:r w:rsidRPr="002764F8">
        <w:t>Позвольте вашему сыну или дочери опоздать с прогулки и получить заслуженный д</w:t>
      </w:r>
      <w:r w:rsidRPr="002764F8">
        <w:t>о</w:t>
      </w:r>
      <w:r w:rsidRPr="002764F8">
        <w:t>машний арест. Позвольте порезать любимые джинсы в качестве модного эксперимента.</w:t>
      </w:r>
    </w:p>
    <w:p w:rsidR="0078363D" w:rsidRPr="002764F8" w:rsidRDefault="0078363D" w:rsidP="00A53FCE">
      <w:pPr>
        <w:pStyle w:val="a4"/>
        <w:shd w:val="clear" w:color="auto" w:fill="FFFFFF"/>
        <w:spacing w:before="0" w:beforeAutospacing="0" w:after="0" w:afterAutospacing="0"/>
        <w:ind w:firstLine="567"/>
        <w:jc w:val="both"/>
      </w:pPr>
      <w:r w:rsidRPr="002764F8">
        <w:t xml:space="preserve">Главное – обязательно </w:t>
      </w:r>
      <w:r w:rsidRPr="002764F8">
        <w:rPr>
          <w:b/>
          <w:bCs/>
        </w:rPr>
        <w:t>помогите исправить</w:t>
      </w:r>
      <w:r w:rsidRPr="002764F8">
        <w:t xml:space="preserve"> совершенные ошибки. Только не делайте за детей все, иначе они не научатся отвечать за свои поступки.</w:t>
      </w:r>
    </w:p>
    <w:p w:rsidR="0078363D" w:rsidRPr="002764F8" w:rsidRDefault="0078363D" w:rsidP="00815926">
      <w:pPr>
        <w:pStyle w:val="a4"/>
        <w:shd w:val="clear" w:color="auto" w:fill="FFFFFF"/>
        <w:spacing w:before="0" w:beforeAutospacing="0" w:after="0" w:afterAutospacing="0"/>
        <w:ind w:firstLine="567"/>
        <w:jc w:val="both"/>
        <w:rPr>
          <w:b/>
          <w:bCs/>
        </w:rPr>
      </w:pPr>
    </w:p>
    <w:p w:rsidR="0078363D" w:rsidRPr="002764F8" w:rsidRDefault="0078363D" w:rsidP="00815926">
      <w:pPr>
        <w:pStyle w:val="a4"/>
        <w:shd w:val="clear" w:color="auto" w:fill="FFFFFF"/>
        <w:spacing w:before="0" w:beforeAutospacing="0" w:after="0" w:afterAutospacing="0"/>
        <w:ind w:firstLine="567"/>
        <w:jc w:val="both"/>
        <w:rPr>
          <w:b/>
          <w:bCs/>
        </w:rPr>
      </w:pPr>
      <w:r w:rsidRPr="002764F8">
        <w:rPr>
          <w:b/>
          <w:bCs/>
        </w:rPr>
        <w:t>Самое важное!</w:t>
      </w:r>
    </w:p>
    <w:p w:rsidR="0078363D" w:rsidRPr="002764F8" w:rsidRDefault="0078363D" w:rsidP="00A53FCE">
      <w:pPr>
        <w:pStyle w:val="a4"/>
        <w:shd w:val="clear" w:color="auto" w:fill="FFFFFF"/>
        <w:spacing w:before="0" w:beforeAutospacing="0" w:after="0" w:afterAutospacing="0"/>
        <w:ind w:firstLine="567"/>
        <w:jc w:val="both"/>
      </w:pPr>
      <w:r w:rsidRPr="002764F8">
        <w:t>В подростковом возрасте ответственность за безопасность и здоровье ребенка по-прежнему лежит на плечах родителей.  Постарайтесь выстроить систему разумных огран</w:t>
      </w:r>
      <w:r w:rsidRPr="002764F8">
        <w:t>и</w:t>
      </w:r>
      <w:r w:rsidRPr="002764F8">
        <w:t>чений так, чтобы одновременно уберечь подростка от нежелательного «взрослого» опыта и развить в нем самостоятельность.</w:t>
      </w:r>
    </w:p>
    <w:p w:rsidR="0078363D" w:rsidRPr="002764F8" w:rsidRDefault="0078363D" w:rsidP="00A53FCE">
      <w:pPr>
        <w:shd w:val="clear" w:color="auto" w:fill="FFFFFF"/>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Отношения между родителями и детьми – это уникальное явление социума, которое не поддается объяснениям и классификации. Истинные предпосылки потери взаимопон</w:t>
      </w:r>
      <w:r w:rsidRPr="002764F8">
        <w:rPr>
          <w:rFonts w:ascii="Times New Roman" w:hAnsi="Times New Roman" w:cs="Times New Roman"/>
          <w:sz w:val="24"/>
          <w:szCs w:val="24"/>
        </w:rPr>
        <w:t>и</w:t>
      </w:r>
      <w:r w:rsidRPr="002764F8">
        <w:rPr>
          <w:rFonts w:ascii="Times New Roman" w:hAnsi="Times New Roman" w:cs="Times New Roman"/>
          <w:sz w:val="24"/>
          <w:szCs w:val="24"/>
        </w:rPr>
        <w:t>мания известны только участникам ссоры, поэтому окружающим остается лишь догад</w:t>
      </w:r>
      <w:r w:rsidRPr="002764F8">
        <w:rPr>
          <w:rFonts w:ascii="Times New Roman" w:hAnsi="Times New Roman" w:cs="Times New Roman"/>
          <w:sz w:val="24"/>
          <w:szCs w:val="24"/>
        </w:rPr>
        <w:t>ы</w:t>
      </w:r>
      <w:r w:rsidRPr="002764F8">
        <w:rPr>
          <w:rFonts w:ascii="Times New Roman" w:hAnsi="Times New Roman" w:cs="Times New Roman"/>
          <w:sz w:val="24"/>
          <w:szCs w:val="24"/>
        </w:rPr>
        <w:t xml:space="preserve">ваться о причине возникновения конфликтов в семье. </w:t>
      </w:r>
    </w:p>
    <w:p w:rsidR="0078363D" w:rsidRPr="002764F8" w:rsidRDefault="0078363D" w:rsidP="00A53FCE">
      <w:pPr>
        <w:shd w:val="clear" w:color="auto" w:fill="FFFFFF"/>
        <w:spacing w:after="0" w:line="240" w:lineRule="auto"/>
        <w:ind w:firstLine="567"/>
        <w:jc w:val="both"/>
        <w:rPr>
          <w:rFonts w:ascii="Times New Roman" w:hAnsi="Times New Roman" w:cs="Times New Roman"/>
          <w:sz w:val="24"/>
          <w:szCs w:val="24"/>
        </w:rPr>
      </w:pPr>
      <w:r w:rsidRPr="002764F8">
        <w:rPr>
          <w:rFonts w:ascii="Times New Roman" w:hAnsi="Times New Roman" w:cs="Times New Roman"/>
          <w:sz w:val="24"/>
          <w:szCs w:val="24"/>
        </w:rPr>
        <w:t>В столкновении поколений важно руководствоваться собственными предпочтениями и учитывать интересы оппозиции.</w:t>
      </w:r>
    </w:p>
    <w:p w:rsidR="00815926" w:rsidRPr="002764F8" w:rsidRDefault="00815926" w:rsidP="00A53FCE">
      <w:pPr>
        <w:spacing w:after="0" w:line="240" w:lineRule="auto"/>
        <w:ind w:firstLine="567"/>
        <w:jc w:val="both"/>
        <w:rPr>
          <w:rFonts w:ascii="Times New Roman" w:hAnsi="Times New Roman" w:cs="Times New Roman"/>
          <w:b/>
          <w:bCs/>
          <w:sz w:val="24"/>
          <w:szCs w:val="24"/>
        </w:rPr>
      </w:pP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В рамках проекта  было проведено мини – исследование (опрос), в котором приняли участие 34 учащихся старшего звена. Нас интересовало, насколько учащиеся осведомлены о понятии «свобода», когда человек приобретает свободу и при каких обстоятельствах не свободен.</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lastRenderedPageBreak/>
        <w:t>62%  опрошенных респондентов ассоциируют свободу с возможностью выбора. 11 учащихся, что составляет 32%, отождествляют свободу с преодолением. 6%, 2 учащихся, считают свободу в материальном достатке (деньги, богатство).</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27% респондентов считают, что человек не свободен, когда он чего-то боится. 18 учащихся  (53%) коррелируют несвободу с приверженностью к какой-либо страсти (деньги, слава, власть, игра). 21%, что составляет 7 учащихся, соотносят неумение прощать, по</w:t>
      </w:r>
      <w:r w:rsidRPr="002764F8">
        <w:rPr>
          <w:rFonts w:ascii="Times New Roman" w:hAnsi="Times New Roman" w:cs="Times New Roman"/>
          <w:bCs/>
          <w:sz w:val="24"/>
          <w:szCs w:val="24"/>
        </w:rPr>
        <w:t>д</w:t>
      </w:r>
      <w:r w:rsidRPr="002764F8">
        <w:rPr>
          <w:rFonts w:ascii="Times New Roman" w:hAnsi="Times New Roman" w:cs="Times New Roman"/>
          <w:bCs/>
          <w:sz w:val="24"/>
          <w:szCs w:val="24"/>
        </w:rPr>
        <w:t xml:space="preserve">верженность негативным эмоциям с несвободой. </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Большинство учащихся (70%) думают, что человек приобретает свободу, когда имеет возможность выбора, ни от кого не зависит, может самостоятельно принимать решение.</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
          <w:bCs/>
          <w:sz w:val="24"/>
          <w:szCs w:val="24"/>
        </w:rPr>
        <w:t>В целом</w:t>
      </w:r>
      <w:r w:rsidRPr="002764F8">
        <w:rPr>
          <w:rFonts w:ascii="Times New Roman" w:hAnsi="Times New Roman" w:cs="Times New Roman"/>
          <w:bCs/>
          <w:sz w:val="24"/>
          <w:szCs w:val="24"/>
        </w:rPr>
        <w:t>, актуальность и своевременность социального проекта обосновывается р</w:t>
      </w:r>
      <w:r w:rsidRPr="002764F8">
        <w:rPr>
          <w:rFonts w:ascii="Times New Roman" w:hAnsi="Times New Roman" w:cs="Times New Roman"/>
          <w:bCs/>
          <w:sz w:val="24"/>
          <w:szCs w:val="24"/>
        </w:rPr>
        <w:t>е</w:t>
      </w:r>
      <w:r w:rsidRPr="002764F8">
        <w:rPr>
          <w:rFonts w:ascii="Times New Roman" w:hAnsi="Times New Roman" w:cs="Times New Roman"/>
          <w:bCs/>
          <w:sz w:val="24"/>
          <w:szCs w:val="24"/>
        </w:rPr>
        <w:t>зультатами мини – исследования.</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Авторы данной работы хотели бы обратить также внимание на такое психологическое понятие, как страх.</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sz w:val="24"/>
          <w:szCs w:val="24"/>
        </w:rPr>
        <w:t>Нередко основой несвободы является страх, который на протяжении жизни перера</w:t>
      </w:r>
      <w:r w:rsidRPr="002764F8">
        <w:rPr>
          <w:rFonts w:ascii="Times New Roman" w:hAnsi="Times New Roman" w:cs="Times New Roman"/>
          <w:sz w:val="24"/>
          <w:szCs w:val="24"/>
        </w:rPr>
        <w:t>с</w:t>
      </w:r>
      <w:r w:rsidRPr="002764F8">
        <w:rPr>
          <w:rFonts w:ascii="Times New Roman" w:hAnsi="Times New Roman" w:cs="Times New Roman"/>
          <w:sz w:val="24"/>
          <w:szCs w:val="24"/>
        </w:rPr>
        <w:t>тает в привычку.</w:t>
      </w:r>
      <w:r w:rsidRPr="002764F8">
        <w:rPr>
          <w:rFonts w:ascii="Times New Roman" w:hAnsi="Times New Roman" w:cs="Times New Roman"/>
          <w:b/>
          <w:sz w:val="24"/>
          <w:szCs w:val="24"/>
          <w:shd w:val="clear" w:color="auto" w:fill="FFFFFF"/>
        </w:rPr>
        <w:t xml:space="preserve"> </w:t>
      </w:r>
      <w:r w:rsidRPr="002764F8">
        <w:rPr>
          <w:rFonts w:ascii="Times New Roman" w:hAnsi="Times New Roman" w:cs="Times New Roman"/>
          <w:sz w:val="24"/>
          <w:szCs w:val="24"/>
        </w:rPr>
        <w:t>Попытка сбежать от привычки приводит к тому, что мы становимся раб</w:t>
      </w:r>
      <w:r w:rsidRPr="002764F8">
        <w:rPr>
          <w:rFonts w:ascii="Times New Roman" w:hAnsi="Times New Roman" w:cs="Times New Roman"/>
          <w:sz w:val="24"/>
          <w:szCs w:val="24"/>
        </w:rPr>
        <w:t>а</w:t>
      </w:r>
      <w:r w:rsidRPr="002764F8">
        <w:rPr>
          <w:rFonts w:ascii="Times New Roman" w:hAnsi="Times New Roman" w:cs="Times New Roman"/>
          <w:sz w:val="24"/>
          <w:szCs w:val="24"/>
        </w:rPr>
        <w:t>ми страха</w:t>
      </w:r>
      <w:r w:rsidRPr="002764F8">
        <w:rPr>
          <w:rFonts w:ascii="Times New Roman" w:hAnsi="Times New Roman" w:cs="Times New Roman"/>
          <w:sz w:val="24"/>
          <w:szCs w:val="24"/>
          <w:shd w:val="clear" w:color="auto" w:fill="FFFFFF"/>
        </w:rPr>
        <w:t>. Приводим в качестве примера притчу о землевладельце и его рабе.</w:t>
      </w:r>
    </w:p>
    <w:p w:rsidR="0078363D" w:rsidRPr="002764F8" w:rsidRDefault="0078363D" w:rsidP="00A53FCE">
      <w:pPr>
        <w:spacing w:after="0" w:line="240" w:lineRule="auto"/>
        <w:ind w:firstLine="567"/>
        <w:jc w:val="both"/>
        <w:rPr>
          <w:rFonts w:ascii="Times New Roman" w:hAnsi="Times New Roman" w:cs="Times New Roman"/>
          <w:sz w:val="24"/>
          <w:szCs w:val="24"/>
          <w:shd w:val="clear" w:color="auto" w:fill="FFFFFF"/>
        </w:rPr>
      </w:pPr>
      <w:r w:rsidRPr="002764F8">
        <w:rPr>
          <w:rFonts w:ascii="Times New Roman" w:hAnsi="Times New Roman" w:cs="Times New Roman"/>
          <w:sz w:val="24"/>
          <w:szCs w:val="24"/>
        </w:rPr>
        <w:t>У одного землевладельца был единственный раб. И этому рабу очень претило то, что он находится в рабстве. Каждое утро он вставал с ненавистью к своему хозяину, к своей судьбе и к миру. К слову, землевладелец был довольно глупым человеком. Он настолько плохо кормил своего раба, что у того не оставалось сил для работы в поле. А за плохую р</w:t>
      </w:r>
      <w:r w:rsidRPr="002764F8">
        <w:rPr>
          <w:rFonts w:ascii="Times New Roman" w:hAnsi="Times New Roman" w:cs="Times New Roman"/>
          <w:sz w:val="24"/>
          <w:szCs w:val="24"/>
        </w:rPr>
        <w:t>а</w:t>
      </w:r>
      <w:r w:rsidRPr="002764F8">
        <w:rPr>
          <w:rFonts w:ascii="Times New Roman" w:hAnsi="Times New Roman" w:cs="Times New Roman"/>
          <w:sz w:val="24"/>
          <w:szCs w:val="24"/>
        </w:rPr>
        <w:t>боту хозяин бил раба плетью до изнеможения.</w:t>
      </w:r>
    </w:p>
    <w:p w:rsidR="0078363D" w:rsidRPr="002764F8" w:rsidRDefault="0078363D" w:rsidP="00A53FCE">
      <w:pPr>
        <w:shd w:val="clear" w:color="auto" w:fill="FFFFFF"/>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Однажды раб решил, что больше не сможет терпеть такой жизни и сбежал. Землевл</w:t>
      </w:r>
      <w:r w:rsidRPr="002764F8">
        <w:rPr>
          <w:rFonts w:ascii="Times New Roman" w:eastAsia="Times New Roman" w:hAnsi="Times New Roman" w:cs="Times New Roman"/>
          <w:sz w:val="24"/>
          <w:szCs w:val="24"/>
        </w:rPr>
        <w:t>а</w:t>
      </w:r>
      <w:r w:rsidRPr="002764F8">
        <w:rPr>
          <w:rFonts w:ascii="Times New Roman" w:eastAsia="Times New Roman" w:hAnsi="Times New Roman" w:cs="Times New Roman"/>
          <w:sz w:val="24"/>
          <w:szCs w:val="24"/>
        </w:rPr>
        <w:t>делец остался без работника в поле и мог потерять весь урожай, поэтому он назначил выс</w:t>
      </w:r>
      <w:r w:rsidRPr="002764F8">
        <w:rPr>
          <w:rFonts w:ascii="Times New Roman" w:eastAsia="Times New Roman" w:hAnsi="Times New Roman" w:cs="Times New Roman"/>
          <w:sz w:val="24"/>
          <w:szCs w:val="24"/>
        </w:rPr>
        <w:t>о</w:t>
      </w:r>
      <w:r w:rsidRPr="002764F8">
        <w:rPr>
          <w:rFonts w:ascii="Times New Roman" w:eastAsia="Times New Roman" w:hAnsi="Times New Roman" w:cs="Times New Roman"/>
          <w:sz w:val="24"/>
          <w:szCs w:val="24"/>
        </w:rPr>
        <w:t>кую награду тому, кто вернет его раба. Несколько месяцев раб скитался по городам, но не мог спокойно жить, потому что его везде искали. Рабу не хотелось всю жизнь провести в голоде и страхе быть пойманным. И тогда он вернулся к своему хозяину и сказал:</w:t>
      </w:r>
    </w:p>
    <w:p w:rsidR="0078363D" w:rsidRPr="002764F8" w:rsidRDefault="0078363D" w:rsidP="00A53FCE">
      <w:pPr>
        <w:shd w:val="clear" w:color="auto" w:fill="FFFFFF"/>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shd w:val="clear" w:color="auto" w:fill="FFFFFF"/>
        </w:rPr>
        <w:t>- Я вернул тебе твоего раба, и теперь я хочу получить награду.</w:t>
      </w:r>
    </w:p>
    <w:p w:rsidR="0078363D" w:rsidRPr="002764F8" w:rsidRDefault="0078363D" w:rsidP="00A53FCE">
      <w:pPr>
        <w:shd w:val="clear" w:color="auto" w:fill="FFFFFF"/>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shd w:val="clear" w:color="auto" w:fill="FFFFFF"/>
        </w:rPr>
        <w:t>- Как у тебя хватило наглости убежать, а теперь вернуться и требовать награду у м</w:t>
      </w:r>
      <w:r w:rsidRPr="002764F8">
        <w:rPr>
          <w:rFonts w:ascii="Times New Roman" w:eastAsia="Times New Roman" w:hAnsi="Times New Roman" w:cs="Times New Roman"/>
          <w:sz w:val="24"/>
          <w:szCs w:val="24"/>
          <w:shd w:val="clear" w:color="auto" w:fill="FFFFFF"/>
        </w:rPr>
        <w:t>е</w:t>
      </w:r>
      <w:r w:rsidRPr="002764F8">
        <w:rPr>
          <w:rFonts w:ascii="Times New Roman" w:eastAsia="Times New Roman" w:hAnsi="Times New Roman" w:cs="Times New Roman"/>
          <w:sz w:val="24"/>
          <w:szCs w:val="24"/>
          <w:shd w:val="clear" w:color="auto" w:fill="FFFFFF"/>
        </w:rPr>
        <w:t>ня? – недоумевал хозяин.</w:t>
      </w:r>
    </w:p>
    <w:p w:rsidR="0078363D" w:rsidRPr="002764F8" w:rsidRDefault="0078363D" w:rsidP="00A53FCE">
      <w:pPr>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shd w:val="clear" w:color="auto" w:fill="FFFFFF"/>
        </w:rPr>
        <w:t xml:space="preserve">-Ты бил меня плетью и плохо кормил, поэтому я сбежал. Но, находясь на воле, я не был свободен, потому что моим хозяином был страх. Я вернусь на твое поле и буду снова там работать, а ты в награду за это </w:t>
      </w:r>
      <w:proofErr w:type="gramStart"/>
      <w:r w:rsidRPr="002764F8">
        <w:rPr>
          <w:rFonts w:ascii="Times New Roman" w:eastAsia="Times New Roman" w:hAnsi="Times New Roman" w:cs="Times New Roman"/>
          <w:sz w:val="24"/>
          <w:szCs w:val="24"/>
          <w:shd w:val="clear" w:color="auto" w:fill="FFFFFF"/>
        </w:rPr>
        <w:t>станешь</w:t>
      </w:r>
      <w:proofErr w:type="gramEnd"/>
      <w:r w:rsidRPr="002764F8">
        <w:rPr>
          <w:rFonts w:ascii="Times New Roman" w:eastAsia="Times New Roman" w:hAnsi="Times New Roman" w:cs="Times New Roman"/>
          <w:sz w:val="24"/>
          <w:szCs w:val="24"/>
          <w:shd w:val="clear" w:color="auto" w:fill="FFFFFF"/>
        </w:rPr>
        <w:t xml:space="preserve"> лучше меня кормить и не будешь бить плетью. Если же снова возьмешься за старое,  я снова убегу от тебя.</w:t>
      </w:r>
    </w:p>
    <w:p w:rsidR="0078363D" w:rsidRPr="002764F8" w:rsidRDefault="0078363D" w:rsidP="00A53FCE">
      <w:pPr>
        <w:shd w:val="clear" w:color="auto" w:fill="FFFFFF"/>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Понял землевладелец, почему вернулся раб, и согласился на его условия. С тех пор раб, как и раньше, стал работать в поле, но был доволен своей судьбой и не держал зла на своего хозяина.</w:t>
      </w:r>
    </w:p>
    <w:p w:rsidR="0078363D" w:rsidRPr="002764F8" w:rsidRDefault="0078363D" w:rsidP="00A53FCE">
      <w:pPr>
        <w:shd w:val="clear" w:color="auto" w:fill="FFFFFF"/>
        <w:spacing w:after="0" w:line="240" w:lineRule="auto"/>
        <w:ind w:firstLine="567"/>
        <w:jc w:val="both"/>
        <w:rPr>
          <w:rFonts w:ascii="Times New Roman" w:eastAsia="Times New Roman" w:hAnsi="Times New Roman" w:cs="Times New Roman"/>
          <w:sz w:val="24"/>
          <w:szCs w:val="24"/>
        </w:rPr>
      </w:pPr>
      <w:r w:rsidRPr="002764F8">
        <w:rPr>
          <w:rFonts w:ascii="Times New Roman" w:eastAsia="Times New Roman" w:hAnsi="Times New Roman" w:cs="Times New Roman"/>
          <w:sz w:val="24"/>
          <w:szCs w:val="24"/>
        </w:rPr>
        <w:t>Как избежать страха? Как стать свободным от этой привычки?  Как научиться эмоц</w:t>
      </w:r>
      <w:r w:rsidRPr="002764F8">
        <w:rPr>
          <w:rFonts w:ascii="Times New Roman" w:eastAsia="Times New Roman" w:hAnsi="Times New Roman" w:cs="Times New Roman"/>
          <w:sz w:val="24"/>
          <w:szCs w:val="24"/>
        </w:rPr>
        <w:t>и</w:t>
      </w:r>
      <w:r w:rsidRPr="002764F8">
        <w:rPr>
          <w:rFonts w:ascii="Times New Roman" w:eastAsia="Times New Roman" w:hAnsi="Times New Roman" w:cs="Times New Roman"/>
          <w:sz w:val="24"/>
          <w:szCs w:val="24"/>
        </w:rPr>
        <w:t>ональному спокойствию, умению преодолевать себя?</w:t>
      </w:r>
    </w:p>
    <w:p w:rsidR="0078363D" w:rsidRPr="002764F8" w:rsidRDefault="0078363D" w:rsidP="00A53FCE">
      <w:pPr>
        <w:spacing w:after="0" w:line="240" w:lineRule="auto"/>
        <w:ind w:firstLine="567"/>
        <w:jc w:val="both"/>
        <w:rPr>
          <w:rFonts w:ascii="Times New Roman" w:hAnsi="Times New Roman" w:cs="Times New Roman"/>
          <w:bCs/>
          <w:sz w:val="24"/>
          <w:szCs w:val="24"/>
        </w:rPr>
      </w:pPr>
      <w:r w:rsidRPr="002764F8">
        <w:rPr>
          <w:rFonts w:ascii="Times New Roman" w:hAnsi="Times New Roman" w:cs="Times New Roman"/>
          <w:bCs/>
          <w:sz w:val="24"/>
          <w:szCs w:val="24"/>
        </w:rPr>
        <w:t>Для улучшения и самосовершенствования эмоционально – волевой сферы детей (по</w:t>
      </w:r>
      <w:r w:rsidRPr="002764F8">
        <w:rPr>
          <w:rFonts w:ascii="Times New Roman" w:hAnsi="Times New Roman" w:cs="Times New Roman"/>
          <w:bCs/>
          <w:sz w:val="24"/>
          <w:szCs w:val="24"/>
        </w:rPr>
        <w:t>д</w:t>
      </w:r>
      <w:r w:rsidRPr="002764F8">
        <w:rPr>
          <w:rFonts w:ascii="Times New Roman" w:hAnsi="Times New Roman" w:cs="Times New Roman"/>
          <w:bCs/>
          <w:sz w:val="24"/>
          <w:szCs w:val="24"/>
        </w:rPr>
        <w:t>ростков), педагогов, родителей, выработки умения преодолевать внутренние страхи, б</w:t>
      </w:r>
      <w:r w:rsidRPr="002764F8">
        <w:rPr>
          <w:rFonts w:ascii="Times New Roman" w:hAnsi="Times New Roman" w:cs="Times New Roman"/>
          <w:bCs/>
          <w:sz w:val="24"/>
          <w:szCs w:val="24"/>
        </w:rPr>
        <w:t>о</w:t>
      </w:r>
      <w:r w:rsidRPr="002764F8">
        <w:rPr>
          <w:rFonts w:ascii="Times New Roman" w:hAnsi="Times New Roman" w:cs="Times New Roman"/>
          <w:bCs/>
          <w:sz w:val="24"/>
          <w:szCs w:val="24"/>
        </w:rPr>
        <w:t>роться с внешними страстями предлагаем модель «Лестница свободы» (смотри прилож</w:t>
      </w:r>
      <w:r w:rsidRPr="002764F8">
        <w:rPr>
          <w:rFonts w:ascii="Times New Roman" w:hAnsi="Times New Roman" w:cs="Times New Roman"/>
          <w:bCs/>
          <w:sz w:val="24"/>
          <w:szCs w:val="24"/>
        </w:rPr>
        <w:t>е</w:t>
      </w:r>
      <w:r w:rsidRPr="002764F8">
        <w:rPr>
          <w:rFonts w:ascii="Times New Roman" w:hAnsi="Times New Roman" w:cs="Times New Roman"/>
          <w:bCs/>
          <w:sz w:val="24"/>
          <w:szCs w:val="24"/>
        </w:rPr>
        <w:t xml:space="preserve">ние). Данная модель состоит из правил 5-Д (правила Тюменова </w:t>
      </w:r>
      <w:r w:rsidRPr="002764F8">
        <w:rPr>
          <w:rFonts w:ascii="Times New Roman" w:hAnsi="Times New Roman" w:cs="Times New Roman"/>
          <w:b/>
          <w:bCs/>
          <w:sz w:val="24"/>
          <w:szCs w:val="24"/>
        </w:rPr>
        <w:t>Данила</w:t>
      </w:r>
      <w:r w:rsidRPr="002764F8">
        <w:rPr>
          <w:rFonts w:ascii="Times New Roman" w:hAnsi="Times New Roman" w:cs="Times New Roman"/>
          <w:bCs/>
          <w:sz w:val="24"/>
          <w:szCs w:val="24"/>
        </w:rPr>
        <w:t xml:space="preserve">).  </w:t>
      </w:r>
      <w:proofErr w:type="gramStart"/>
      <w:r w:rsidRPr="002764F8">
        <w:rPr>
          <w:rFonts w:ascii="Times New Roman" w:hAnsi="Times New Roman" w:cs="Times New Roman"/>
          <w:bCs/>
          <w:sz w:val="24"/>
          <w:szCs w:val="24"/>
        </w:rPr>
        <w:t>Придерживаясь</w:t>
      </w:r>
      <w:proofErr w:type="gramEnd"/>
      <w:r w:rsidRPr="002764F8">
        <w:rPr>
          <w:rFonts w:ascii="Times New Roman" w:hAnsi="Times New Roman" w:cs="Times New Roman"/>
          <w:bCs/>
          <w:sz w:val="24"/>
          <w:szCs w:val="24"/>
        </w:rPr>
        <w:t xml:space="preserve"> правил, человек освобождается от негативных эмоций, приобретает состояние внутреннего покоя и равновесия, становится по-настоящему свободным, словно крылья вырастают за спиной. Он как будто поднимается по лестнице, </w:t>
      </w:r>
      <w:proofErr w:type="gramStart"/>
      <w:r w:rsidRPr="002764F8">
        <w:rPr>
          <w:rFonts w:ascii="Times New Roman" w:hAnsi="Times New Roman" w:cs="Times New Roman"/>
          <w:bCs/>
          <w:sz w:val="24"/>
          <w:szCs w:val="24"/>
        </w:rPr>
        <w:t>ступенька</w:t>
      </w:r>
      <w:proofErr w:type="gramEnd"/>
      <w:r w:rsidRPr="002764F8">
        <w:rPr>
          <w:rFonts w:ascii="Times New Roman" w:hAnsi="Times New Roman" w:cs="Times New Roman"/>
          <w:bCs/>
          <w:sz w:val="24"/>
          <w:szCs w:val="24"/>
        </w:rPr>
        <w:t xml:space="preserve"> за ступенькой приобретая до</w:t>
      </w:r>
      <w:r w:rsidRPr="002764F8">
        <w:rPr>
          <w:rFonts w:ascii="Times New Roman" w:hAnsi="Times New Roman" w:cs="Times New Roman"/>
          <w:bCs/>
          <w:sz w:val="24"/>
          <w:szCs w:val="24"/>
        </w:rPr>
        <w:t>л</w:t>
      </w:r>
      <w:r w:rsidRPr="002764F8">
        <w:rPr>
          <w:rFonts w:ascii="Times New Roman" w:hAnsi="Times New Roman" w:cs="Times New Roman"/>
          <w:bCs/>
          <w:sz w:val="24"/>
          <w:szCs w:val="24"/>
        </w:rPr>
        <w:t>гожданную свободу.</w:t>
      </w:r>
    </w:p>
    <w:p w:rsidR="0078363D" w:rsidRPr="002764F8" w:rsidRDefault="0078363D" w:rsidP="00A53FCE">
      <w:pPr>
        <w:shd w:val="clear" w:color="auto" w:fill="FFFFFF"/>
        <w:spacing w:after="0" w:line="240" w:lineRule="auto"/>
        <w:ind w:firstLine="567"/>
        <w:jc w:val="both"/>
        <w:rPr>
          <w:rFonts w:ascii="Times New Roman" w:hAnsi="Times New Roman" w:cs="Times New Roman"/>
          <w:b/>
          <w:bCs/>
          <w:iCs/>
          <w:sz w:val="24"/>
          <w:szCs w:val="24"/>
          <w:shd w:val="clear" w:color="auto" w:fill="FFFFFF"/>
        </w:rPr>
      </w:pPr>
      <w:r w:rsidRPr="002764F8">
        <w:rPr>
          <w:rFonts w:ascii="Times New Roman" w:hAnsi="Times New Roman" w:cs="Times New Roman"/>
          <w:bCs/>
          <w:iCs/>
          <w:sz w:val="24"/>
          <w:szCs w:val="24"/>
          <w:shd w:val="clear" w:color="auto" w:fill="FFFFFF"/>
        </w:rPr>
        <w:t xml:space="preserve">Итак, </w:t>
      </w:r>
      <w:r w:rsidRPr="002764F8">
        <w:rPr>
          <w:rFonts w:ascii="Times New Roman" w:hAnsi="Times New Roman" w:cs="Times New Roman"/>
          <w:b/>
          <w:bCs/>
          <w:iCs/>
          <w:sz w:val="24"/>
          <w:szCs w:val="24"/>
          <w:shd w:val="clear" w:color="auto" w:fill="FFFFFF"/>
        </w:rPr>
        <w:t xml:space="preserve">правила 5-Д: </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1.Не бойся, человек, который боится, становится рабом своего страха.</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2.Имей свое мнение! Человек свободен, когда имеет свое мнение.</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3.Трезвость мысли и ясность ума.</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 xml:space="preserve">4.Полюби себя таким, какой ты есть, и ты никогда не станешь рабом своих изъянов и комплексов. </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lastRenderedPageBreak/>
        <w:t>5.Научись прощать - обида, злость, ненависть делают тебя рабом  твоих негативных эмоций.</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
          <w:bCs/>
          <w:iCs/>
          <w:sz w:val="24"/>
          <w:szCs w:val="24"/>
          <w:shd w:val="clear" w:color="auto" w:fill="FFFFFF"/>
        </w:rPr>
        <w:t>Таким образом</w:t>
      </w:r>
      <w:r w:rsidRPr="002764F8">
        <w:rPr>
          <w:rFonts w:ascii="Times New Roman" w:hAnsi="Times New Roman" w:cs="Times New Roman"/>
          <w:bCs/>
          <w:iCs/>
          <w:sz w:val="24"/>
          <w:szCs w:val="24"/>
          <w:shd w:val="clear" w:color="auto" w:fill="FFFFFF"/>
        </w:rPr>
        <w:t>, описанные правила дают возможность человеку преобразовать свой внутренний мир, сделать его содержательным, наполненным позитивными смыслами, пр</w:t>
      </w:r>
      <w:r w:rsidRPr="002764F8">
        <w:rPr>
          <w:rFonts w:ascii="Times New Roman" w:hAnsi="Times New Roman" w:cs="Times New Roman"/>
          <w:bCs/>
          <w:iCs/>
          <w:sz w:val="24"/>
          <w:szCs w:val="24"/>
          <w:shd w:val="clear" w:color="auto" w:fill="FFFFFF"/>
        </w:rPr>
        <w:t>и</w:t>
      </w:r>
      <w:r w:rsidRPr="002764F8">
        <w:rPr>
          <w:rFonts w:ascii="Times New Roman" w:hAnsi="Times New Roman" w:cs="Times New Roman"/>
          <w:bCs/>
          <w:iCs/>
          <w:sz w:val="24"/>
          <w:szCs w:val="24"/>
          <w:shd w:val="clear" w:color="auto" w:fill="FFFFFF"/>
        </w:rPr>
        <w:t>близиться к состоянию внутренней и внешней свободы.</w:t>
      </w:r>
    </w:p>
    <w:bookmarkEnd w:id="1"/>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Понятие «свобода» на протяжении нескольких эпох и по настоящий момент занимает умы философов, писателей, литераторов, ученых. Свобода – явление многостороннее, с</w:t>
      </w:r>
      <w:r w:rsidRPr="002764F8">
        <w:rPr>
          <w:rFonts w:ascii="Times New Roman" w:hAnsi="Times New Roman" w:cs="Times New Roman"/>
          <w:bCs/>
          <w:iCs/>
          <w:sz w:val="24"/>
          <w:szCs w:val="24"/>
          <w:shd w:val="clear" w:color="auto" w:fill="FFFFFF"/>
        </w:rPr>
        <w:t>о</w:t>
      </w:r>
      <w:r w:rsidRPr="002764F8">
        <w:rPr>
          <w:rFonts w:ascii="Times New Roman" w:hAnsi="Times New Roman" w:cs="Times New Roman"/>
          <w:bCs/>
          <w:iCs/>
          <w:sz w:val="24"/>
          <w:szCs w:val="24"/>
          <w:shd w:val="clear" w:color="auto" w:fill="FFFFFF"/>
        </w:rPr>
        <w:t>держательное, глубокое. Она дает возможность человеку осознать степень зависимости от собственных страхов, внешних страстей и попытаться изменить свое внутреннее состояние, эмоциональное отношение к окружающему миру в лучшую сторону.</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 xml:space="preserve">В данной работе уточнено понятие «свобода», описаны виды свободы, рассмотрено влияние свободы на человека как биосоциального существа. Авторами предложен способ преодоления внутренних страхов и внешних страстей в виде «Лестницы свободы». </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В рамках проекта проведено мини – исследование, которое подтверждает актуал</w:t>
      </w:r>
      <w:r w:rsidRPr="002764F8">
        <w:rPr>
          <w:rFonts w:ascii="Times New Roman" w:hAnsi="Times New Roman" w:cs="Times New Roman"/>
          <w:bCs/>
          <w:iCs/>
          <w:sz w:val="24"/>
          <w:szCs w:val="24"/>
          <w:shd w:val="clear" w:color="auto" w:fill="FFFFFF"/>
        </w:rPr>
        <w:t>ь</w:t>
      </w:r>
      <w:r w:rsidRPr="002764F8">
        <w:rPr>
          <w:rFonts w:ascii="Times New Roman" w:hAnsi="Times New Roman" w:cs="Times New Roman"/>
          <w:bCs/>
          <w:iCs/>
          <w:sz w:val="24"/>
          <w:szCs w:val="24"/>
          <w:shd w:val="clear" w:color="auto" w:fill="FFFFFF"/>
        </w:rPr>
        <w:t xml:space="preserve">ность выбранной темы. </w:t>
      </w:r>
    </w:p>
    <w:p w:rsidR="0078363D" w:rsidRPr="002764F8" w:rsidRDefault="0078363D" w:rsidP="00A53FCE">
      <w:pPr>
        <w:shd w:val="clear" w:color="auto" w:fill="FFFFFF"/>
        <w:spacing w:after="0" w:line="240" w:lineRule="auto"/>
        <w:ind w:firstLine="567"/>
        <w:jc w:val="both"/>
        <w:rPr>
          <w:rFonts w:ascii="Times New Roman" w:hAnsi="Times New Roman" w:cs="Times New Roman"/>
          <w:bCs/>
          <w:iCs/>
          <w:sz w:val="24"/>
          <w:szCs w:val="24"/>
          <w:shd w:val="clear" w:color="auto" w:fill="FFFFFF"/>
        </w:rPr>
      </w:pPr>
      <w:r w:rsidRPr="002764F8">
        <w:rPr>
          <w:rFonts w:ascii="Times New Roman" w:hAnsi="Times New Roman" w:cs="Times New Roman"/>
          <w:bCs/>
          <w:iCs/>
          <w:sz w:val="24"/>
          <w:szCs w:val="24"/>
          <w:shd w:val="clear" w:color="auto" w:fill="FFFFFF"/>
        </w:rPr>
        <w:t>Определены сроки реализации проекта, ожидаемые результаты.</w:t>
      </w:r>
    </w:p>
    <w:p w:rsidR="00815926" w:rsidRPr="002764F8" w:rsidRDefault="00815926" w:rsidP="00A53FCE">
      <w:pPr>
        <w:shd w:val="clear" w:color="auto" w:fill="FFFFFF"/>
        <w:spacing w:after="0" w:line="240" w:lineRule="auto"/>
        <w:ind w:firstLine="567"/>
        <w:jc w:val="center"/>
        <w:rPr>
          <w:rFonts w:ascii="Times New Roman" w:hAnsi="Times New Roman" w:cs="Times New Roman"/>
          <w:b/>
          <w:bCs/>
          <w:iCs/>
          <w:sz w:val="24"/>
          <w:szCs w:val="24"/>
          <w:shd w:val="clear" w:color="auto" w:fill="FFFFFF"/>
        </w:rPr>
      </w:pPr>
    </w:p>
    <w:p w:rsidR="0078363D" w:rsidRPr="00F96CA1" w:rsidRDefault="0078363D" w:rsidP="00A53FCE">
      <w:pPr>
        <w:shd w:val="clear" w:color="auto" w:fill="FFFFFF"/>
        <w:spacing w:after="0" w:line="240" w:lineRule="auto"/>
        <w:ind w:firstLine="567"/>
        <w:jc w:val="center"/>
        <w:rPr>
          <w:rFonts w:ascii="Times New Roman" w:hAnsi="Times New Roman" w:cs="Times New Roman"/>
          <w:b/>
          <w:bCs/>
          <w:iCs/>
          <w:sz w:val="28"/>
          <w:szCs w:val="28"/>
          <w:shd w:val="clear" w:color="auto" w:fill="FFFFFF"/>
        </w:rPr>
      </w:pPr>
      <w:r w:rsidRPr="002764F8">
        <w:rPr>
          <w:rFonts w:ascii="Times New Roman" w:hAnsi="Times New Roman" w:cs="Times New Roman"/>
          <w:b/>
          <w:bCs/>
          <w:iCs/>
          <w:sz w:val="24"/>
          <w:szCs w:val="24"/>
          <w:shd w:val="clear" w:color="auto" w:fill="FFFFFF"/>
        </w:rPr>
        <w:t>Список использованной литературы</w:t>
      </w:r>
    </w:p>
    <w:p w:rsidR="0078363D" w:rsidRPr="002764F8" w:rsidRDefault="0078363D" w:rsidP="00A53FCE">
      <w:pPr>
        <w:shd w:val="clear" w:color="auto" w:fill="FFFFFF"/>
        <w:spacing w:after="0" w:line="240" w:lineRule="auto"/>
        <w:ind w:firstLine="567"/>
        <w:jc w:val="both"/>
        <w:rPr>
          <w:rFonts w:ascii="Times New Roman" w:hAnsi="Times New Roman" w:cs="Times New Roman"/>
          <w:b/>
          <w:bCs/>
          <w:iCs/>
          <w:sz w:val="24"/>
          <w:szCs w:val="28"/>
          <w:shd w:val="clear" w:color="auto" w:fill="FFFFFF"/>
        </w:rPr>
      </w:pPr>
    </w:p>
    <w:p w:rsidR="0078363D" w:rsidRPr="002764F8" w:rsidRDefault="0078363D" w:rsidP="000479F1">
      <w:pPr>
        <w:pStyle w:val="ac"/>
        <w:numPr>
          <w:ilvl w:val="0"/>
          <w:numId w:val="13"/>
        </w:numPr>
        <w:shd w:val="clear" w:color="auto" w:fill="FFFFFF"/>
        <w:tabs>
          <w:tab w:val="left" w:pos="851"/>
        </w:tabs>
        <w:spacing w:after="0" w:line="240" w:lineRule="auto"/>
        <w:ind w:left="0" w:firstLine="567"/>
        <w:jc w:val="both"/>
        <w:rPr>
          <w:rFonts w:ascii="Times New Roman" w:hAnsi="Times New Roman" w:cs="Times New Roman"/>
          <w:sz w:val="24"/>
          <w:szCs w:val="28"/>
        </w:rPr>
      </w:pPr>
      <w:r w:rsidRPr="002764F8">
        <w:rPr>
          <w:rFonts w:ascii="Times New Roman" w:hAnsi="Times New Roman" w:cs="Times New Roman"/>
          <w:sz w:val="24"/>
          <w:szCs w:val="28"/>
        </w:rPr>
        <w:t xml:space="preserve"> Э.Фромм “Бегство от свободы”. Издательство: Академический проект Серия: Пс</w:t>
      </w:r>
      <w:r w:rsidRPr="002764F8">
        <w:rPr>
          <w:rFonts w:ascii="Times New Roman" w:hAnsi="Times New Roman" w:cs="Times New Roman"/>
          <w:sz w:val="24"/>
          <w:szCs w:val="28"/>
        </w:rPr>
        <w:t>и</w:t>
      </w:r>
      <w:r w:rsidRPr="002764F8">
        <w:rPr>
          <w:rFonts w:ascii="Times New Roman" w:hAnsi="Times New Roman" w:cs="Times New Roman"/>
          <w:sz w:val="24"/>
          <w:szCs w:val="28"/>
        </w:rPr>
        <w:t>хологические технологии, 2007.-456с.</w:t>
      </w:r>
    </w:p>
    <w:p w:rsidR="0078363D" w:rsidRPr="002764F8" w:rsidRDefault="0078363D" w:rsidP="000479F1">
      <w:pPr>
        <w:pStyle w:val="ac"/>
        <w:numPr>
          <w:ilvl w:val="0"/>
          <w:numId w:val="13"/>
        </w:numPr>
        <w:shd w:val="clear" w:color="auto" w:fill="FFFFFF"/>
        <w:tabs>
          <w:tab w:val="left" w:pos="851"/>
        </w:tabs>
        <w:spacing w:after="0" w:line="240" w:lineRule="auto"/>
        <w:ind w:left="0" w:firstLine="567"/>
        <w:jc w:val="both"/>
        <w:rPr>
          <w:rFonts w:ascii="Times New Roman" w:hAnsi="Times New Roman" w:cs="Times New Roman"/>
          <w:bCs/>
          <w:iCs/>
          <w:sz w:val="24"/>
          <w:szCs w:val="28"/>
          <w:shd w:val="clear" w:color="auto" w:fill="FFFFFF"/>
        </w:rPr>
      </w:pPr>
      <w:r w:rsidRPr="002764F8">
        <w:rPr>
          <w:rFonts w:ascii="Times New Roman" w:hAnsi="Times New Roman" w:cs="Times New Roman"/>
          <w:sz w:val="24"/>
          <w:szCs w:val="28"/>
        </w:rPr>
        <w:t>Н.Бердяев  О рабстве и свободе человека. Опыт</w:t>
      </w:r>
      <w:r w:rsidRPr="002764F8">
        <w:rPr>
          <w:rFonts w:ascii="Times New Roman" w:hAnsi="Times New Roman" w:cs="Times New Roman"/>
          <w:sz w:val="24"/>
          <w:szCs w:val="28"/>
          <w:shd w:val="clear" w:color="auto" w:fill="FFFFFF"/>
        </w:rPr>
        <w:t xml:space="preserve"> персоналистической метафизики. Париж: YMCA-Press,1939.- 224с.</w:t>
      </w:r>
    </w:p>
    <w:p w:rsidR="0078363D" w:rsidRPr="002764F8" w:rsidRDefault="0078363D" w:rsidP="000479F1">
      <w:pPr>
        <w:pStyle w:val="ac"/>
        <w:numPr>
          <w:ilvl w:val="0"/>
          <w:numId w:val="13"/>
        </w:numPr>
        <w:shd w:val="clear" w:color="auto" w:fill="FFFFFF"/>
        <w:tabs>
          <w:tab w:val="left" w:pos="851"/>
        </w:tabs>
        <w:spacing w:after="0" w:line="240" w:lineRule="auto"/>
        <w:ind w:left="0" w:firstLine="567"/>
        <w:jc w:val="both"/>
        <w:rPr>
          <w:rFonts w:ascii="Times New Roman" w:hAnsi="Times New Roman" w:cs="Times New Roman"/>
          <w:bCs/>
          <w:iCs/>
          <w:sz w:val="24"/>
          <w:szCs w:val="28"/>
          <w:shd w:val="clear" w:color="auto" w:fill="FFFFFF"/>
        </w:rPr>
      </w:pPr>
      <w:r w:rsidRPr="002764F8">
        <w:rPr>
          <w:rFonts w:ascii="Times New Roman" w:hAnsi="Times New Roman" w:cs="Times New Roman"/>
          <w:bCs/>
          <w:iCs/>
          <w:sz w:val="24"/>
          <w:szCs w:val="28"/>
          <w:shd w:val="clear" w:color="auto" w:fill="FFFFFF"/>
        </w:rPr>
        <w:t>И. Берлин История свободы. Россия. Новое литературное обозрение. Москва, 2014.-378с.</w:t>
      </w:r>
    </w:p>
    <w:p w:rsidR="0078363D" w:rsidRPr="002764F8" w:rsidRDefault="0078363D" w:rsidP="000479F1">
      <w:pPr>
        <w:pStyle w:val="ac"/>
        <w:numPr>
          <w:ilvl w:val="0"/>
          <w:numId w:val="13"/>
        </w:numPr>
        <w:shd w:val="clear" w:color="auto" w:fill="FFFFFF"/>
        <w:tabs>
          <w:tab w:val="left" w:pos="851"/>
        </w:tabs>
        <w:spacing w:after="0" w:line="240" w:lineRule="auto"/>
        <w:ind w:left="0" w:firstLine="567"/>
        <w:jc w:val="both"/>
        <w:rPr>
          <w:rFonts w:ascii="Times New Roman" w:hAnsi="Times New Roman" w:cs="Times New Roman"/>
          <w:bCs/>
          <w:iCs/>
          <w:sz w:val="24"/>
          <w:szCs w:val="28"/>
          <w:shd w:val="clear" w:color="auto" w:fill="FFFFFF"/>
        </w:rPr>
      </w:pPr>
      <w:r w:rsidRPr="002764F8">
        <w:rPr>
          <w:rFonts w:ascii="Times New Roman" w:hAnsi="Times New Roman" w:cs="Times New Roman"/>
          <w:sz w:val="24"/>
          <w:szCs w:val="28"/>
        </w:rPr>
        <w:t>Вайолет Оклендер Окна  в мир ребенка. Руководство  по детской психотер</w:t>
      </w:r>
      <w:r w:rsidRPr="002764F8">
        <w:rPr>
          <w:rFonts w:ascii="Times New Roman" w:hAnsi="Times New Roman" w:cs="Times New Roman"/>
          <w:sz w:val="24"/>
          <w:szCs w:val="28"/>
        </w:rPr>
        <w:t>а</w:t>
      </w:r>
      <w:r w:rsidRPr="002764F8">
        <w:rPr>
          <w:rFonts w:ascii="Times New Roman" w:hAnsi="Times New Roman" w:cs="Times New Roman"/>
          <w:sz w:val="24"/>
          <w:szCs w:val="28"/>
        </w:rPr>
        <w:t>пии.Violet Oaklander Windows to Our Children. Серия: Библиотека психологии и психотер</w:t>
      </w:r>
      <w:r w:rsidRPr="002764F8">
        <w:rPr>
          <w:rFonts w:ascii="Times New Roman" w:hAnsi="Times New Roman" w:cs="Times New Roman"/>
          <w:sz w:val="24"/>
          <w:szCs w:val="28"/>
        </w:rPr>
        <w:t>а</w:t>
      </w:r>
      <w:r w:rsidRPr="002764F8">
        <w:rPr>
          <w:rFonts w:ascii="Times New Roman" w:hAnsi="Times New Roman" w:cs="Times New Roman"/>
          <w:sz w:val="24"/>
          <w:szCs w:val="28"/>
        </w:rPr>
        <w:t>пии.- Издательство: Независимая фирма КЛАСС, 2005.-241с.</w:t>
      </w:r>
    </w:p>
    <w:p w:rsidR="0078363D" w:rsidRPr="002764F8" w:rsidRDefault="0078363D" w:rsidP="00815926">
      <w:pPr>
        <w:spacing w:after="0" w:line="240" w:lineRule="auto"/>
        <w:jc w:val="right"/>
        <w:rPr>
          <w:rFonts w:ascii="Times New Roman" w:hAnsi="Times New Roman" w:cs="Times New Roman"/>
          <w:b/>
          <w:bCs/>
          <w:i/>
          <w:sz w:val="24"/>
          <w:szCs w:val="28"/>
        </w:rPr>
      </w:pPr>
      <w:r>
        <w:rPr>
          <w:rFonts w:ascii="Times New Roman" w:hAnsi="Times New Roman" w:cs="Times New Roman"/>
          <w:b/>
          <w:bCs/>
          <w:i/>
          <w:sz w:val="28"/>
          <w:szCs w:val="28"/>
        </w:rPr>
        <w:br w:type="page"/>
      </w:r>
      <w:r w:rsidRPr="002764F8">
        <w:rPr>
          <w:rFonts w:ascii="Times New Roman" w:hAnsi="Times New Roman" w:cs="Times New Roman"/>
          <w:b/>
          <w:bCs/>
          <w:i/>
          <w:sz w:val="24"/>
          <w:szCs w:val="28"/>
        </w:rPr>
        <w:lastRenderedPageBreak/>
        <w:t>Приложение</w:t>
      </w:r>
      <w:r w:rsidR="00815926" w:rsidRPr="002764F8">
        <w:rPr>
          <w:rFonts w:ascii="Times New Roman" w:hAnsi="Times New Roman" w:cs="Times New Roman"/>
          <w:b/>
          <w:bCs/>
          <w:i/>
          <w:sz w:val="24"/>
          <w:szCs w:val="28"/>
        </w:rPr>
        <w:t xml:space="preserve"> 1</w:t>
      </w:r>
    </w:p>
    <w:p w:rsidR="0078363D" w:rsidRPr="002764F8" w:rsidRDefault="0078363D" w:rsidP="002764F8">
      <w:pPr>
        <w:spacing w:after="0" w:line="240" w:lineRule="auto"/>
        <w:jc w:val="center"/>
        <w:rPr>
          <w:rFonts w:ascii="Times New Roman" w:hAnsi="Times New Roman" w:cs="Times New Roman"/>
          <w:b/>
          <w:bCs/>
          <w:sz w:val="24"/>
          <w:szCs w:val="28"/>
        </w:rPr>
      </w:pPr>
      <w:r w:rsidRPr="002764F8">
        <w:rPr>
          <w:rFonts w:ascii="Times New Roman" w:hAnsi="Times New Roman" w:cs="Times New Roman"/>
          <w:b/>
          <w:bCs/>
          <w:sz w:val="24"/>
          <w:szCs w:val="28"/>
        </w:rPr>
        <w:t>«Лестница свободы»</w:t>
      </w:r>
    </w:p>
    <w:p w:rsidR="0078363D" w:rsidRDefault="0078363D" w:rsidP="00A53FCE">
      <w:pPr>
        <w:spacing w:after="0" w:line="240" w:lineRule="auto"/>
        <w:rPr>
          <w:rFonts w:ascii="Times New Roman" w:hAnsi="Times New Roman" w:cs="Times New Roman"/>
          <w:b/>
          <w:bCs/>
          <w:i/>
          <w:sz w:val="28"/>
          <w:szCs w:val="28"/>
        </w:rPr>
      </w:pPr>
    </w:p>
    <w:p w:rsidR="0078363D" w:rsidRDefault="0078363D" w:rsidP="0078363D">
      <w:pPr>
        <w:spacing w:after="0" w:line="240" w:lineRule="auto"/>
        <w:rPr>
          <w:rFonts w:ascii="Times New Roman" w:hAnsi="Times New Roman" w:cs="Times New Roman"/>
          <w:b/>
          <w:bCs/>
          <w:i/>
          <w:sz w:val="28"/>
          <w:szCs w:val="28"/>
        </w:rPr>
      </w:pPr>
      <w:r>
        <w:rPr>
          <w:rFonts w:ascii="Times New Roman" w:hAnsi="Times New Roman" w:cs="Times New Roman"/>
          <w:b/>
          <w:bCs/>
          <w:i/>
          <w:noProof/>
          <w:sz w:val="28"/>
          <w:szCs w:val="28"/>
        </w:rPr>
        <w:drawing>
          <wp:inline distT="0" distB="0" distL="0" distR="0" wp14:anchorId="7EAE9865" wp14:editId="0B196324">
            <wp:extent cx="5848350" cy="8172450"/>
            <wp:effectExtent l="0" t="0" r="0" b="0"/>
            <wp:docPr id="299" name="Рисунок 299" descr="C:\Users\User\Documents\Scanned Documents\Рисунок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8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45"/>
                    <a:stretch/>
                  </pic:blipFill>
                  <pic:spPr bwMode="auto">
                    <a:xfrm>
                      <a:off x="0" y="0"/>
                      <a:ext cx="5848350" cy="8172450"/>
                    </a:xfrm>
                    <a:prstGeom prst="rect">
                      <a:avLst/>
                    </a:prstGeom>
                    <a:noFill/>
                    <a:ln>
                      <a:noFill/>
                    </a:ln>
                    <a:extLst>
                      <a:ext uri="{53640926-AAD7-44D8-BBD7-CCE9431645EC}">
                        <a14:shadowObscured xmlns:a14="http://schemas.microsoft.com/office/drawing/2010/main"/>
                      </a:ext>
                    </a:extLst>
                  </pic:spPr>
                </pic:pic>
              </a:graphicData>
            </a:graphic>
          </wp:inline>
        </w:drawing>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История Караганды в названии улиц</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8 «А» класса Шеховцева Екатерина</w:t>
      </w:r>
    </w:p>
    <w:p w:rsidR="00172625" w:rsidRPr="00EB692D" w:rsidRDefault="009729BD" w:rsidP="00EB692D">
      <w:pPr>
        <w:pStyle w:val="a6"/>
        <w:ind w:firstLine="567"/>
        <w:jc w:val="right"/>
        <w:rPr>
          <w:rFonts w:ascii="Times New Roman" w:hAnsi="Times New Roman"/>
          <w:i/>
          <w:sz w:val="24"/>
          <w:szCs w:val="24"/>
        </w:rPr>
      </w:pPr>
      <w:r w:rsidRPr="00003ED2">
        <w:rPr>
          <w:rFonts w:ascii="Times New Roman" w:hAnsi="Times New Roman"/>
          <w:i/>
          <w:sz w:val="24"/>
          <w:szCs w:val="24"/>
        </w:rPr>
        <w:t>Руководитель:</w:t>
      </w:r>
      <w:r w:rsidRPr="00EB692D">
        <w:rPr>
          <w:rFonts w:ascii="Times New Roman" w:hAnsi="Times New Roman"/>
          <w:i/>
          <w:sz w:val="24"/>
          <w:szCs w:val="24"/>
        </w:rPr>
        <w:t xml:space="preserve"> Жаксимбетова Б.А.</w:t>
      </w:r>
    </w:p>
    <w:p w:rsidR="009729BD" w:rsidRPr="008659D8" w:rsidRDefault="009729BD" w:rsidP="008659D8">
      <w:pPr>
        <w:pStyle w:val="a6"/>
        <w:tabs>
          <w:tab w:val="left" w:pos="142"/>
        </w:tabs>
        <w:ind w:firstLine="567"/>
        <w:jc w:val="both"/>
        <w:rPr>
          <w:rFonts w:ascii="Times New Roman" w:hAnsi="Times New Roman" w:cs="Times New Roman"/>
          <w:sz w:val="24"/>
          <w:szCs w:val="24"/>
          <w:shd w:val="clear" w:color="auto" w:fill="FFFFFF"/>
          <w:lang w:val="kk-KZ"/>
        </w:rPr>
      </w:pPr>
    </w:p>
    <w:p w:rsidR="0078363D" w:rsidRPr="008659D8" w:rsidRDefault="0078363D" w:rsidP="008659D8">
      <w:pPr>
        <w:tabs>
          <w:tab w:val="left" w:pos="142"/>
        </w:tabs>
        <w:spacing w:after="0" w:line="240" w:lineRule="auto"/>
        <w:ind w:firstLine="567"/>
        <w:jc w:val="right"/>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 xml:space="preserve">                                                                   Места, где жил великий человек,</w:t>
      </w:r>
    </w:p>
    <w:p w:rsidR="0078363D" w:rsidRPr="008659D8" w:rsidRDefault="0078363D" w:rsidP="008659D8">
      <w:pPr>
        <w:tabs>
          <w:tab w:val="left" w:pos="142"/>
        </w:tabs>
        <w:spacing w:after="0" w:line="240" w:lineRule="auto"/>
        <w:ind w:firstLine="567"/>
        <w:jc w:val="right"/>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 xml:space="preserve">                                                                   </w:t>
      </w:r>
      <w:proofErr w:type="gramStart"/>
      <w:r w:rsidRPr="008659D8">
        <w:rPr>
          <w:rFonts w:ascii="Times New Roman" w:eastAsia="Times New Roman" w:hAnsi="Times New Roman" w:cs="Times New Roman"/>
          <w:i/>
          <w:sz w:val="24"/>
          <w:szCs w:val="24"/>
        </w:rPr>
        <w:t>Священны:  через сотни лет          звучат</w:t>
      </w:r>
      <w:proofErr w:type="gramEnd"/>
    </w:p>
    <w:p w:rsidR="0078363D" w:rsidRPr="008659D8" w:rsidRDefault="0078363D" w:rsidP="008659D8">
      <w:pPr>
        <w:tabs>
          <w:tab w:val="left" w:pos="142"/>
        </w:tabs>
        <w:spacing w:after="0" w:line="240" w:lineRule="auto"/>
        <w:ind w:firstLine="567"/>
        <w:jc w:val="right"/>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 xml:space="preserve">                                                                   Его слова, его деяния - внукам.</w:t>
      </w:r>
    </w:p>
    <w:p w:rsidR="0078363D" w:rsidRPr="008659D8" w:rsidRDefault="0078363D" w:rsidP="008659D8">
      <w:pPr>
        <w:tabs>
          <w:tab w:val="left" w:pos="142"/>
        </w:tabs>
        <w:spacing w:after="0" w:line="240" w:lineRule="auto"/>
        <w:ind w:firstLine="567"/>
        <w:jc w:val="right"/>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 xml:space="preserve">                                                                                                                       И.В. ГЁТЕ</w:t>
      </w:r>
    </w:p>
    <w:p w:rsidR="008659D8" w:rsidRDefault="008659D8" w:rsidP="008659D8">
      <w:pPr>
        <w:tabs>
          <w:tab w:val="left" w:pos="142"/>
        </w:tabs>
        <w:spacing w:after="0" w:line="240" w:lineRule="auto"/>
        <w:ind w:firstLine="567"/>
        <w:jc w:val="both"/>
        <w:rPr>
          <w:rFonts w:ascii="Times New Roman" w:eastAsia="Times New Roman" w:hAnsi="Times New Roman" w:cs="Times New Roman"/>
          <w:sz w:val="24"/>
          <w:szCs w:val="24"/>
        </w:rPr>
      </w:pP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Время. Оно не проходит бесследно. Каждая эпоха оставляет свои отметины, свои сл</w:t>
      </w:r>
      <w:r w:rsidRPr="008659D8">
        <w:rPr>
          <w:rFonts w:ascii="Times New Roman" w:eastAsia="Times New Roman" w:hAnsi="Times New Roman" w:cs="Times New Roman"/>
          <w:sz w:val="24"/>
          <w:szCs w:val="24"/>
        </w:rPr>
        <w:t>е</w:t>
      </w:r>
      <w:r w:rsidRPr="008659D8">
        <w:rPr>
          <w:rFonts w:ascii="Times New Roman" w:eastAsia="Times New Roman" w:hAnsi="Times New Roman" w:cs="Times New Roman"/>
          <w:sz w:val="24"/>
          <w:szCs w:val="24"/>
        </w:rPr>
        <w:t>ды на земле, оставляет память о себе. Память о делах и свершениях, стремлениях, успехах и победах минувших поколений. Справедливо замечено: без прошлого не может быть буд</w:t>
      </w:r>
      <w:r w:rsidRPr="008659D8">
        <w:rPr>
          <w:rFonts w:ascii="Times New Roman" w:eastAsia="Times New Roman" w:hAnsi="Times New Roman" w:cs="Times New Roman"/>
          <w:sz w:val="24"/>
          <w:szCs w:val="24"/>
        </w:rPr>
        <w:t>у</w:t>
      </w:r>
      <w:r w:rsidRPr="008659D8">
        <w:rPr>
          <w:rFonts w:ascii="Times New Roman" w:eastAsia="Times New Roman" w:hAnsi="Times New Roman" w:cs="Times New Roman"/>
          <w:sz w:val="24"/>
          <w:szCs w:val="24"/>
        </w:rPr>
        <w:t>щего, знать и помнить об этом - святой долг каждого достойного гражданина Отечества.</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Прошли годы, но не забыты подвиги и свершения наших дедов и отцов. Память о них священна. Их жизнь</w:t>
      </w:r>
      <w:proofErr w:type="gramStart"/>
      <w:r w:rsidRPr="008659D8">
        <w:rPr>
          <w:rFonts w:ascii="Times New Roman" w:eastAsia="Times New Roman" w:hAnsi="Times New Roman" w:cs="Times New Roman"/>
          <w:i/>
          <w:sz w:val="24"/>
          <w:szCs w:val="24"/>
        </w:rPr>
        <w:t xml:space="preserve"> ,</w:t>
      </w:r>
      <w:proofErr w:type="gramEnd"/>
      <w:r w:rsidRPr="008659D8">
        <w:rPr>
          <w:rFonts w:ascii="Times New Roman" w:eastAsia="Times New Roman" w:hAnsi="Times New Roman" w:cs="Times New Roman"/>
          <w:i/>
          <w:sz w:val="24"/>
          <w:szCs w:val="24"/>
        </w:rPr>
        <w:t xml:space="preserve"> дела, их подвиги, их имена увековечены в монументах и обелисках, в названиях улиц, аллей, проспектов и площадей. </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i/>
          <w:sz w:val="24"/>
          <w:szCs w:val="24"/>
        </w:rPr>
        <w:t>“Никто не забыт, ничто не забыто”- значение этих слов не должно</w:t>
      </w:r>
      <w:r w:rsidR="008659D8">
        <w:rPr>
          <w:rFonts w:ascii="Times New Roman" w:eastAsia="Times New Roman" w:hAnsi="Times New Roman" w:cs="Times New Roman"/>
          <w:i/>
          <w:sz w:val="24"/>
          <w:szCs w:val="24"/>
        </w:rPr>
        <w:t xml:space="preserve"> </w:t>
      </w:r>
      <w:r w:rsidRPr="008659D8">
        <w:rPr>
          <w:rFonts w:ascii="Times New Roman" w:eastAsia="Times New Roman" w:hAnsi="Times New Roman" w:cs="Times New Roman"/>
          <w:i/>
          <w:sz w:val="24"/>
          <w:szCs w:val="24"/>
        </w:rPr>
        <w:t>быть обесцен</w:t>
      </w:r>
      <w:r w:rsidRPr="008659D8">
        <w:rPr>
          <w:rFonts w:ascii="Times New Roman" w:eastAsia="Times New Roman" w:hAnsi="Times New Roman" w:cs="Times New Roman"/>
          <w:i/>
          <w:sz w:val="24"/>
          <w:szCs w:val="24"/>
        </w:rPr>
        <w:t>е</w:t>
      </w:r>
      <w:r w:rsidRPr="008659D8">
        <w:rPr>
          <w:rFonts w:ascii="Times New Roman" w:eastAsia="Times New Roman" w:hAnsi="Times New Roman" w:cs="Times New Roman"/>
          <w:i/>
          <w:sz w:val="24"/>
          <w:szCs w:val="24"/>
        </w:rPr>
        <w:t>но, должно всегда быть заповедью, святым обетом героям</w:t>
      </w:r>
      <w:r w:rsidR="008659D8">
        <w:rPr>
          <w:rFonts w:ascii="Times New Roman" w:eastAsia="Times New Roman" w:hAnsi="Times New Roman" w:cs="Times New Roman"/>
          <w:i/>
          <w:sz w:val="24"/>
          <w:szCs w:val="24"/>
        </w:rPr>
        <w:t xml:space="preserve"> </w:t>
      </w:r>
      <w:r w:rsidRPr="008659D8">
        <w:rPr>
          <w:rFonts w:ascii="Times New Roman" w:eastAsia="Times New Roman" w:hAnsi="Times New Roman" w:cs="Times New Roman"/>
          <w:i/>
          <w:sz w:val="24"/>
          <w:szCs w:val="24"/>
        </w:rPr>
        <w:t>всех времен и всех поколений.</w:t>
      </w:r>
      <w:r w:rsidRPr="008659D8">
        <w:rPr>
          <w:rFonts w:ascii="Times New Roman" w:eastAsia="Times New Roman" w:hAnsi="Times New Roman" w:cs="Times New Roman"/>
          <w:sz w:val="24"/>
          <w:szCs w:val="24"/>
        </w:rPr>
        <w:t xml:space="preserve"> Вопреки переломным эпохам, вопреки экономическим трудностям, вопреки любым мент</w:t>
      </w:r>
      <w:r w:rsidRPr="008659D8">
        <w:rPr>
          <w:rFonts w:ascii="Times New Roman" w:eastAsia="Times New Roman" w:hAnsi="Times New Roman" w:cs="Times New Roman"/>
          <w:sz w:val="24"/>
          <w:szCs w:val="24"/>
        </w:rPr>
        <w:t>а</w:t>
      </w:r>
      <w:r w:rsidRPr="008659D8">
        <w:rPr>
          <w:rFonts w:ascii="Times New Roman" w:eastAsia="Times New Roman" w:hAnsi="Times New Roman" w:cs="Times New Roman"/>
          <w:sz w:val="24"/>
          <w:szCs w:val="24"/>
        </w:rPr>
        <w:t>литетам! Высоты, заводы и шахты могут быть безымянными. Но тот, кто штурмовал и о</w:t>
      </w:r>
      <w:r w:rsidRPr="008659D8">
        <w:rPr>
          <w:rFonts w:ascii="Times New Roman" w:eastAsia="Times New Roman" w:hAnsi="Times New Roman" w:cs="Times New Roman"/>
          <w:sz w:val="24"/>
          <w:szCs w:val="24"/>
        </w:rPr>
        <w:t>т</w:t>
      </w:r>
      <w:r w:rsidRPr="008659D8">
        <w:rPr>
          <w:rFonts w:ascii="Times New Roman" w:eastAsia="Times New Roman" w:hAnsi="Times New Roman" w:cs="Times New Roman"/>
          <w:sz w:val="24"/>
          <w:szCs w:val="24"/>
        </w:rPr>
        <w:t>стаивал их, тот, кто возводил металлургические гиганты, тот, кто ежедневно рискует жи</w:t>
      </w:r>
      <w:r w:rsidRPr="008659D8">
        <w:rPr>
          <w:rFonts w:ascii="Times New Roman" w:eastAsia="Times New Roman" w:hAnsi="Times New Roman" w:cs="Times New Roman"/>
          <w:sz w:val="24"/>
          <w:szCs w:val="24"/>
        </w:rPr>
        <w:t>з</w:t>
      </w:r>
      <w:r w:rsidRPr="008659D8">
        <w:rPr>
          <w:rFonts w:ascii="Times New Roman" w:eastAsia="Times New Roman" w:hAnsi="Times New Roman" w:cs="Times New Roman"/>
          <w:sz w:val="24"/>
          <w:szCs w:val="24"/>
        </w:rPr>
        <w:t>нью в забое, - тот имеет имя, а Имя должно жить всегда.</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xml:space="preserve">Человек рождается на свет и вместе с жизнью получает в наследство самое бесценное богатство – Родину. Она у него одна, другой никогда не будет, как не дано человеку </w:t>
      </w:r>
      <w:proofErr w:type="gramStart"/>
      <w:r w:rsidRPr="008659D8">
        <w:rPr>
          <w:rFonts w:ascii="Times New Roman" w:eastAsia="Times New Roman" w:hAnsi="Times New Roman" w:cs="Times New Roman"/>
          <w:sz w:val="24"/>
          <w:szCs w:val="24"/>
        </w:rPr>
        <w:t>пр</w:t>
      </w:r>
      <w:r w:rsidRPr="008659D8">
        <w:rPr>
          <w:rFonts w:ascii="Times New Roman" w:eastAsia="Times New Roman" w:hAnsi="Times New Roman" w:cs="Times New Roman"/>
          <w:sz w:val="24"/>
          <w:szCs w:val="24"/>
        </w:rPr>
        <w:t>о</w:t>
      </w:r>
      <w:r w:rsidRPr="008659D8">
        <w:rPr>
          <w:rFonts w:ascii="Times New Roman" w:eastAsia="Times New Roman" w:hAnsi="Times New Roman" w:cs="Times New Roman"/>
          <w:sz w:val="24"/>
          <w:szCs w:val="24"/>
        </w:rPr>
        <w:t>жить</w:t>
      </w:r>
      <w:proofErr w:type="gramEnd"/>
      <w:r w:rsidRPr="008659D8">
        <w:rPr>
          <w:rFonts w:ascii="Times New Roman" w:eastAsia="Times New Roman" w:hAnsi="Times New Roman" w:cs="Times New Roman"/>
          <w:sz w:val="24"/>
          <w:szCs w:val="24"/>
        </w:rPr>
        <w:t xml:space="preserve"> вторую жизнь. Каждый из нас носит образ Родины в своём сердце, и как не схожи, к</w:t>
      </w:r>
      <w:r w:rsidRPr="008659D8">
        <w:rPr>
          <w:rFonts w:ascii="Times New Roman" w:eastAsia="Times New Roman" w:hAnsi="Times New Roman" w:cs="Times New Roman"/>
          <w:sz w:val="24"/>
          <w:szCs w:val="24"/>
        </w:rPr>
        <w:t>а</w:t>
      </w:r>
      <w:r w:rsidRPr="008659D8">
        <w:rPr>
          <w:rFonts w:ascii="Times New Roman" w:eastAsia="Times New Roman" w:hAnsi="Times New Roman" w:cs="Times New Roman"/>
          <w:sz w:val="24"/>
          <w:szCs w:val="24"/>
        </w:rPr>
        <w:t xml:space="preserve">кие они разные - наши преставления о ней! </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i/>
          <w:sz w:val="24"/>
          <w:szCs w:val="24"/>
        </w:rPr>
      </w:pPr>
      <w:r w:rsidRPr="008659D8">
        <w:rPr>
          <w:rFonts w:ascii="Times New Roman" w:eastAsia="Times New Roman" w:hAnsi="Times New Roman" w:cs="Times New Roman"/>
          <w:b/>
          <w:bCs/>
          <w:i/>
          <w:iCs/>
          <w:sz w:val="24"/>
          <w:szCs w:val="24"/>
        </w:rPr>
        <w:t>Актуальность избранной темы.</w:t>
      </w:r>
      <w:r w:rsidRPr="008659D8">
        <w:rPr>
          <w:rFonts w:ascii="Times New Roman" w:eastAsia="Times New Roman" w:hAnsi="Times New Roman" w:cs="Times New Roman"/>
          <w:i/>
          <w:sz w:val="24"/>
          <w:szCs w:val="24"/>
        </w:rPr>
        <w:t> Наша малая Родина – город Караганда. Уже 14 лет я живу в этом городе. Я люблю свой город  и с гордостью говорю всем: «Я – карага</w:t>
      </w:r>
      <w:r w:rsidRPr="008659D8">
        <w:rPr>
          <w:rFonts w:ascii="Times New Roman" w:eastAsia="Times New Roman" w:hAnsi="Times New Roman" w:cs="Times New Roman"/>
          <w:i/>
          <w:sz w:val="24"/>
          <w:szCs w:val="24"/>
        </w:rPr>
        <w:t>н</w:t>
      </w:r>
      <w:r w:rsidRPr="008659D8">
        <w:rPr>
          <w:rFonts w:ascii="Times New Roman" w:eastAsia="Times New Roman" w:hAnsi="Times New Roman" w:cs="Times New Roman"/>
          <w:i/>
          <w:sz w:val="24"/>
          <w:szCs w:val="24"/>
        </w:rPr>
        <w:t>динка». Идём  по улицам своего города, читаем их названия и думаем: вероятно, нет ни одного города в мире, где не было бы именных улиц, то есть улиц, названных именами в</w:t>
      </w:r>
      <w:r w:rsidRPr="008659D8">
        <w:rPr>
          <w:rFonts w:ascii="Times New Roman" w:eastAsia="Times New Roman" w:hAnsi="Times New Roman" w:cs="Times New Roman"/>
          <w:i/>
          <w:sz w:val="24"/>
          <w:szCs w:val="24"/>
        </w:rPr>
        <w:t>ы</w:t>
      </w:r>
      <w:r w:rsidRPr="008659D8">
        <w:rPr>
          <w:rFonts w:ascii="Times New Roman" w:eastAsia="Times New Roman" w:hAnsi="Times New Roman" w:cs="Times New Roman"/>
          <w:i/>
          <w:sz w:val="24"/>
          <w:szCs w:val="24"/>
        </w:rPr>
        <w:t>дающихся людей, деятелей культуры, науки, современников и личностей из давно проше</w:t>
      </w:r>
      <w:r w:rsidRPr="008659D8">
        <w:rPr>
          <w:rFonts w:ascii="Times New Roman" w:eastAsia="Times New Roman" w:hAnsi="Times New Roman" w:cs="Times New Roman"/>
          <w:i/>
          <w:sz w:val="24"/>
          <w:szCs w:val="24"/>
        </w:rPr>
        <w:t>д</w:t>
      </w:r>
      <w:r w:rsidRPr="008659D8">
        <w:rPr>
          <w:rFonts w:ascii="Times New Roman" w:eastAsia="Times New Roman" w:hAnsi="Times New Roman" w:cs="Times New Roman"/>
          <w:i/>
          <w:sz w:val="24"/>
          <w:szCs w:val="24"/>
        </w:rPr>
        <w:t>ших времен. Не исключение и город Караганда. В нашем городе много больших и маленьких улиц. Некоторые носят имена известных писателей, например, ул. Гоголя</w:t>
      </w:r>
      <w:proofErr w:type="gramStart"/>
      <w:r w:rsidRPr="008659D8">
        <w:rPr>
          <w:rFonts w:ascii="Times New Roman" w:eastAsia="Times New Roman" w:hAnsi="Times New Roman" w:cs="Times New Roman"/>
          <w:i/>
          <w:sz w:val="24"/>
          <w:szCs w:val="24"/>
        </w:rPr>
        <w:t xml:space="preserve"> ,</w:t>
      </w:r>
      <w:proofErr w:type="gramEnd"/>
      <w:r w:rsidRPr="008659D8">
        <w:rPr>
          <w:rFonts w:ascii="Times New Roman" w:eastAsia="Times New Roman" w:hAnsi="Times New Roman" w:cs="Times New Roman"/>
          <w:i/>
          <w:sz w:val="24"/>
          <w:szCs w:val="24"/>
        </w:rPr>
        <w:t xml:space="preserve"> Габидена М</w:t>
      </w:r>
      <w:r w:rsidRPr="008659D8">
        <w:rPr>
          <w:rFonts w:ascii="Times New Roman" w:eastAsia="Times New Roman" w:hAnsi="Times New Roman" w:cs="Times New Roman"/>
          <w:i/>
          <w:sz w:val="24"/>
          <w:szCs w:val="24"/>
        </w:rPr>
        <w:t>у</w:t>
      </w:r>
      <w:r w:rsidRPr="008659D8">
        <w:rPr>
          <w:rFonts w:ascii="Times New Roman" w:eastAsia="Times New Roman" w:hAnsi="Times New Roman" w:cs="Times New Roman"/>
          <w:i/>
          <w:sz w:val="24"/>
          <w:szCs w:val="24"/>
        </w:rPr>
        <w:t>стафина, Альджаппара Абишева .  Другие улицы носят имена неизвестных нам людей, но мы так привыкли к этим названиям, что не задумываемся над тем, кому принадлежит это имя и чем известен этот человек. Знать о людях, именами которых названы улицы городов, означает знать историю и культуру страны, где ты живёшь, знать её народ.</w:t>
      </w:r>
    </w:p>
    <w:p w:rsid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Улицы-артерии города. </w:t>
      </w:r>
      <w:proofErr w:type="gramStart"/>
      <w:r w:rsidRPr="008659D8">
        <w:rPr>
          <w:rFonts w:ascii="Times New Roman" w:hAnsi="Times New Roman" w:cs="Times New Roman"/>
          <w:sz w:val="24"/>
          <w:szCs w:val="24"/>
        </w:rPr>
        <w:t>Улицы-его</w:t>
      </w:r>
      <w:proofErr w:type="gramEnd"/>
      <w:r w:rsidRPr="008659D8">
        <w:rPr>
          <w:rFonts w:ascii="Times New Roman" w:hAnsi="Times New Roman" w:cs="Times New Roman"/>
          <w:sz w:val="24"/>
          <w:szCs w:val="24"/>
        </w:rPr>
        <w:t xml:space="preserve"> родословная. И в каждой из них </w:t>
      </w:r>
      <w:proofErr w:type="gramStart"/>
      <w:r w:rsidRPr="008659D8">
        <w:rPr>
          <w:rFonts w:ascii="Times New Roman" w:hAnsi="Times New Roman" w:cs="Times New Roman"/>
          <w:sz w:val="24"/>
          <w:szCs w:val="24"/>
        </w:rPr>
        <w:t>–ч</w:t>
      </w:r>
      <w:proofErr w:type="gramEnd"/>
      <w:r w:rsidRPr="008659D8">
        <w:rPr>
          <w:rFonts w:ascii="Times New Roman" w:hAnsi="Times New Roman" w:cs="Times New Roman"/>
          <w:sz w:val="24"/>
          <w:szCs w:val="24"/>
        </w:rPr>
        <w:t>астица нашей истории. В названиях многих из них сохраняется память о тех или иных событиях нашего города</w:t>
      </w:r>
      <w:proofErr w:type="gramStart"/>
      <w:r w:rsidRPr="008659D8">
        <w:rPr>
          <w:rFonts w:ascii="Times New Roman" w:hAnsi="Times New Roman" w:cs="Times New Roman"/>
          <w:sz w:val="24"/>
          <w:szCs w:val="24"/>
        </w:rPr>
        <w:t xml:space="preserve"> ,</w:t>
      </w:r>
      <w:proofErr w:type="gramEnd"/>
      <w:r w:rsidRPr="008659D8">
        <w:rPr>
          <w:rFonts w:ascii="Times New Roman" w:hAnsi="Times New Roman" w:cs="Times New Roman"/>
          <w:sz w:val="24"/>
          <w:szCs w:val="24"/>
        </w:rPr>
        <w:t>нашей страны. К сожалению, не так много в нашем городе улиц, носящих имена Героев Великой Отечественной войны</w:t>
      </w:r>
      <w:r w:rsidR="008659D8">
        <w:rPr>
          <w:rFonts w:ascii="Times New Roman" w:hAnsi="Times New Roman" w:cs="Times New Roman"/>
          <w:sz w:val="24"/>
          <w:szCs w:val="24"/>
        </w:rPr>
        <w:t>.</w:t>
      </w:r>
    </w:p>
    <w:p w:rsidR="008659D8" w:rsidRDefault="0078363D" w:rsidP="008659D8">
      <w:pPr>
        <w:tabs>
          <w:tab w:val="left" w:pos="142"/>
        </w:tabs>
        <w:spacing w:after="0" w:line="240" w:lineRule="auto"/>
        <w:ind w:firstLine="567"/>
        <w:jc w:val="both"/>
        <w:rPr>
          <w:rFonts w:ascii="Times New Roman" w:eastAsia="Times New Roman" w:hAnsi="Times New Roman" w:cs="Times New Roman"/>
          <w:i/>
          <w:sz w:val="24"/>
          <w:szCs w:val="24"/>
        </w:rPr>
      </w:pPr>
      <w:r w:rsidRPr="008659D8">
        <w:rPr>
          <w:rFonts w:ascii="Times New Roman" w:eastAsia="Times New Roman" w:hAnsi="Times New Roman" w:cs="Times New Roman"/>
          <w:i/>
          <w:sz w:val="24"/>
          <w:szCs w:val="24"/>
        </w:rPr>
        <w:t>Улица Н. Абдирова, А. Комиссарова Такое привычное название, но мы никогда не з</w:t>
      </w:r>
      <w:r w:rsidRPr="008659D8">
        <w:rPr>
          <w:rFonts w:ascii="Times New Roman" w:eastAsia="Times New Roman" w:hAnsi="Times New Roman" w:cs="Times New Roman"/>
          <w:i/>
          <w:sz w:val="24"/>
          <w:szCs w:val="24"/>
        </w:rPr>
        <w:t>а</w:t>
      </w:r>
      <w:r w:rsidRPr="008659D8">
        <w:rPr>
          <w:rFonts w:ascii="Times New Roman" w:eastAsia="Times New Roman" w:hAnsi="Times New Roman" w:cs="Times New Roman"/>
          <w:i/>
          <w:sz w:val="24"/>
          <w:szCs w:val="24"/>
        </w:rPr>
        <w:t>думывались над тем, чьи это имена. Знаем, что улицам дали имена людей, которые  чем-то прославились, оставили свой след в истории города или даже страны.</w:t>
      </w:r>
    </w:p>
    <w:p w:rsid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b/>
          <w:bCs/>
          <w:iCs/>
          <w:sz w:val="24"/>
          <w:szCs w:val="24"/>
        </w:rPr>
        <w:t>Объект исследования</w:t>
      </w:r>
      <w:r w:rsidRPr="008659D8">
        <w:rPr>
          <w:rFonts w:ascii="Times New Roman" w:eastAsia="Times New Roman" w:hAnsi="Times New Roman" w:cs="Times New Roman"/>
          <w:sz w:val="24"/>
          <w:szCs w:val="24"/>
        </w:rPr>
        <w:t> – улица Н</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Абдирова, А. Комиссарова.</w:t>
      </w:r>
    </w:p>
    <w:p w:rsid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eastAsia="Times New Roman" w:hAnsi="Times New Roman" w:cs="Times New Roman"/>
          <w:b/>
          <w:bCs/>
          <w:iCs/>
          <w:sz w:val="24"/>
          <w:szCs w:val="24"/>
        </w:rPr>
        <w:t>Предмет исследования</w:t>
      </w:r>
      <w:r w:rsidRPr="008659D8">
        <w:rPr>
          <w:rFonts w:ascii="Times New Roman" w:eastAsia="Times New Roman" w:hAnsi="Times New Roman" w:cs="Times New Roman"/>
          <w:sz w:val="24"/>
          <w:szCs w:val="24"/>
        </w:rPr>
        <w:t> – Н. Абдиров, А</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Комиссаров</w:t>
      </w:r>
      <w:r w:rsidRPr="008659D8">
        <w:rPr>
          <w:rFonts w:ascii="Times New Roman" w:hAnsi="Times New Roman" w:cs="Times New Roman"/>
          <w:sz w:val="24"/>
          <w:szCs w:val="24"/>
        </w:rPr>
        <w:t xml:space="preserve"> </w:t>
      </w:r>
    </w:p>
    <w:p w:rsid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b/>
          <w:bCs/>
          <w:iCs/>
          <w:sz w:val="24"/>
          <w:szCs w:val="24"/>
        </w:rPr>
        <w:t>Цель работы</w:t>
      </w:r>
      <w:r w:rsidRPr="008659D8">
        <w:rPr>
          <w:rFonts w:ascii="Times New Roman" w:eastAsia="Times New Roman" w:hAnsi="Times New Roman" w:cs="Times New Roman"/>
          <w:b/>
          <w:bCs/>
          <w:i/>
          <w:iCs/>
          <w:sz w:val="24"/>
          <w:szCs w:val="24"/>
        </w:rPr>
        <w:t> </w:t>
      </w:r>
      <w:r w:rsidRPr="008659D8">
        <w:rPr>
          <w:rFonts w:ascii="Times New Roman" w:eastAsia="Times New Roman" w:hAnsi="Times New Roman" w:cs="Times New Roman"/>
          <w:sz w:val="24"/>
          <w:szCs w:val="24"/>
        </w:rPr>
        <w:t>– узнать, кто такие Н. Абдиров и А. Комиссаров и каковы их заслуги перед Республикой Казахстан.</w:t>
      </w:r>
    </w:p>
    <w:p w:rsid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Достижение поставленной цели предполагает решение следующих </w:t>
      </w:r>
      <w:r w:rsidRPr="008659D8">
        <w:rPr>
          <w:rFonts w:ascii="Times New Roman" w:eastAsia="Times New Roman" w:hAnsi="Times New Roman" w:cs="Times New Roman"/>
          <w:b/>
          <w:bCs/>
          <w:i/>
          <w:iCs/>
          <w:sz w:val="24"/>
          <w:szCs w:val="24"/>
        </w:rPr>
        <w:t>задач</w:t>
      </w:r>
      <w:r w:rsidRPr="008659D8">
        <w:rPr>
          <w:rFonts w:ascii="Times New Roman" w:eastAsia="Times New Roman" w:hAnsi="Times New Roman" w:cs="Times New Roman"/>
          <w:sz w:val="24"/>
          <w:szCs w:val="24"/>
        </w:rPr>
        <w:t>:</w:t>
      </w:r>
    </w:p>
    <w:p w:rsidR="0078363D" w:rsidRPr="008659D8" w:rsidRDefault="008659D8" w:rsidP="008659D8">
      <w:pPr>
        <w:tabs>
          <w:tab w:val="left" w:pos="142"/>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w:t>
      </w:r>
      <w:r w:rsidR="0078363D" w:rsidRPr="008659D8">
        <w:rPr>
          <w:rFonts w:ascii="Times New Roman" w:eastAsia="Times New Roman" w:hAnsi="Times New Roman" w:cs="Times New Roman"/>
          <w:sz w:val="24"/>
          <w:szCs w:val="24"/>
        </w:rPr>
        <w:t xml:space="preserve"> выяснить, когда появилась в Караганде улица имени Н.Абдирова,          А. Комисс</w:t>
      </w:r>
      <w:r w:rsidR="0078363D" w:rsidRPr="008659D8">
        <w:rPr>
          <w:rFonts w:ascii="Times New Roman" w:eastAsia="Times New Roman" w:hAnsi="Times New Roman" w:cs="Times New Roman"/>
          <w:sz w:val="24"/>
          <w:szCs w:val="24"/>
        </w:rPr>
        <w:t>а</w:t>
      </w:r>
      <w:r w:rsidR="0078363D" w:rsidRPr="008659D8">
        <w:rPr>
          <w:rFonts w:ascii="Times New Roman" w:eastAsia="Times New Roman" w:hAnsi="Times New Roman" w:cs="Times New Roman"/>
          <w:sz w:val="24"/>
          <w:szCs w:val="24"/>
        </w:rPr>
        <w:t>ров</w:t>
      </w:r>
      <w:proofErr w:type="gramStart"/>
      <w:r w:rsidR="0078363D" w:rsidRPr="008659D8">
        <w:rPr>
          <w:rFonts w:ascii="Times New Roman" w:eastAsia="Times New Roman" w:hAnsi="Times New Roman" w:cs="Times New Roman"/>
          <w:sz w:val="24"/>
          <w:szCs w:val="24"/>
        </w:rPr>
        <w:t>.;</w:t>
      </w:r>
      <w:proofErr w:type="gramEnd"/>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lastRenderedPageBreak/>
        <w:t>- найти и изучить литературу о Н. Абдирове и А</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Комиссарове;</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на основе полученных данных проследить жизненный путь Н.Абдирова и А. Ком</w:t>
      </w:r>
      <w:r w:rsidRPr="008659D8">
        <w:rPr>
          <w:rFonts w:ascii="Times New Roman" w:eastAsia="Times New Roman" w:hAnsi="Times New Roman" w:cs="Times New Roman"/>
          <w:sz w:val="24"/>
          <w:szCs w:val="24"/>
        </w:rPr>
        <w:t>и</w:t>
      </w:r>
      <w:r w:rsidRPr="008659D8">
        <w:rPr>
          <w:rFonts w:ascii="Times New Roman" w:eastAsia="Times New Roman" w:hAnsi="Times New Roman" w:cs="Times New Roman"/>
          <w:sz w:val="24"/>
          <w:szCs w:val="24"/>
        </w:rPr>
        <w:t>сарова, выявить и осознать их заслуги перед Республикой Казахстан;</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обобщить полученные данные.</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b/>
          <w:bCs/>
          <w:i/>
          <w:iCs/>
          <w:sz w:val="24"/>
          <w:szCs w:val="24"/>
        </w:rPr>
        <w:t>Гипотеза исследования:</w:t>
      </w:r>
      <w:r w:rsidRPr="008659D8">
        <w:rPr>
          <w:rFonts w:ascii="Times New Roman" w:eastAsia="Times New Roman" w:hAnsi="Times New Roman" w:cs="Times New Roman"/>
          <w:b/>
          <w:bCs/>
          <w:sz w:val="24"/>
          <w:szCs w:val="24"/>
        </w:rPr>
        <w:t> </w:t>
      </w:r>
      <w:r w:rsidRPr="008659D8">
        <w:rPr>
          <w:rFonts w:ascii="Times New Roman" w:eastAsia="Times New Roman" w:hAnsi="Times New Roman" w:cs="Times New Roman"/>
          <w:sz w:val="24"/>
          <w:szCs w:val="24"/>
        </w:rPr>
        <w:t>можно предположить, что если улица города носит имя Н. Абдирова и А. Комиссарова, видимо, это были выдающиеся люди своего времени, в честь которого и назвали их.</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b/>
          <w:bCs/>
          <w:i/>
          <w:iCs/>
          <w:sz w:val="24"/>
          <w:szCs w:val="24"/>
        </w:rPr>
        <w:t>Методы исследования:</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изучение  литературы;</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сбор информации в сети Интернет;</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анкета сверстников;</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консультация учителя;</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обработка информации;</w:t>
      </w:r>
    </w:p>
    <w:p w:rsidR="0078363D" w:rsidRPr="008659D8" w:rsidRDefault="0078363D" w:rsidP="000479F1">
      <w:pPr>
        <w:numPr>
          <w:ilvl w:val="0"/>
          <w:numId w:val="14"/>
        </w:numPr>
        <w:tabs>
          <w:tab w:val="left" w:pos="142"/>
        </w:tabs>
        <w:spacing w:after="0" w:line="240" w:lineRule="auto"/>
        <w:ind w:left="0"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подготовка презентации и защита работы.</w:t>
      </w:r>
    </w:p>
    <w:p w:rsidR="008659D8" w:rsidRDefault="008659D8" w:rsidP="008659D8">
      <w:pPr>
        <w:tabs>
          <w:tab w:val="left" w:pos="142"/>
        </w:tabs>
        <w:spacing w:after="0" w:line="240" w:lineRule="auto"/>
        <w:ind w:firstLine="567"/>
        <w:jc w:val="both"/>
        <w:rPr>
          <w:rFonts w:ascii="Times New Roman" w:eastAsia="Times New Roman" w:hAnsi="Times New Roman" w:cs="Times New Roman"/>
          <w:b/>
          <w:bCs/>
          <w:sz w:val="24"/>
          <w:szCs w:val="24"/>
        </w:rPr>
      </w:pP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А знают ли наши сверстники кто такой Н. Абдиров и А. Комиссаров? Мы провели а</w:t>
      </w:r>
      <w:r w:rsidRPr="008659D8">
        <w:rPr>
          <w:rFonts w:ascii="Times New Roman" w:hAnsi="Times New Roman" w:cs="Times New Roman"/>
          <w:sz w:val="24"/>
          <w:szCs w:val="24"/>
        </w:rPr>
        <w:t>н</w:t>
      </w:r>
      <w:r w:rsidRPr="008659D8">
        <w:rPr>
          <w:rFonts w:ascii="Times New Roman" w:hAnsi="Times New Roman" w:cs="Times New Roman"/>
          <w:sz w:val="24"/>
          <w:szCs w:val="24"/>
        </w:rPr>
        <w:t>кетирование и получили вот такие ответы:</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b/>
          <w:sz w:val="24"/>
          <w:szCs w:val="24"/>
        </w:rPr>
        <w:t xml:space="preserve">1. Знаете ли вы, кем был Н. Абдиров?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1.военный лётчик – 7 чел.,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2.писатель – 4 чел.,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3.актёр  – 5 чел.,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4.не знаю-2 чел.,</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b/>
          <w:sz w:val="24"/>
          <w:szCs w:val="24"/>
        </w:rPr>
        <w:t xml:space="preserve">2.Знаете ли вы, кем был А. Комиссаров?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1.Учитель гимназии – 5чел.,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2.Танкист -  5 чел.,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3.Стрелок-радист – 3 чел., </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sz w:val="24"/>
          <w:szCs w:val="24"/>
        </w:rPr>
        <w:t>4.Не знаю</w:t>
      </w:r>
      <w:r w:rsidRPr="008659D8">
        <w:rPr>
          <w:rFonts w:ascii="Times New Roman" w:hAnsi="Times New Roman" w:cs="Times New Roman"/>
          <w:b/>
          <w:sz w:val="24"/>
          <w:szCs w:val="24"/>
        </w:rPr>
        <w:t xml:space="preserve"> –</w:t>
      </w:r>
      <w:r w:rsidRPr="008659D8">
        <w:rPr>
          <w:rFonts w:ascii="Times New Roman" w:hAnsi="Times New Roman" w:cs="Times New Roman"/>
          <w:sz w:val="24"/>
          <w:szCs w:val="24"/>
        </w:rPr>
        <w:t xml:space="preserve"> 5 чел.,</w:t>
      </w:r>
      <w:r w:rsidRPr="008659D8">
        <w:rPr>
          <w:rFonts w:ascii="Times New Roman" w:hAnsi="Times New Roman" w:cs="Times New Roman"/>
          <w:b/>
          <w:sz w:val="24"/>
          <w:szCs w:val="24"/>
        </w:rPr>
        <w:t xml:space="preserve">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Так кто же такой Н. Абдиров и А. Комиссаров? </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АБДИРОВ НУРКЕН (1919–42 гг.), военный летчик-штурмовик, сержант, Герой С</w:t>
      </w:r>
      <w:r w:rsidRPr="008659D8">
        <w:rPr>
          <w:rFonts w:ascii="Times New Roman" w:eastAsia="Times New Roman" w:hAnsi="Times New Roman" w:cs="Times New Roman"/>
          <w:sz w:val="24"/>
          <w:szCs w:val="24"/>
        </w:rPr>
        <w:t>о</w:t>
      </w:r>
      <w:r w:rsidRPr="008659D8">
        <w:rPr>
          <w:rFonts w:ascii="Times New Roman" w:eastAsia="Times New Roman" w:hAnsi="Times New Roman" w:cs="Times New Roman"/>
          <w:sz w:val="24"/>
          <w:szCs w:val="24"/>
        </w:rPr>
        <w:t>ветского Союза (1943 г., посмертно). В 1939 г. окончил летные курсы Карагандинского аэроклуба и получил специальность пилота запаса. В ряды Красной Армии призван в 1940 г. После окончания Оренбургского авиационного училища (1942 г.) был направлен в 808-й штурмовой полк 267-й авиационной дивизии. Отличался отважными и умелыми действи</w:t>
      </w:r>
      <w:r w:rsidRPr="008659D8">
        <w:rPr>
          <w:rFonts w:ascii="Times New Roman" w:eastAsia="Times New Roman" w:hAnsi="Times New Roman" w:cs="Times New Roman"/>
          <w:sz w:val="24"/>
          <w:szCs w:val="24"/>
        </w:rPr>
        <w:t>я</w:t>
      </w:r>
      <w:r w:rsidRPr="008659D8">
        <w:rPr>
          <w:rFonts w:ascii="Times New Roman" w:eastAsia="Times New Roman" w:hAnsi="Times New Roman" w:cs="Times New Roman"/>
          <w:sz w:val="24"/>
          <w:szCs w:val="24"/>
        </w:rPr>
        <w:t>ми, уничтожая склады с боеприпасами, живую силу и боевую технику врага. За 16 боевых вылетов Абдиров уничтожил 12 фашистских танков, 28 грузовых машин, 18 машин с бо</w:t>
      </w:r>
      <w:r w:rsidRPr="008659D8">
        <w:rPr>
          <w:rFonts w:ascii="Times New Roman" w:eastAsia="Times New Roman" w:hAnsi="Times New Roman" w:cs="Times New Roman"/>
          <w:sz w:val="24"/>
          <w:szCs w:val="24"/>
        </w:rPr>
        <w:t>е</w:t>
      </w:r>
      <w:r w:rsidRPr="008659D8">
        <w:rPr>
          <w:rFonts w:ascii="Times New Roman" w:eastAsia="Times New Roman" w:hAnsi="Times New Roman" w:cs="Times New Roman"/>
          <w:sz w:val="24"/>
          <w:szCs w:val="24"/>
        </w:rPr>
        <w:t>припасами, 3 цистерны с горючим, 3 орудия и более 50 немецких солдат и офицеров. Пол</w:t>
      </w:r>
      <w:r w:rsidRPr="008659D8">
        <w:rPr>
          <w:rFonts w:ascii="Times New Roman" w:eastAsia="Times New Roman" w:hAnsi="Times New Roman" w:cs="Times New Roman"/>
          <w:sz w:val="24"/>
          <w:szCs w:val="24"/>
        </w:rPr>
        <w:t>у</w:t>
      </w:r>
      <w:r w:rsidRPr="008659D8">
        <w:rPr>
          <w:rFonts w:ascii="Times New Roman" w:eastAsia="Times New Roman" w:hAnsi="Times New Roman" w:cs="Times New Roman"/>
          <w:sz w:val="24"/>
          <w:szCs w:val="24"/>
        </w:rPr>
        <w:t>чив 17-е боевое задание (19.12.1942 г.), Н. Абдиров вместе со стрелком-радистом Комисс</w:t>
      </w:r>
      <w:r w:rsidRPr="008659D8">
        <w:rPr>
          <w:rFonts w:ascii="Times New Roman" w:eastAsia="Times New Roman" w:hAnsi="Times New Roman" w:cs="Times New Roman"/>
          <w:sz w:val="24"/>
          <w:szCs w:val="24"/>
        </w:rPr>
        <w:t>а</w:t>
      </w:r>
      <w:r w:rsidRPr="008659D8">
        <w:rPr>
          <w:rFonts w:ascii="Times New Roman" w:eastAsia="Times New Roman" w:hAnsi="Times New Roman" w:cs="Times New Roman"/>
          <w:sz w:val="24"/>
          <w:szCs w:val="24"/>
        </w:rPr>
        <w:t>ровым вылетел на уничтожение вражеских оборонительных сооружений и танковых соср</w:t>
      </w:r>
      <w:r w:rsidRPr="008659D8">
        <w:rPr>
          <w:rFonts w:ascii="Times New Roman" w:eastAsia="Times New Roman" w:hAnsi="Times New Roman" w:cs="Times New Roman"/>
          <w:sz w:val="24"/>
          <w:szCs w:val="24"/>
        </w:rPr>
        <w:t>е</w:t>
      </w:r>
      <w:r w:rsidRPr="008659D8">
        <w:rPr>
          <w:rFonts w:ascii="Times New Roman" w:eastAsia="Times New Roman" w:hAnsi="Times New Roman" w:cs="Times New Roman"/>
          <w:sz w:val="24"/>
          <w:szCs w:val="24"/>
        </w:rPr>
        <w:t>доточений в районе Боковская — Пономаревка (Сталинградский рубеж). Во время выпо</w:t>
      </w:r>
      <w:r w:rsidRPr="008659D8">
        <w:rPr>
          <w:rFonts w:ascii="Times New Roman" w:eastAsia="Times New Roman" w:hAnsi="Times New Roman" w:cs="Times New Roman"/>
          <w:sz w:val="24"/>
          <w:szCs w:val="24"/>
        </w:rPr>
        <w:t>л</w:t>
      </w:r>
      <w:r w:rsidRPr="008659D8">
        <w:rPr>
          <w:rFonts w:ascii="Times New Roman" w:eastAsia="Times New Roman" w:hAnsi="Times New Roman" w:cs="Times New Roman"/>
          <w:sz w:val="24"/>
          <w:szCs w:val="24"/>
        </w:rPr>
        <w:t>нения задания экипаж уничтожил несколько дзотов, 2 точки зенитной артиллерии, 6 танков, однако самолет был подбит. Направив объятый пламенем самолет в место, где была соср</w:t>
      </w:r>
      <w:r w:rsidRPr="008659D8">
        <w:rPr>
          <w:rFonts w:ascii="Times New Roman" w:eastAsia="Times New Roman" w:hAnsi="Times New Roman" w:cs="Times New Roman"/>
          <w:sz w:val="24"/>
          <w:szCs w:val="24"/>
        </w:rPr>
        <w:t>е</w:t>
      </w:r>
      <w:r w:rsidRPr="008659D8">
        <w:rPr>
          <w:rFonts w:ascii="Times New Roman" w:eastAsia="Times New Roman" w:hAnsi="Times New Roman" w:cs="Times New Roman"/>
          <w:sz w:val="24"/>
          <w:szCs w:val="24"/>
        </w:rPr>
        <w:t>доточена вражеская техника, члены экипажа геройски погибли, повторив подвиг Н. Ф. Г</w:t>
      </w:r>
      <w:r w:rsidRPr="008659D8">
        <w:rPr>
          <w:rFonts w:ascii="Times New Roman" w:eastAsia="Times New Roman" w:hAnsi="Times New Roman" w:cs="Times New Roman"/>
          <w:sz w:val="24"/>
          <w:szCs w:val="24"/>
        </w:rPr>
        <w:t>а</w:t>
      </w:r>
      <w:r w:rsidRPr="008659D8">
        <w:rPr>
          <w:rFonts w:ascii="Times New Roman" w:eastAsia="Times New Roman" w:hAnsi="Times New Roman" w:cs="Times New Roman"/>
          <w:sz w:val="24"/>
          <w:szCs w:val="24"/>
        </w:rPr>
        <w:t>стелло. В Карагандинской области, в селе, где родился Нуркен Абдиров и которому дано имя героя, а также на хуторе Коньки в Ростовской области Вешенского района, где похор</w:t>
      </w:r>
      <w:r w:rsidRPr="008659D8">
        <w:rPr>
          <w:rFonts w:ascii="Times New Roman" w:eastAsia="Times New Roman" w:hAnsi="Times New Roman" w:cs="Times New Roman"/>
          <w:sz w:val="24"/>
          <w:szCs w:val="24"/>
        </w:rPr>
        <w:t>о</w:t>
      </w:r>
      <w:r w:rsidRPr="008659D8">
        <w:rPr>
          <w:rFonts w:ascii="Times New Roman" w:eastAsia="Times New Roman" w:hAnsi="Times New Roman" w:cs="Times New Roman"/>
          <w:sz w:val="24"/>
          <w:szCs w:val="24"/>
        </w:rPr>
        <w:t>нен Н. Абдиров, были установлены памятники. В Караганде есть проспект имени Нуркена Абдирова. Параллельно ему располагается улица имени А. Комиссарова. В Волгограде, на Мамаевом кургане, также есть памятник Абдирову Н. По документальной повести об А</w:t>
      </w:r>
      <w:r w:rsidRPr="008659D8">
        <w:rPr>
          <w:rFonts w:ascii="Times New Roman" w:eastAsia="Times New Roman" w:hAnsi="Times New Roman" w:cs="Times New Roman"/>
          <w:sz w:val="24"/>
          <w:szCs w:val="24"/>
        </w:rPr>
        <w:t>б</w:t>
      </w:r>
      <w:r w:rsidRPr="008659D8">
        <w:rPr>
          <w:rFonts w:ascii="Times New Roman" w:eastAsia="Times New Roman" w:hAnsi="Times New Roman" w:cs="Times New Roman"/>
          <w:sz w:val="24"/>
          <w:szCs w:val="24"/>
        </w:rPr>
        <w:t>дирове «На пике бессмертия», написанной Г. Якимовым (Алма-Ата, 1966 г.), был создан фильм на студии «Казахтелефильм»</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Мать Абдирова – Багжан – почетный</w:t>
      </w:r>
      <w:r w:rsidRPr="008659D8">
        <w:rPr>
          <w:rFonts w:ascii="Times New Roman" w:eastAsia="Times New Roman" w:hAnsi="Times New Roman" w:cs="Times New Roman"/>
          <w:sz w:val="24"/>
          <w:szCs w:val="24"/>
        </w:rPr>
        <w:tab/>
        <w:t xml:space="preserve"> гражданин ст. Боково (Ростовская обл.)</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 xml:space="preserve"> в 1965 ее тепло принимал у себя в станице Вешенской М.А. Шолохов.</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lastRenderedPageBreak/>
        <w:t>Летом 1965 года матери Нуркена  Багжан Жакеновой довелось посетить священное для нее место - станицу Боковская, где обрел бессмертие ее сын. С бабушкой приехали и ее внуки - Аукен и Алия. Встретили их на ростовской земле как родных. В те дни имя Нуркена было присвоено одному из пионерских отрядов Боковской средней школы. А станичный совет постановил: избрать Багжан Почетной матерью и почетной казачкой Боковской.</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Пригласил ее в гости и всемирно известный писатель Михаил Шолохов: от Боковской до Вешенской, в которой он проживал, - всего ничего.</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Побывала Багжан и в Волгограде. Здесь, на Мамаевом кургане, была и символическая могила ее Нуркена.</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b/>
          <w:sz w:val="24"/>
          <w:szCs w:val="24"/>
        </w:rPr>
        <w:t>Захоронены же Нуркен Абдиров и его боевой товарищ Александр Комиссаров в братской могиле на хуторе Коньки, Вешенского района, Ростовской области.</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sz w:val="24"/>
          <w:szCs w:val="24"/>
        </w:rPr>
        <w:t xml:space="preserve">Во время встречи с Михаилом Шолоховым Багжан Жакенова посетовала на то, что, удостоив ее сына высшей наградой страны, забыли про Александра Комиссарова. </w:t>
      </w:r>
      <w:r w:rsidRPr="008659D8">
        <w:rPr>
          <w:rFonts w:ascii="Times New Roman" w:hAnsi="Times New Roman" w:cs="Times New Roman"/>
          <w:b/>
          <w:sz w:val="24"/>
          <w:szCs w:val="24"/>
        </w:rPr>
        <w:t>В се</w:t>
      </w:r>
      <w:r w:rsidRPr="008659D8">
        <w:rPr>
          <w:rFonts w:ascii="Times New Roman" w:hAnsi="Times New Roman" w:cs="Times New Roman"/>
          <w:b/>
          <w:sz w:val="24"/>
          <w:szCs w:val="24"/>
        </w:rPr>
        <w:t>н</w:t>
      </w:r>
      <w:r w:rsidRPr="008659D8">
        <w:rPr>
          <w:rFonts w:ascii="Times New Roman" w:hAnsi="Times New Roman" w:cs="Times New Roman"/>
          <w:b/>
          <w:sz w:val="24"/>
          <w:szCs w:val="24"/>
        </w:rPr>
        <w:t>тябре 1966 года по ходатайству Михаила Шолохова он был посмертно награжден о</w:t>
      </w:r>
      <w:r w:rsidRPr="008659D8">
        <w:rPr>
          <w:rFonts w:ascii="Times New Roman" w:hAnsi="Times New Roman" w:cs="Times New Roman"/>
          <w:b/>
          <w:sz w:val="24"/>
          <w:szCs w:val="24"/>
        </w:rPr>
        <w:t>р</w:t>
      </w:r>
      <w:r w:rsidRPr="008659D8">
        <w:rPr>
          <w:rFonts w:ascii="Times New Roman" w:hAnsi="Times New Roman" w:cs="Times New Roman"/>
          <w:b/>
          <w:sz w:val="24"/>
          <w:szCs w:val="24"/>
        </w:rPr>
        <w:t>деном Отечественной войны второй степени.</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sz w:val="24"/>
          <w:szCs w:val="24"/>
        </w:rPr>
        <w:t>В середине 80-х годов общественность города Караганды подняла вопрос об увеков</w:t>
      </w:r>
      <w:r w:rsidRPr="008659D8">
        <w:rPr>
          <w:rFonts w:ascii="Times New Roman" w:hAnsi="Times New Roman" w:cs="Times New Roman"/>
          <w:sz w:val="24"/>
          <w:szCs w:val="24"/>
        </w:rPr>
        <w:t>е</w:t>
      </w:r>
      <w:r w:rsidRPr="008659D8">
        <w:rPr>
          <w:rFonts w:ascii="Times New Roman" w:hAnsi="Times New Roman" w:cs="Times New Roman"/>
          <w:sz w:val="24"/>
          <w:szCs w:val="24"/>
        </w:rPr>
        <w:t xml:space="preserve">чивании в шахтерской столице и имени стрелка-радиста Александра Комиссарова. </w:t>
      </w:r>
      <w:r w:rsidRPr="008659D8">
        <w:rPr>
          <w:rFonts w:ascii="Times New Roman" w:hAnsi="Times New Roman" w:cs="Times New Roman"/>
          <w:b/>
          <w:sz w:val="24"/>
          <w:szCs w:val="24"/>
        </w:rPr>
        <w:t>Спр</w:t>
      </w:r>
      <w:r w:rsidRPr="008659D8">
        <w:rPr>
          <w:rFonts w:ascii="Times New Roman" w:hAnsi="Times New Roman" w:cs="Times New Roman"/>
          <w:b/>
          <w:sz w:val="24"/>
          <w:szCs w:val="24"/>
        </w:rPr>
        <w:t>а</w:t>
      </w:r>
      <w:r w:rsidRPr="008659D8">
        <w:rPr>
          <w:rFonts w:ascii="Times New Roman" w:hAnsi="Times New Roman" w:cs="Times New Roman"/>
          <w:b/>
          <w:sz w:val="24"/>
          <w:szCs w:val="24"/>
        </w:rPr>
        <w:t>ведливость восторжествовала 1 марта 1989 года: решением горисполкома улица Жд</w:t>
      </w:r>
      <w:r w:rsidRPr="008659D8">
        <w:rPr>
          <w:rFonts w:ascii="Times New Roman" w:hAnsi="Times New Roman" w:cs="Times New Roman"/>
          <w:b/>
          <w:sz w:val="24"/>
          <w:szCs w:val="24"/>
        </w:rPr>
        <w:t>а</w:t>
      </w:r>
      <w:r w:rsidRPr="008659D8">
        <w:rPr>
          <w:rFonts w:ascii="Times New Roman" w:hAnsi="Times New Roman" w:cs="Times New Roman"/>
          <w:b/>
          <w:sz w:val="24"/>
          <w:szCs w:val="24"/>
        </w:rPr>
        <w:t>нова, проходившая параллельно проспекту Нуркена Абдирова, была переименована в улицу Комиссарова. Это был тот случай, когда переименование вполне себя оправд</w:t>
      </w:r>
      <w:r w:rsidRPr="008659D8">
        <w:rPr>
          <w:rFonts w:ascii="Times New Roman" w:hAnsi="Times New Roman" w:cs="Times New Roman"/>
          <w:b/>
          <w:sz w:val="24"/>
          <w:szCs w:val="24"/>
        </w:rPr>
        <w:t>а</w:t>
      </w:r>
      <w:r w:rsidRPr="008659D8">
        <w:rPr>
          <w:rFonts w:ascii="Times New Roman" w:hAnsi="Times New Roman" w:cs="Times New Roman"/>
          <w:b/>
          <w:sz w:val="24"/>
          <w:szCs w:val="24"/>
        </w:rPr>
        <w:t>ло.</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Нуркен родился 9 августа 1919 года в ауле № 5 Каркаралинского уезда тогдашней Семипалатинской области в семье батраков. Когда Нуркену исполнилось 11 лет, отец Ну</w:t>
      </w:r>
      <w:r w:rsidRPr="008659D8">
        <w:rPr>
          <w:rFonts w:ascii="Times New Roman" w:hAnsi="Times New Roman" w:cs="Times New Roman"/>
          <w:sz w:val="24"/>
          <w:szCs w:val="24"/>
        </w:rPr>
        <w:t>р</w:t>
      </w:r>
      <w:r w:rsidRPr="008659D8">
        <w:rPr>
          <w:rFonts w:ascii="Times New Roman" w:hAnsi="Times New Roman" w:cs="Times New Roman"/>
          <w:sz w:val="24"/>
          <w:szCs w:val="24"/>
        </w:rPr>
        <w:t>кен увез семью в строившуюся тогда Караганду, где стал работать на шахте. Его старший сын Сарсен также свою трудовую биографию начинал с рядовых шахтеров, был в числе стахановцев, избирался депутатом и народным заседателем. Окончил филиал Московского горного института и в 1958 году трагически погиб на шахте № 18.</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Средний брат Нуркена - Садырбек - работал на шахте № 1, откуда и был в 1943 году призван на фронт. В 1944 году он пропал без вести.</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Из личного листка по учету кадров, собственноручно </w:t>
      </w:r>
      <w:proofErr w:type="gramStart"/>
      <w:r w:rsidRPr="008659D8">
        <w:rPr>
          <w:rFonts w:ascii="Times New Roman" w:hAnsi="Times New Roman" w:cs="Times New Roman"/>
          <w:sz w:val="24"/>
          <w:szCs w:val="24"/>
        </w:rPr>
        <w:t>заполненном</w:t>
      </w:r>
      <w:proofErr w:type="gramEnd"/>
      <w:r w:rsidRPr="008659D8">
        <w:rPr>
          <w:rFonts w:ascii="Times New Roman" w:hAnsi="Times New Roman" w:cs="Times New Roman"/>
          <w:sz w:val="24"/>
          <w:szCs w:val="24"/>
        </w:rPr>
        <w:t xml:space="preserve"> Нуркеном Абд</w:t>
      </w:r>
      <w:r w:rsidRPr="008659D8">
        <w:rPr>
          <w:rFonts w:ascii="Times New Roman" w:hAnsi="Times New Roman" w:cs="Times New Roman"/>
          <w:sz w:val="24"/>
          <w:szCs w:val="24"/>
        </w:rPr>
        <w:t>и</w:t>
      </w:r>
      <w:r w:rsidRPr="008659D8">
        <w:rPr>
          <w:rFonts w:ascii="Times New Roman" w:hAnsi="Times New Roman" w:cs="Times New Roman"/>
          <w:sz w:val="24"/>
          <w:szCs w:val="24"/>
        </w:rPr>
        <w:t>ровым, явствует, что с 1930 по 1935 гг. он учился в средней школе № 25 города Караганды. Затем продолжил учебу на подготовительном отделении горного техникума и одновреме</w:t>
      </w:r>
      <w:r w:rsidRPr="008659D8">
        <w:rPr>
          <w:rFonts w:ascii="Times New Roman" w:hAnsi="Times New Roman" w:cs="Times New Roman"/>
          <w:sz w:val="24"/>
          <w:szCs w:val="24"/>
        </w:rPr>
        <w:t>н</w:t>
      </w:r>
      <w:r w:rsidRPr="008659D8">
        <w:rPr>
          <w:rFonts w:ascii="Times New Roman" w:hAnsi="Times New Roman" w:cs="Times New Roman"/>
          <w:sz w:val="24"/>
          <w:szCs w:val="24"/>
        </w:rPr>
        <w:t>но работал санитаром в инфекционной больнице. В 1937-38 гг. трудился счетоводом в Ка</w:t>
      </w:r>
      <w:r w:rsidRPr="008659D8">
        <w:rPr>
          <w:rFonts w:ascii="Times New Roman" w:hAnsi="Times New Roman" w:cs="Times New Roman"/>
          <w:sz w:val="24"/>
          <w:szCs w:val="24"/>
        </w:rPr>
        <w:t>з</w:t>
      </w:r>
      <w:r w:rsidRPr="008659D8">
        <w:rPr>
          <w:rFonts w:ascii="Times New Roman" w:hAnsi="Times New Roman" w:cs="Times New Roman"/>
          <w:sz w:val="24"/>
          <w:szCs w:val="24"/>
        </w:rPr>
        <w:t>книгоцентре, затем был заведующим библиотекой и секретарем комитета комсомола шахты № 1.</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С 25 августа 1938 года Нуркен приступил к работе в качестве управляющего делами Карагандинской областной прокуратуры. А ведь ему было всего лишь 19 лет…</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том же году он становится народным следователем и поступает на летные курсы Карагандинского аэроклуба, где также занимался парашютным спортом и получил квал</w:t>
      </w:r>
      <w:r w:rsidRPr="008659D8">
        <w:rPr>
          <w:rFonts w:ascii="Times New Roman" w:hAnsi="Times New Roman" w:cs="Times New Roman"/>
          <w:sz w:val="24"/>
          <w:szCs w:val="24"/>
        </w:rPr>
        <w:t>и</w:t>
      </w:r>
      <w:r w:rsidRPr="008659D8">
        <w:rPr>
          <w:rFonts w:ascii="Times New Roman" w:hAnsi="Times New Roman" w:cs="Times New Roman"/>
          <w:sz w:val="24"/>
          <w:szCs w:val="24"/>
        </w:rPr>
        <w:t>фикацию «Пилот запаса».</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1940 году Нуркен призывается в ряды Красной Армии. В характеристике для вое</w:t>
      </w:r>
      <w:r w:rsidRPr="008659D8">
        <w:rPr>
          <w:rFonts w:ascii="Times New Roman" w:hAnsi="Times New Roman" w:cs="Times New Roman"/>
          <w:sz w:val="24"/>
          <w:szCs w:val="24"/>
        </w:rPr>
        <w:t>н</w:t>
      </w:r>
      <w:r w:rsidRPr="008659D8">
        <w:rPr>
          <w:rFonts w:ascii="Times New Roman" w:hAnsi="Times New Roman" w:cs="Times New Roman"/>
          <w:sz w:val="24"/>
          <w:szCs w:val="24"/>
        </w:rPr>
        <w:t>ного комиссариата, подписанной прокурором области Такеновым, отмечалось: «</w:t>
      </w:r>
      <w:proofErr w:type="gramStart"/>
      <w:r w:rsidRPr="008659D8">
        <w:rPr>
          <w:rFonts w:ascii="Times New Roman" w:hAnsi="Times New Roman" w:cs="Times New Roman"/>
          <w:sz w:val="24"/>
          <w:szCs w:val="24"/>
        </w:rPr>
        <w:t>Дисципл</w:t>
      </w:r>
      <w:r w:rsidRPr="008659D8">
        <w:rPr>
          <w:rFonts w:ascii="Times New Roman" w:hAnsi="Times New Roman" w:cs="Times New Roman"/>
          <w:sz w:val="24"/>
          <w:szCs w:val="24"/>
        </w:rPr>
        <w:t>и</w:t>
      </w:r>
      <w:r w:rsidRPr="008659D8">
        <w:rPr>
          <w:rFonts w:ascii="Times New Roman" w:hAnsi="Times New Roman" w:cs="Times New Roman"/>
          <w:sz w:val="24"/>
          <w:szCs w:val="24"/>
        </w:rPr>
        <w:t>нированный</w:t>
      </w:r>
      <w:proofErr w:type="gramEnd"/>
      <w:r w:rsidRPr="008659D8">
        <w:rPr>
          <w:rFonts w:ascii="Times New Roman" w:hAnsi="Times New Roman" w:cs="Times New Roman"/>
          <w:sz w:val="24"/>
          <w:szCs w:val="24"/>
        </w:rPr>
        <w:t>, выдержанный, в политических вопросах разбирается».</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proofErr w:type="gramStart"/>
      <w:r w:rsidRPr="008659D8">
        <w:rPr>
          <w:rFonts w:ascii="Times New Roman" w:hAnsi="Times New Roman" w:cs="Times New Roman"/>
          <w:sz w:val="24"/>
          <w:szCs w:val="24"/>
        </w:rPr>
        <w:t>После призыва его направляют в Оренбургское авиаучилище имени Чкалова.</w:t>
      </w:r>
      <w:proofErr w:type="gramEnd"/>
      <w:r w:rsidRPr="008659D8">
        <w:rPr>
          <w:rFonts w:ascii="Times New Roman" w:hAnsi="Times New Roman" w:cs="Times New Roman"/>
          <w:sz w:val="24"/>
          <w:szCs w:val="24"/>
        </w:rPr>
        <w:t xml:space="preserve"> Тов</w:t>
      </w:r>
      <w:r w:rsidRPr="008659D8">
        <w:rPr>
          <w:rFonts w:ascii="Times New Roman" w:hAnsi="Times New Roman" w:cs="Times New Roman"/>
          <w:sz w:val="24"/>
          <w:szCs w:val="24"/>
        </w:rPr>
        <w:t>а</w:t>
      </w:r>
      <w:r w:rsidRPr="008659D8">
        <w:rPr>
          <w:rFonts w:ascii="Times New Roman" w:hAnsi="Times New Roman" w:cs="Times New Roman"/>
          <w:sz w:val="24"/>
          <w:szCs w:val="24"/>
        </w:rPr>
        <w:t>рищи избирают его комсоргом звена.</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Из Оренбурга курсанта Абдирова направляют в Ташкент - в школу воздушных стре</w:t>
      </w:r>
      <w:r w:rsidRPr="008659D8">
        <w:rPr>
          <w:rFonts w:ascii="Times New Roman" w:hAnsi="Times New Roman" w:cs="Times New Roman"/>
          <w:sz w:val="24"/>
          <w:szCs w:val="24"/>
        </w:rPr>
        <w:t>л</w:t>
      </w:r>
      <w:r w:rsidRPr="008659D8">
        <w:rPr>
          <w:rFonts w:ascii="Times New Roman" w:hAnsi="Times New Roman" w:cs="Times New Roman"/>
          <w:sz w:val="24"/>
          <w:szCs w:val="24"/>
        </w:rPr>
        <w:t>ков, затем в один из сибирских городов для подготовки по ускоренной программе пилотов-штурмовиков.</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23 октября 1942 года, перед первым своим боевым вылетом, он писал родителям: «Родные мои! Война не бывает без жертв. И если настигнет смерть, если шальная враж</w:t>
      </w:r>
      <w:r w:rsidRPr="008659D8">
        <w:rPr>
          <w:rFonts w:ascii="Times New Roman" w:hAnsi="Times New Roman" w:cs="Times New Roman"/>
          <w:sz w:val="24"/>
          <w:szCs w:val="24"/>
        </w:rPr>
        <w:t>е</w:t>
      </w:r>
      <w:r w:rsidRPr="008659D8">
        <w:rPr>
          <w:rFonts w:ascii="Times New Roman" w:hAnsi="Times New Roman" w:cs="Times New Roman"/>
          <w:sz w:val="24"/>
          <w:szCs w:val="24"/>
        </w:rPr>
        <w:t xml:space="preserve">ская пуля вопьется в кипящее сердце, то пусть листок этой белой бумаги с моими строками, написанными сегодня, станет моей просьбой о прощении.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lastRenderedPageBreak/>
        <w:t>Преклоняю свою молодую голову к Вашим ногам, не сердитесь на меня, если, может быть, в юности наговорил Вам неуважительных слов, если не слушался ваших советов, з</w:t>
      </w:r>
      <w:r w:rsidRPr="008659D8">
        <w:rPr>
          <w:rFonts w:ascii="Times New Roman" w:hAnsi="Times New Roman" w:cs="Times New Roman"/>
          <w:sz w:val="24"/>
          <w:szCs w:val="24"/>
        </w:rPr>
        <w:t>а</w:t>
      </w:r>
      <w:r w:rsidRPr="008659D8">
        <w:rPr>
          <w:rFonts w:ascii="Times New Roman" w:hAnsi="Times New Roman" w:cs="Times New Roman"/>
          <w:sz w:val="24"/>
          <w:szCs w:val="24"/>
        </w:rPr>
        <w:t>бывал вас. Родные мои, Апа, Эди, уже рассвет. Сейчас отправляемся в полет. На этом з</w:t>
      </w:r>
      <w:r w:rsidRPr="008659D8">
        <w:rPr>
          <w:rFonts w:ascii="Times New Roman" w:hAnsi="Times New Roman" w:cs="Times New Roman"/>
          <w:sz w:val="24"/>
          <w:szCs w:val="24"/>
        </w:rPr>
        <w:t>а</w:t>
      </w:r>
      <w:r w:rsidRPr="008659D8">
        <w:rPr>
          <w:rFonts w:ascii="Times New Roman" w:hAnsi="Times New Roman" w:cs="Times New Roman"/>
          <w:sz w:val="24"/>
          <w:szCs w:val="24"/>
        </w:rPr>
        <w:t>канчиваю письмо. Будьте живы, здоровы. До счастливой встречи. Нуркен».</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настоящее время письма героя-летчика, а их сохранилось около 50, хранятся в Го</w:t>
      </w:r>
      <w:r w:rsidRPr="008659D8">
        <w:rPr>
          <w:rFonts w:ascii="Times New Roman" w:hAnsi="Times New Roman" w:cs="Times New Roman"/>
          <w:sz w:val="24"/>
          <w:szCs w:val="24"/>
        </w:rPr>
        <w:t>с</w:t>
      </w:r>
      <w:r w:rsidRPr="008659D8">
        <w:rPr>
          <w:rFonts w:ascii="Times New Roman" w:hAnsi="Times New Roman" w:cs="Times New Roman"/>
          <w:sz w:val="24"/>
          <w:szCs w:val="24"/>
        </w:rPr>
        <w:t>ударственном архиве республики.</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Звания Героя Советского Союза (посмертно) сержант Нуркен Абдиров был удостоен в начале 1943 года. В том же году специальным постановлением Карагандинского обкома партии и</w:t>
      </w:r>
      <w:r w:rsidRPr="008659D8">
        <w:rPr>
          <w:rFonts w:ascii="Times New Roman" w:hAnsi="Times New Roman" w:cs="Times New Roman"/>
          <w:b/>
          <w:sz w:val="24"/>
          <w:szCs w:val="24"/>
        </w:rPr>
        <w:t xml:space="preserve"> областного совета </w:t>
      </w:r>
      <w:r w:rsidRPr="008659D8">
        <w:rPr>
          <w:rFonts w:ascii="Times New Roman" w:hAnsi="Times New Roman" w:cs="Times New Roman"/>
          <w:sz w:val="24"/>
          <w:szCs w:val="24"/>
        </w:rPr>
        <w:t>депутатов трудящихся его имя было присвоено школе № 25 и шахте № 1, а улица Карагандинская была переименована в улицу Н. Абдирова (ныне один из центральных проспектов Караганды). Тогда же начались работы по созданию памятника Герою.</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мае того же года карагандинский поэт Николай Титов в газете «Социалистическая Караганда» (ныне «Индустриальная Караганда») опубликовал стихотворение, в котором есть такие строки:</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В бою огня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смертельный шквал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фашистов в клочья рвет,</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но вдруг, как факел, запылал,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качнувшись, самолет.</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Что впереди - позорный плен?</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Абдиров не таков,</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И самолет повел Нуркен</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 xml:space="preserve">на </w:t>
      </w:r>
      <w:proofErr w:type="gramStart"/>
      <w:r w:rsidRPr="008659D8">
        <w:rPr>
          <w:rFonts w:ascii="Times New Roman" w:hAnsi="Times New Roman" w:cs="Times New Roman"/>
          <w:sz w:val="24"/>
          <w:szCs w:val="24"/>
        </w:rPr>
        <w:t>скопище</w:t>
      </w:r>
      <w:proofErr w:type="gramEnd"/>
      <w:r w:rsidRPr="008659D8">
        <w:rPr>
          <w:rFonts w:ascii="Times New Roman" w:hAnsi="Times New Roman" w:cs="Times New Roman"/>
          <w:sz w:val="24"/>
          <w:szCs w:val="24"/>
        </w:rPr>
        <w:t xml:space="preserve"> врагов.</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Взрыв прокатился и застыл</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снегах седых долин.</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Ты, умирая, победил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Отчизны славный сын!</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1944 году на взносы карагандинских шахтеров был построен боевой самолет имени Героя Советского Союза Нуркена Абдирова.</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Правда, в годы войны было не до строительства памятников. Поэтому увековечить память воина-земляка удалось лишь в 1958 году. Памятник этот, с обновленным постаме</w:t>
      </w:r>
      <w:r w:rsidRPr="008659D8">
        <w:rPr>
          <w:rFonts w:ascii="Times New Roman" w:hAnsi="Times New Roman" w:cs="Times New Roman"/>
          <w:sz w:val="24"/>
          <w:szCs w:val="24"/>
        </w:rPr>
        <w:t>н</w:t>
      </w:r>
      <w:r w:rsidRPr="008659D8">
        <w:rPr>
          <w:rFonts w:ascii="Times New Roman" w:hAnsi="Times New Roman" w:cs="Times New Roman"/>
          <w:sz w:val="24"/>
          <w:szCs w:val="24"/>
        </w:rPr>
        <w:t>том, стоит на прежнем месте, правда, нынешний проспект Нуркена Абдирова с проспектом 1958 года не сравнить.</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В 1960 году был организован турнир по вольной борьбе на приз имени Нуркена А</w:t>
      </w:r>
      <w:r w:rsidRPr="008659D8">
        <w:rPr>
          <w:rFonts w:ascii="Times New Roman" w:hAnsi="Times New Roman" w:cs="Times New Roman"/>
          <w:sz w:val="24"/>
          <w:szCs w:val="24"/>
        </w:rPr>
        <w:t>б</w:t>
      </w:r>
      <w:r w:rsidRPr="008659D8">
        <w:rPr>
          <w:rFonts w:ascii="Times New Roman" w:hAnsi="Times New Roman" w:cs="Times New Roman"/>
          <w:sz w:val="24"/>
          <w:szCs w:val="24"/>
        </w:rPr>
        <w:t xml:space="preserve">дирова. С 1970 года он стал всесоюзным, ныне - международный. Недавно, в конце ноября, в Караганде прошел 45-й по счету, в котором приняли участие борцы Казахстана, России, Узбекистана и Кыргызстана. </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Семь десятилетий прошло с того дня, как 19 декабря 1942 года карагандинский сокол шагнул в бессмертие. И память о нем продолжает жить.</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АБДИРОВА ПРОСПЕКТ ( до 1943 года ул. Карагандинская)</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 xml:space="preserve"> находится в Ленинском р-не Караганды, между ул. 40 лет Казахстана и ул. Жданова. Начинается от просп. Сове</w:t>
      </w:r>
      <w:r w:rsidRPr="008659D8">
        <w:rPr>
          <w:rFonts w:ascii="Times New Roman" w:eastAsia="Times New Roman" w:hAnsi="Times New Roman" w:cs="Times New Roman"/>
          <w:sz w:val="24"/>
          <w:szCs w:val="24"/>
        </w:rPr>
        <w:t>т</w:t>
      </w:r>
      <w:r w:rsidRPr="008659D8">
        <w:rPr>
          <w:rFonts w:ascii="Times New Roman" w:eastAsia="Times New Roman" w:hAnsi="Times New Roman" w:cs="Times New Roman"/>
          <w:sz w:val="24"/>
          <w:szCs w:val="24"/>
        </w:rPr>
        <w:t xml:space="preserve">ского и заканчивается у пересечения с просп. Ленина, пересекает улицы Кирова, Гоголя, Бульвар мира. Сформировался в 30-50-е гг. в период интенсивного строительства  Нового города. Абдирова проспект проходит </w:t>
      </w:r>
      <w:proofErr w:type="gramStart"/>
      <w:r w:rsidRPr="008659D8">
        <w:rPr>
          <w:rFonts w:ascii="Times New Roman" w:eastAsia="Times New Roman" w:hAnsi="Times New Roman" w:cs="Times New Roman"/>
          <w:sz w:val="24"/>
          <w:szCs w:val="24"/>
        </w:rPr>
        <w:t>через</w:t>
      </w:r>
      <w:proofErr w:type="gramEnd"/>
      <w:r w:rsidRPr="008659D8">
        <w:rPr>
          <w:rFonts w:ascii="Times New Roman" w:eastAsia="Times New Roman" w:hAnsi="Times New Roman" w:cs="Times New Roman"/>
          <w:sz w:val="24"/>
          <w:szCs w:val="24"/>
        </w:rPr>
        <w:t>. Административн</w:t>
      </w:r>
      <w:proofErr w:type="gramStart"/>
      <w:r w:rsidRPr="008659D8">
        <w:rPr>
          <w:rFonts w:ascii="Times New Roman" w:eastAsia="Times New Roman" w:hAnsi="Times New Roman" w:cs="Times New Roman"/>
          <w:sz w:val="24"/>
          <w:szCs w:val="24"/>
        </w:rPr>
        <w:t>о-</w:t>
      </w:r>
      <w:proofErr w:type="gramEnd"/>
      <w:r w:rsidRPr="008659D8">
        <w:rPr>
          <w:rFonts w:ascii="Times New Roman" w:eastAsia="Times New Roman" w:hAnsi="Times New Roman" w:cs="Times New Roman"/>
          <w:sz w:val="24"/>
          <w:szCs w:val="24"/>
        </w:rPr>
        <w:t xml:space="preserve"> политическо культурную и деловую часть города, где расположены современные Благоустроенные здания научно- и</w:t>
      </w:r>
      <w:r w:rsidRPr="008659D8">
        <w:rPr>
          <w:rFonts w:ascii="Times New Roman" w:eastAsia="Times New Roman" w:hAnsi="Times New Roman" w:cs="Times New Roman"/>
          <w:sz w:val="24"/>
          <w:szCs w:val="24"/>
        </w:rPr>
        <w:t>с</w:t>
      </w:r>
      <w:r w:rsidRPr="008659D8">
        <w:rPr>
          <w:rFonts w:ascii="Times New Roman" w:eastAsia="Times New Roman" w:hAnsi="Times New Roman" w:cs="Times New Roman"/>
          <w:sz w:val="24"/>
          <w:szCs w:val="24"/>
        </w:rPr>
        <w:t>следовательских институтов «Караганда промстрой проект», «Караганда оргтяжстрой», обществ. организаций,  мед. учреждений ( стоматологическая поликлиника, косметологич</w:t>
      </w:r>
      <w:r w:rsidRPr="008659D8">
        <w:rPr>
          <w:rFonts w:ascii="Times New Roman" w:eastAsia="Times New Roman" w:hAnsi="Times New Roman" w:cs="Times New Roman"/>
          <w:sz w:val="24"/>
          <w:szCs w:val="24"/>
        </w:rPr>
        <w:t>е</w:t>
      </w:r>
      <w:r w:rsidRPr="008659D8">
        <w:rPr>
          <w:rFonts w:ascii="Times New Roman" w:eastAsia="Times New Roman" w:hAnsi="Times New Roman" w:cs="Times New Roman"/>
          <w:sz w:val="24"/>
          <w:szCs w:val="24"/>
        </w:rPr>
        <w:t>ская лечебница), предприятий службы быта и торговли ( магазины «Юбилейный», «Де</w:t>
      </w:r>
      <w:r w:rsidRPr="008659D8">
        <w:rPr>
          <w:rFonts w:ascii="Times New Roman" w:eastAsia="Times New Roman" w:hAnsi="Times New Roman" w:cs="Times New Roman"/>
          <w:sz w:val="24"/>
          <w:szCs w:val="24"/>
        </w:rPr>
        <w:t>т</w:t>
      </w:r>
      <w:r w:rsidRPr="008659D8">
        <w:rPr>
          <w:rFonts w:ascii="Times New Roman" w:eastAsia="Times New Roman" w:hAnsi="Times New Roman" w:cs="Times New Roman"/>
          <w:sz w:val="24"/>
          <w:szCs w:val="24"/>
        </w:rPr>
        <w:t>ский мир», Дом ткани «Мечта», «Новосел», «1000 мелочей»), детских учреждений. На А</w:t>
      </w:r>
      <w:r w:rsidRPr="008659D8">
        <w:rPr>
          <w:rFonts w:ascii="Times New Roman" w:eastAsia="Times New Roman" w:hAnsi="Times New Roman" w:cs="Times New Roman"/>
          <w:sz w:val="24"/>
          <w:szCs w:val="24"/>
        </w:rPr>
        <w:t>б</w:t>
      </w:r>
      <w:r w:rsidRPr="008659D8">
        <w:rPr>
          <w:rFonts w:ascii="Times New Roman" w:eastAsia="Times New Roman" w:hAnsi="Times New Roman" w:cs="Times New Roman"/>
          <w:sz w:val="24"/>
          <w:szCs w:val="24"/>
        </w:rPr>
        <w:t xml:space="preserve">дирова </w:t>
      </w:r>
      <w:proofErr w:type="gramStart"/>
      <w:r w:rsidRPr="008659D8">
        <w:rPr>
          <w:rFonts w:ascii="Times New Roman" w:eastAsia="Times New Roman" w:hAnsi="Times New Roman" w:cs="Times New Roman"/>
          <w:sz w:val="24"/>
          <w:szCs w:val="24"/>
        </w:rPr>
        <w:t>проспекте</w:t>
      </w:r>
      <w:proofErr w:type="gramEnd"/>
      <w:r w:rsidRPr="008659D8">
        <w:rPr>
          <w:rFonts w:ascii="Times New Roman" w:eastAsia="Times New Roman" w:hAnsi="Times New Roman" w:cs="Times New Roman"/>
          <w:sz w:val="24"/>
          <w:szCs w:val="24"/>
        </w:rPr>
        <w:t xml:space="preserve"> установлен  памятник  Герою Сов. Союза Нуркену Абдирову. </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lastRenderedPageBreak/>
        <w:t>АБДИРОВУ ПАМЯТНИК, установлен в 1958 на проспекте Н.Абдирова в Караганде. Авторы: А. П. Билык, Ю. В. Гуммель, архитектор Л. Е. Воробьев. Общая высота монумента – 9м. Скульптура отлита из чугуна, постамент выполнен из мрамора. Памятник воссоздает портретный облик Героя Советского Союза Н. Абдирова, раскрывает его характер, одн</w:t>
      </w:r>
      <w:r w:rsidRPr="008659D8">
        <w:rPr>
          <w:rFonts w:ascii="Times New Roman" w:eastAsia="Times New Roman" w:hAnsi="Times New Roman" w:cs="Times New Roman"/>
          <w:sz w:val="24"/>
          <w:szCs w:val="24"/>
        </w:rPr>
        <w:t>о</w:t>
      </w:r>
      <w:r w:rsidRPr="008659D8">
        <w:rPr>
          <w:rFonts w:ascii="Times New Roman" w:eastAsia="Times New Roman" w:hAnsi="Times New Roman" w:cs="Times New Roman"/>
          <w:sz w:val="24"/>
          <w:szCs w:val="24"/>
        </w:rPr>
        <w:t>временно представляет собой собирательный облик  народного героя. Вознесенная на в</w:t>
      </w:r>
      <w:r w:rsidRPr="008659D8">
        <w:rPr>
          <w:rFonts w:ascii="Times New Roman" w:eastAsia="Times New Roman" w:hAnsi="Times New Roman" w:cs="Times New Roman"/>
          <w:sz w:val="24"/>
          <w:szCs w:val="24"/>
        </w:rPr>
        <w:t>ы</w:t>
      </w:r>
      <w:r w:rsidRPr="008659D8">
        <w:rPr>
          <w:rFonts w:ascii="Times New Roman" w:eastAsia="Times New Roman" w:hAnsi="Times New Roman" w:cs="Times New Roman"/>
          <w:sz w:val="24"/>
          <w:szCs w:val="24"/>
        </w:rPr>
        <w:t>сокий суживающийся кверху постамент</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 xml:space="preserve"> полуфигура летчика – штурмовика усиливает д</w:t>
      </w:r>
      <w:r w:rsidRPr="008659D8">
        <w:rPr>
          <w:rFonts w:ascii="Times New Roman" w:eastAsia="Times New Roman" w:hAnsi="Times New Roman" w:cs="Times New Roman"/>
          <w:sz w:val="24"/>
          <w:szCs w:val="24"/>
        </w:rPr>
        <w:t>и</w:t>
      </w:r>
      <w:r w:rsidRPr="008659D8">
        <w:rPr>
          <w:rFonts w:ascii="Times New Roman" w:eastAsia="Times New Roman" w:hAnsi="Times New Roman" w:cs="Times New Roman"/>
          <w:sz w:val="24"/>
          <w:szCs w:val="24"/>
        </w:rPr>
        <w:t xml:space="preserve">намику общей композиции, вырисовывает перспективу проспекта, обогащает восприятие архитектурного ансамбля площади. </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p>
    <w:p w:rsid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b/>
          <w:sz w:val="24"/>
          <w:szCs w:val="24"/>
        </w:rPr>
        <w:t>Александр Комиссаров</w:t>
      </w:r>
    </w:p>
    <w:p w:rsidR="0078363D" w:rsidRPr="008659D8" w:rsidRDefault="0078363D" w:rsidP="008659D8">
      <w:pPr>
        <w:tabs>
          <w:tab w:val="left" w:pos="142"/>
        </w:tabs>
        <w:spacing w:after="0" w:line="240" w:lineRule="auto"/>
        <w:ind w:firstLine="567"/>
        <w:jc w:val="both"/>
        <w:rPr>
          <w:rFonts w:ascii="Times New Roman" w:hAnsi="Times New Roman" w:cs="Times New Roman"/>
          <w:b/>
          <w:sz w:val="24"/>
          <w:szCs w:val="24"/>
        </w:rPr>
      </w:pPr>
      <w:r w:rsidRPr="008659D8">
        <w:rPr>
          <w:rFonts w:ascii="Times New Roman" w:hAnsi="Times New Roman" w:cs="Times New Roman"/>
          <w:sz w:val="24"/>
          <w:szCs w:val="24"/>
        </w:rPr>
        <w:t>Родился в 1923 г. в г. Горький. В годы Великой Отечественной войны сержант, стр</w:t>
      </w:r>
      <w:r w:rsidRPr="008659D8">
        <w:rPr>
          <w:rFonts w:ascii="Times New Roman" w:hAnsi="Times New Roman" w:cs="Times New Roman"/>
          <w:sz w:val="24"/>
          <w:szCs w:val="24"/>
        </w:rPr>
        <w:t>е</w:t>
      </w:r>
      <w:r w:rsidRPr="008659D8">
        <w:rPr>
          <w:rFonts w:ascii="Times New Roman" w:hAnsi="Times New Roman" w:cs="Times New Roman"/>
          <w:sz w:val="24"/>
          <w:szCs w:val="24"/>
        </w:rPr>
        <w:t>лок-радист 808-го штурмового авиационного полка.</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19.12.42 г., когда Ил-2 летчика Нуркена Абдирова был подбит над целью в районе Б</w:t>
      </w:r>
      <w:r w:rsidRPr="008659D8">
        <w:rPr>
          <w:rFonts w:ascii="Times New Roman" w:hAnsi="Times New Roman" w:cs="Times New Roman"/>
          <w:sz w:val="24"/>
          <w:szCs w:val="24"/>
        </w:rPr>
        <w:t>о</w:t>
      </w:r>
      <w:r w:rsidRPr="008659D8">
        <w:rPr>
          <w:rFonts w:ascii="Times New Roman" w:hAnsi="Times New Roman" w:cs="Times New Roman"/>
          <w:sz w:val="24"/>
          <w:szCs w:val="24"/>
        </w:rPr>
        <w:t>ковская - Пономаревка, Комиссаров отказался покинуть горящий самолет. Летчик направил штурмовик на скопление вражеской техники. В 1966 году был посмертно награждён Орд</w:t>
      </w:r>
      <w:r w:rsidRPr="008659D8">
        <w:rPr>
          <w:rFonts w:ascii="Times New Roman" w:hAnsi="Times New Roman" w:cs="Times New Roman"/>
          <w:sz w:val="24"/>
          <w:szCs w:val="24"/>
        </w:rPr>
        <w:t>е</w:t>
      </w:r>
      <w:r w:rsidRPr="008659D8">
        <w:rPr>
          <w:rFonts w:ascii="Times New Roman" w:hAnsi="Times New Roman" w:cs="Times New Roman"/>
          <w:sz w:val="24"/>
          <w:szCs w:val="24"/>
        </w:rPr>
        <w:t>ном Отечественной войны 2 степени.</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На основании всего изученного можем сделать вывод, что очень трудный, неспоко</w:t>
      </w:r>
      <w:r w:rsidRPr="008659D8">
        <w:rPr>
          <w:rFonts w:ascii="Times New Roman" w:eastAsia="Times New Roman" w:hAnsi="Times New Roman" w:cs="Times New Roman"/>
          <w:sz w:val="24"/>
          <w:szCs w:val="24"/>
        </w:rPr>
        <w:t>й</w:t>
      </w:r>
      <w:r w:rsidRPr="008659D8">
        <w:rPr>
          <w:rFonts w:ascii="Times New Roman" w:eastAsia="Times New Roman" w:hAnsi="Times New Roman" w:cs="Times New Roman"/>
          <w:sz w:val="24"/>
          <w:szCs w:val="24"/>
        </w:rPr>
        <w:t>ный, короткий,  но достойный жизненный путь прошли эти люди.  Потомки  должны знать, помнить и ценить героев своей страны. Работа над исследованием была интересной.  Нам понравилось проводить исследование.</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b/>
          <w:i/>
          <w:iCs/>
          <w:sz w:val="24"/>
          <w:szCs w:val="24"/>
        </w:rPr>
        <w:t>Практическая значимость исследования:</w:t>
      </w:r>
      <w:r w:rsidRPr="008659D8">
        <w:rPr>
          <w:rFonts w:ascii="Times New Roman" w:eastAsia="Times New Roman" w:hAnsi="Times New Roman" w:cs="Times New Roman"/>
          <w:sz w:val="24"/>
          <w:szCs w:val="24"/>
        </w:rPr>
        <w:t> данный материал можно использовать на уроках истории Казахстана, при проведении классных часов и викторин.</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В ходе работы мы получили новые знания о Н.Абдирове и А. Комиссарове, научились анализировать собранный материал, выделять главное, делать выводы. Узнали, где искать информацию, приобрели знания исследовательской работы, навыки работы с компьютером. Н</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В результате проведённого нами исследования мы ответили на все свои вопросы:</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xml:space="preserve">- мы узнали, кто такой Нуркен Абдиров и А. </w:t>
      </w:r>
      <w:proofErr w:type="gramStart"/>
      <w:r w:rsidRPr="008659D8">
        <w:rPr>
          <w:rFonts w:ascii="Times New Roman" w:eastAsia="Times New Roman" w:hAnsi="Times New Roman" w:cs="Times New Roman"/>
          <w:sz w:val="24"/>
          <w:szCs w:val="24"/>
        </w:rPr>
        <w:t>Комиссаров</w:t>
      </w:r>
      <w:proofErr w:type="gramEnd"/>
      <w:r w:rsidRPr="008659D8">
        <w:rPr>
          <w:rFonts w:ascii="Times New Roman" w:eastAsia="Times New Roman" w:hAnsi="Times New Roman" w:cs="Times New Roman"/>
          <w:sz w:val="24"/>
          <w:szCs w:val="24"/>
        </w:rPr>
        <w:t xml:space="preserve"> и </w:t>
      </w:r>
      <w:proofErr w:type="gramStart"/>
      <w:r w:rsidRPr="008659D8">
        <w:rPr>
          <w:rFonts w:ascii="Times New Roman" w:eastAsia="Times New Roman" w:hAnsi="Times New Roman" w:cs="Times New Roman"/>
          <w:sz w:val="24"/>
          <w:szCs w:val="24"/>
        </w:rPr>
        <w:t>каковы</w:t>
      </w:r>
      <w:proofErr w:type="gramEnd"/>
      <w:r w:rsidRPr="008659D8">
        <w:rPr>
          <w:rFonts w:ascii="Times New Roman" w:eastAsia="Times New Roman" w:hAnsi="Times New Roman" w:cs="Times New Roman"/>
          <w:sz w:val="24"/>
          <w:szCs w:val="24"/>
        </w:rPr>
        <w:t xml:space="preserve"> их заслуги перед нашей Родиной;</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выяснили, когда родилась улица имени Н</w:t>
      </w:r>
      <w:proofErr w:type="gramStart"/>
      <w:r w:rsidRPr="008659D8">
        <w:rPr>
          <w:rFonts w:ascii="Times New Roman" w:eastAsia="Times New Roman" w:hAnsi="Times New Roman" w:cs="Times New Roman"/>
          <w:sz w:val="24"/>
          <w:szCs w:val="24"/>
        </w:rPr>
        <w:t xml:space="preserve"> .</w:t>
      </w:r>
      <w:proofErr w:type="gramEnd"/>
      <w:r w:rsidRPr="008659D8">
        <w:rPr>
          <w:rFonts w:ascii="Times New Roman" w:eastAsia="Times New Roman" w:hAnsi="Times New Roman" w:cs="Times New Roman"/>
          <w:sz w:val="24"/>
          <w:szCs w:val="24"/>
        </w:rPr>
        <w:t>Абдирова А. Комиссарова в Караганде;</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мы познакомили со своими находками сверстников и теперь они знают не только имена, но и подвиги  этих великих людей;</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 кроме того,  они  захотели узнать,  что же обозначают другие имена улиц нашего г</w:t>
      </w:r>
      <w:r w:rsidRPr="008659D8">
        <w:rPr>
          <w:rFonts w:ascii="Times New Roman" w:eastAsia="Times New Roman" w:hAnsi="Times New Roman" w:cs="Times New Roman"/>
          <w:sz w:val="24"/>
          <w:szCs w:val="24"/>
        </w:rPr>
        <w:t>о</w:t>
      </w:r>
      <w:r w:rsidRPr="008659D8">
        <w:rPr>
          <w:rFonts w:ascii="Times New Roman" w:eastAsia="Times New Roman" w:hAnsi="Times New Roman" w:cs="Times New Roman"/>
          <w:sz w:val="24"/>
          <w:szCs w:val="24"/>
        </w:rPr>
        <w:t>рода.</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t>Мы подтвердили выдвинутую гипотезу, что если улицы города носит имя Н.Абдирова и А. Комиссарова,  это были выдающиеся люди своего времени, в честь которых и назвали улицы.</w:t>
      </w:r>
    </w:p>
    <w:p w:rsidR="0078363D" w:rsidRPr="008659D8" w:rsidRDefault="0078363D" w:rsidP="008659D8">
      <w:pPr>
        <w:tabs>
          <w:tab w:val="left" w:pos="142"/>
        </w:tabs>
        <w:spacing w:after="0" w:line="240" w:lineRule="auto"/>
        <w:ind w:firstLine="567"/>
        <w:jc w:val="both"/>
        <w:rPr>
          <w:rFonts w:ascii="Times New Roman" w:hAnsi="Times New Roman" w:cs="Times New Roman"/>
          <w:sz w:val="24"/>
          <w:szCs w:val="24"/>
        </w:rPr>
      </w:pPr>
      <w:r w:rsidRPr="008659D8">
        <w:rPr>
          <w:rFonts w:ascii="Times New Roman" w:hAnsi="Times New Roman" w:cs="Times New Roman"/>
          <w:sz w:val="24"/>
          <w:szCs w:val="24"/>
        </w:rPr>
        <w:t>Мы пытались найти информацию  о родных и близких стрелка-радиста Александра Комиссарова. Увы, - не удалось. В ответе военного комиссара одной из российских обл</w:t>
      </w:r>
      <w:r w:rsidRPr="008659D8">
        <w:rPr>
          <w:rFonts w:ascii="Times New Roman" w:hAnsi="Times New Roman" w:cs="Times New Roman"/>
          <w:sz w:val="24"/>
          <w:szCs w:val="24"/>
        </w:rPr>
        <w:t>а</w:t>
      </w:r>
      <w:r w:rsidRPr="008659D8">
        <w:rPr>
          <w:rFonts w:ascii="Times New Roman" w:hAnsi="Times New Roman" w:cs="Times New Roman"/>
          <w:sz w:val="24"/>
          <w:szCs w:val="24"/>
        </w:rPr>
        <w:t>стей, откуда, по некоторым данным, призывался стрелок-радист Комиссаров, значилось, что его имя в списках призванных и погибших не значится.</w:t>
      </w:r>
    </w:p>
    <w:p w:rsidR="0078363D" w:rsidRPr="008659D8" w:rsidRDefault="0078363D" w:rsidP="008659D8">
      <w:pPr>
        <w:tabs>
          <w:tab w:val="left" w:pos="142"/>
        </w:tabs>
        <w:spacing w:after="0" w:line="240" w:lineRule="auto"/>
        <w:ind w:firstLine="567"/>
        <w:jc w:val="both"/>
        <w:rPr>
          <w:rFonts w:ascii="Times New Roman" w:eastAsia="Times New Roman" w:hAnsi="Times New Roman" w:cs="Times New Roman"/>
          <w:b/>
          <w:sz w:val="24"/>
          <w:szCs w:val="24"/>
        </w:rPr>
      </w:pPr>
      <w:r w:rsidRPr="008659D8">
        <w:rPr>
          <w:rFonts w:ascii="Times New Roman" w:eastAsia="Times New Roman" w:hAnsi="Times New Roman" w:cs="Times New Roman"/>
          <w:b/>
          <w:sz w:val="24"/>
          <w:szCs w:val="24"/>
        </w:rPr>
        <w:t>Так что впереди новые открытия!</w:t>
      </w:r>
    </w:p>
    <w:p w:rsidR="00172625" w:rsidRPr="008659D8" w:rsidRDefault="00172625" w:rsidP="008659D8">
      <w:pPr>
        <w:tabs>
          <w:tab w:val="left" w:pos="142"/>
          <w:tab w:val="num" w:pos="720"/>
        </w:tabs>
        <w:spacing w:after="0" w:line="240" w:lineRule="auto"/>
        <w:ind w:firstLine="567"/>
        <w:jc w:val="both"/>
        <w:rPr>
          <w:rFonts w:ascii="Times New Roman" w:eastAsia="Times New Roman" w:hAnsi="Times New Roman" w:cs="Times New Roman"/>
          <w:sz w:val="24"/>
          <w:szCs w:val="24"/>
        </w:rPr>
      </w:pPr>
      <w:r w:rsidRPr="008659D8">
        <w:rPr>
          <w:rFonts w:ascii="Times New Roman" w:eastAsia="Times New Roman" w:hAnsi="Times New Roman" w:cs="Times New Roman"/>
          <w:sz w:val="24"/>
          <w:szCs w:val="24"/>
        </w:rPr>
        <w:br w:type="page"/>
      </w:r>
    </w:p>
    <w:p w:rsidR="00EB692D"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 xml:space="preserve">Атеросклероз, связанный с малоподвижным образом жизни и </w:t>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t>употреблением в пищу продуктов фаст-фуда</w:t>
      </w:r>
    </w:p>
    <w:p w:rsidR="00172625" w:rsidRPr="00EB692D" w:rsidRDefault="00172625" w:rsidP="00EB692D">
      <w:pPr>
        <w:pStyle w:val="a6"/>
        <w:ind w:firstLine="567"/>
        <w:jc w:val="center"/>
        <w:rPr>
          <w:rFonts w:ascii="Times New Roman" w:eastAsia="Times New Roman" w:hAnsi="Times New Roman" w:cs="Times New Roman"/>
          <w:b/>
          <w:kern w:val="36"/>
          <w:sz w:val="28"/>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9 «Б» класса Седова Анастасия</w:t>
      </w:r>
    </w:p>
    <w:p w:rsidR="00172625" w:rsidRPr="00EB692D" w:rsidRDefault="009729BD" w:rsidP="00EB692D">
      <w:pPr>
        <w:pStyle w:val="a6"/>
        <w:ind w:firstLine="567"/>
        <w:jc w:val="right"/>
        <w:rPr>
          <w:rFonts w:ascii="Times New Roman" w:hAnsi="Times New Roman"/>
          <w:i/>
          <w:sz w:val="24"/>
          <w:szCs w:val="24"/>
        </w:rPr>
      </w:pPr>
      <w:r w:rsidRPr="00EB4553">
        <w:rPr>
          <w:rFonts w:ascii="Times New Roman" w:hAnsi="Times New Roman"/>
          <w:i/>
          <w:sz w:val="24"/>
          <w:szCs w:val="24"/>
        </w:rPr>
        <w:t>Руководитель</w:t>
      </w:r>
      <w:r w:rsidRPr="00EB692D">
        <w:rPr>
          <w:rFonts w:ascii="Times New Roman" w:hAnsi="Times New Roman"/>
          <w:i/>
          <w:sz w:val="24"/>
          <w:szCs w:val="24"/>
        </w:rPr>
        <w:t>: Пашкова И.И</w:t>
      </w:r>
    </w:p>
    <w:p w:rsidR="009729BD" w:rsidRPr="008E59C1" w:rsidRDefault="009729BD" w:rsidP="008E59C1">
      <w:pPr>
        <w:pStyle w:val="a6"/>
        <w:tabs>
          <w:tab w:val="left" w:pos="709"/>
          <w:tab w:val="left" w:pos="851"/>
        </w:tabs>
        <w:ind w:firstLine="426"/>
        <w:jc w:val="both"/>
        <w:rPr>
          <w:rFonts w:ascii="Times New Roman" w:hAnsi="Times New Roman" w:cs="Times New Roman"/>
          <w:sz w:val="24"/>
          <w:szCs w:val="24"/>
          <w:shd w:val="clear" w:color="auto" w:fill="FFFFFF"/>
          <w:lang w:val="kk-KZ"/>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color w:val="000000"/>
          <w:sz w:val="24"/>
          <w:szCs w:val="24"/>
          <w:lang w:val="kk-KZ"/>
        </w:rPr>
      </w:pPr>
      <w:r w:rsidRPr="008E59C1">
        <w:rPr>
          <w:rFonts w:ascii="Times New Roman" w:hAnsi="Times New Roman" w:cs="Times New Roman"/>
          <w:bCs/>
          <w:i/>
          <w:iCs/>
          <w:color w:val="000000" w:themeColor="text1"/>
          <w:spacing w:val="6"/>
          <w:kern w:val="24"/>
          <w:sz w:val="24"/>
          <w:szCs w:val="24"/>
        </w:rPr>
        <w:t>Актуальность темы</w:t>
      </w:r>
      <w:r w:rsidRPr="008E59C1">
        <w:rPr>
          <w:rFonts w:ascii="Times New Roman" w:hAnsi="Times New Roman" w:cs="Times New Roman"/>
          <w:bCs/>
          <w:color w:val="000000" w:themeColor="text1"/>
          <w:spacing w:val="6"/>
          <w:kern w:val="24"/>
          <w:sz w:val="24"/>
          <w:szCs w:val="24"/>
        </w:rPr>
        <w:t xml:space="preserve">: в связи с современным образом жизни молодёжи, появилась тревожность в ухудшении их здоровья, </w:t>
      </w:r>
      <w:proofErr w:type="gramStart"/>
      <w:r w:rsidRPr="008E59C1">
        <w:rPr>
          <w:rFonts w:ascii="Times New Roman" w:hAnsi="Times New Roman" w:cs="Times New Roman"/>
          <w:bCs/>
          <w:color w:val="000000" w:themeColor="text1"/>
          <w:spacing w:val="6"/>
          <w:kern w:val="24"/>
          <w:sz w:val="24"/>
          <w:szCs w:val="24"/>
        </w:rPr>
        <w:t>связанное</w:t>
      </w:r>
      <w:proofErr w:type="gramEnd"/>
      <w:r w:rsidRPr="008E59C1">
        <w:rPr>
          <w:rFonts w:ascii="Times New Roman" w:hAnsi="Times New Roman" w:cs="Times New Roman"/>
          <w:bCs/>
          <w:color w:val="000000" w:themeColor="text1"/>
          <w:spacing w:val="6"/>
          <w:kern w:val="24"/>
          <w:sz w:val="24"/>
          <w:szCs w:val="24"/>
        </w:rPr>
        <w:t xml:space="preserve"> с развитием атеросклероза. В сре</w:t>
      </w:r>
      <w:r w:rsidRPr="008E59C1">
        <w:rPr>
          <w:rFonts w:ascii="Times New Roman" w:hAnsi="Times New Roman" w:cs="Times New Roman"/>
          <w:bCs/>
          <w:color w:val="000000" w:themeColor="text1"/>
          <w:spacing w:val="6"/>
          <w:kern w:val="24"/>
          <w:sz w:val="24"/>
          <w:szCs w:val="24"/>
        </w:rPr>
        <w:t>д</w:t>
      </w:r>
      <w:r w:rsidRPr="008E59C1">
        <w:rPr>
          <w:rFonts w:ascii="Times New Roman" w:hAnsi="Times New Roman" w:cs="Times New Roman"/>
          <w:bCs/>
          <w:color w:val="000000" w:themeColor="text1"/>
          <w:spacing w:val="6"/>
          <w:kern w:val="24"/>
          <w:sz w:val="24"/>
          <w:szCs w:val="24"/>
        </w:rPr>
        <w:t>нем молодые люди ведут малоподвижный образ жизни, употребляют в пищу продукты фаст – фуда, который содержит большое количество холестерина и ГМО, но не каждый задумывается о том, что такой образ жизни постепенно ведёт к накоплению в органи</w:t>
      </w:r>
      <w:r w:rsidRPr="008E59C1">
        <w:rPr>
          <w:rFonts w:ascii="Times New Roman" w:hAnsi="Times New Roman" w:cs="Times New Roman"/>
          <w:bCs/>
          <w:color w:val="000000" w:themeColor="text1"/>
          <w:spacing w:val="6"/>
          <w:kern w:val="24"/>
          <w:sz w:val="24"/>
          <w:szCs w:val="24"/>
        </w:rPr>
        <w:t>з</w:t>
      </w:r>
      <w:r w:rsidRPr="008E59C1">
        <w:rPr>
          <w:rFonts w:ascii="Times New Roman" w:hAnsi="Times New Roman" w:cs="Times New Roman"/>
          <w:bCs/>
          <w:color w:val="000000" w:themeColor="text1"/>
          <w:spacing w:val="6"/>
          <w:kern w:val="24"/>
          <w:sz w:val="24"/>
          <w:szCs w:val="24"/>
        </w:rPr>
        <w:t>ме вредных веществ в виде налётов и бляшек оседающих на стенках кровеносных с</w:t>
      </w:r>
      <w:r w:rsidRPr="008E59C1">
        <w:rPr>
          <w:rFonts w:ascii="Times New Roman" w:hAnsi="Times New Roman" w:cs="Times New Roman"/>
          <w:bCs/>
          <w:color w:val="000000" w:themeColor="text1"/>
          <w:spacing w:val="6"/>
          <w:kern w:val="24"/>
          <w:sz w:val="24"/>
          <w:szCs w:val="24"/>
        </w:rPr>
        <w:t>о</w:t>
      </w:r>
      <w:r w:rsidRPr="008E59C1">
        <w:rPr>
          <w:rFonts w:ascii="Times New Roman" w:hAnsi="Times New Roman" w:cs="Times New Roman"/>
          <w:bCs/>
          <w:color w:val="000000" w:themeColor="text1"/>
          <w:spacing w:val="6"/>
          <w:kern w:val="24"/>
          <w:sz w:val="24"/>
          <w:szCs w:val="24"/>
        </w:rPr>
        <w:t xml:space="preserve">судов. </w:t>
      </w:r>
      <w:r w:rsidRPr="008E59C1">
        <w:rPr>
          <w:rFonts w:ascii="Times New Roman" w:hAnsi="Times New Roman" w:cs="Times New Roman"/>
          <w:sz w:val="24"/>
          <w:szCs w:val="24"/>
        </w:rPr>
        <w:t>В этой работе я выясню причины возникновения атеросклероза, действительно ли он является основателем возникновения заболеваний сердечно – сосудистой системы у по</w:t>
      </w:r>
      <w:r w:rsidRPr="008E59C1">
        <w:rPr>
          <w:rFonts w:ascii="Times New Roman" w:hAnsi="Times New Roman" w:cs="Times New Roman"/>
          <w:sz w:val="24"/>
          <w:szCs w:val="24"/>
        </w:rPr>
        <w:t>д</w:t>
      </w:r>
      <w:r w:rsidRPr="008E59C1">
        <w:rPr>
          <w:rFonts w:ascii="Times New Roman" w:hAnsi="Times New Roman" w:cs="Times New Roman"/>
          <w:sz w:val="24"/>
          <w:szCs w:val="24"/>
        </w:rPr>
        <w:t>ростков</w:t>
      </w:r>
      <w:r w:rsidRPr="008E59C1">
        <w:rPr>
          <w:rFonts w:ascii="Times New Roman" w:hAnsi="Times New Roman" w:cs="Times New Roman"/>
          <w:b/>
          <w:color w:val="000000"/>
          <w:sz w:val="24"/>
          <w:szCs w:val="24"/>
        </w:rPr>
        <w:t xml:space="preserve"> </w:t>
      </w:r>
      <w:r w:rsidRPr="008E59C1">
        <w:rPr>
          <w:rFonts w:ascii="Times New Roman" w:hAnsi="Times New Roman" w:cs="Times New Roman"/>
          <w:color w:val="000000"/>
          <w:sz w:val="24"/>
          <w:szCs w:val="24"/>
        </w:rPr>
        <w:t xml:space="preserve">связанный с </w:t>
      </w:r>
      <w:r w:rsidRPr="008E59C1">
        <w:rPr>
          <w:rFonts w:ascii="Times New Roman" w:hAnsi="Times New Roman" w:cs="Times New Roman"/>
          <w:color w:val="000000"/>
          <w:sz w:val="24"/>
          <w:szCs w:val="24"/>
          <w:lang w:val="kk-KZ"/>
        </w:rPr>
        <w:t>малоподвижным образом жизни и употреблении в пищу продуктов фаст – фуда</w:t>
      </w:r>
      <w:r w:rsidRPr="008E59C1">
        <w:rPr>
          <w:rFonts w:ascii="Times New Roman" w:hAnsi="Times New Roman" w:cs="Times New Roman"/>
          <w:sz w:val="24"/>
          <w:szCs w:val="24"/>
        </w:rPr>
        <w:t>, опишу методы борьбы с ним.</w:t>
      </w: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Cs/>
          <w:i/>
          <w:iCs/>
          <w:color w:val="000000" w:themeColor="text1"/>
          <w:spacing w:val="6"/>
          <w:kern w:val="24"/>
          <w:sz w:val="24"/>
          <w:szCs w:val="24"/>
        </w:rPr>
        <w:t>Проблема исследования:</w:t>
      </w:r>
      <w:r w:rsidRPr="008E59C1">
        <w:rPr>
          <w:rFonts w:ascii="Times New Roman" w:hAnsi="Times New Roman" w:cs="Times New Roman"/>
          <w:sz w:val="24"/>
          <w:szCs w:val="24"/>
        </w:rPr>
        <w:t xml:space="preserve"> Процент людей с атеросклерозом повышается в зависимости от их возраста, с каждым годом он молодеет, это связано с современным образом жизни молодых людей.</w:t>
      </w: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i/>
          <w:sz w:val="24"/>
          <w:szCs w:val="24"/>
        </w:rPr>
        <w:t>Цель:</w:t>
      </w:r>
      <w:r w:rsidRPr="008E59C1">
        <w:rPr>
          <w:rFonts w:ascii="Times New Roman" w:hAnsi="Times New Roman" w:cs="Times New Roman"/>
          <w:sz w:val="24"/>
          <w:szCs w:val="24"/>
        </w:rPr>
        <w:t xml:space="preserve"> исследовать проявления атеросклероза у подростков при употреблении проду</w:t>
      </w:r>
      <w:r w:rsidRPr="008E59C1">
        <w:rPr>
          <w:rFonts w:ascii="Times New Roman" w:hAnsi="Times New Roman" w:cs="Times New Roman"/>
          <w:sz w:val="24"/>
          <w:szCs w:val="24"/>
        </w:rPr>
        <w:t>к</w:t>
      </w:r>
      <w:r w:rsidRPr="008E59C1">
        <w:rPr>
          <w:rFonts w:ascii="Times New Roman" w:hAnsi="Times New Roman" w:cs="Times New Roman"/>
          <w:sz w:val="24"/>
          <w:szCs w:val="24"/>
        </w:rPr>
        <w:t xml:space="preserve">тов питания фаст – фуда. </w:t>
      </w: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i/>
          <w:sz w:val="24"/>
          <w:szCs w:val="24"/>
        </w:rPr>
      </w:pPr>
      <w:r w:rsidRPr="008E59C1">
        <w:rPr>
          <w:rFonts w:ascii="Times New Roman" w:hAnsi="Times New Roman" w:cs="Times New Roman"/>
          <w:i/>
          <w:sz w:val="24"/>
          <w:szCs w:val="24"/>
        </w:rPr>
        <w:t>Задачи:</w:t>
      </w:r>
    </w:p>
    <w:p w:rsidR="0078363D" w:rsidRPr="008E59C1" w:rsidRDefault="0078363D" w:rsidP="000479F1">
      <w:pPr>
        <w:numPr>
          <w:ilvl w:val="3"/>
          <w:numId w:val="15"/>
        </w:numPr>
        <w:tabs>
          <w:tab w:val="left" w:pos="709"/>
          <w:tab w:val="left" w:pos="851"/>
          <w:tab w:val="num" w:pos="900"/>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Определить группу «тревожных» детей в школе, связанных с нарушением работы сердечно – сосудистой системы;</w:t>
      </w:r>
    </w:p>
    <w:p w:rsidR="0078363D" w:rsidRPr="008E59C1" w:rsidRDefault="0078363D" w:rsidP="000479F1">
      <w:pPr>
        <w:numPr>
          <w:ilvl w:val="3"/>
          <w:numId w:val="15"/>
        </w:numPr>
        <w:tabs>
          <w:tab w:val="left" w:pos="709"/>
          <w:tab w:val="left" w:pos="851"/>
          <w:tab w:val="num" w:pos="900"/>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Расширить теоретические знания об атеросклерозе и причины его проявления в по</w:t>
      </w:r>
      <w:r w:rsidRPr="008E59C1">
        <w:rPr>
          <w:rFonts w:ascii="Times New Roman" w:hAnsi="Times New Roman" w:cs="Times New Roman"/>
          <w:sz w:val="24"/>
          <w:szCs w:val="24"/>
        </w:rPr>
        <w:t>д</w:t>
      </w:r>
      <w:r w:rsidRPr="008E59C1">
        <w:rPr>
          <w:rFonts w:ascii="Times New Roman" w:hAnsi="Times New Roman" w:cs="Times New Roman"/>
          <w:sz w:val="24"/>
          <w:szCs w:val="24"/>
        </w:rPr>
        <w:t xml:space="preserve">ростковом возрасте. </w:t>
      </w:r>
    </w:p>
    <w:p w:rsidR="0078363D" w:rsidRPr="008E59C1" w:rsidRDefault="0078363D" w:rsidP="000479F1">
      <w:pPr>
        <w:numPr>
          <w:ilvl w:val="3"/>
          <w:numId w:val="15"/>
        </w:numPr>
        <w:tabs>
          <w:tab w:val="left" w:pos="709"/>
          <w:tab w:val="left" w:pos="851"/>
          <w:tab w:val="num" w:pos="1260"/>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Изучить признаки проявления атеросклероза, используя определенные тесты – зад</w:t>
      </w:r>
      <w:r w:rsidRPr="008E59C1">
        <w:rPr>
          <w:rFonts w:ascii="Times New Roman" w:hAnsi="Times New Roman" w:cs="Times New Roman"/>
          <w:sz w:val="24"/>
          <w:szCs w:val="24"/>
        </w:rPr>
        <w:t>а</w:t>
      </w:r>
      <w:r w:rsidRPr="008E59C1">
        <w:rPr>
          <w:rFonts w:ascii="Times New Roman" w:hAnsi="Times New Roman" w:cs="Times New Roman"/>
          <w:sz w:val="24"/>
          <w:szCs w:val="24"/>
        </w:rPr>
        <w:t>ния;</w:t>
      </w:r>
    </w:p>
    <w:p w:rsidR="0078363D" w:rsidRPr="008E59C1" w:rsidRDefault="0078363D" w:rsidP="000479F1">
      <w:pPr>
        <w:numPr>
          <w:ilvl w:val="0"/>
          <w:numId w:val="15"/>
        </w:numPr>
        <w:tabs>
          <w:tab w:val="left" w:pos="709"/>
          <w:tab w:val="left" w:pos="851"/>
          <w:tab w:val="num" w:pos="900"/>
          <w:tab w:val="num" w:pos="1260"/>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Выяснить связь между признаками проявления атеросклероза и употреблением фаст – фуда подростками на основании полученных данных;</w:t>
      </w: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i/>
          <w:sz w:val="24"/>
          <w:szCs w:val="24"/>
        </w:rPr>
      </w:pPr>
      <w:r w:rsidRPr="008E59C1">
        <w:rPr>
          <w:rFonts w:ascii="Times New Roman" w:hAnsi="Times New Roman" w:cs="Times New Roman"/>
          <w:i/>
          <w:sz w:val="24"/>
          <w:szCs w:val="24"/>
        </w:rPr>
        <w:t>Методы работы:</w:t>
      </w:r>
    </w:p>
    <w:p w:rsidR="0078363D" w:rsidRPr="008E59C1" w:rsidRDefault="0078363D" w:rsidP="000479F1">
      <w:pPr>
        <w:numPr>
          <w:ilvl w:val="0"/>
          <w:numId w:val="16"/>
        </w:numPr>
        <w:tabs>
          <w:tab w:val="left" w:pos="709"/>
          <w:tab w:val="left" w:pos="851"/>
        </w:tabs>
        <w:spacing w:after="0" w:line="240" w:lineRule="auto"/>
        <w:ind w:left="0" w:firstLine="426"/>
        <w:jc w:val="both"/>
        <w:rPr>
          <w:rStyle w:val="afa"/>
          <w:rFonts w:ascii="Times New Roman" w:hAnsi="Times New Roman"/>
          <w:i w:val="0"/>
          <w:color w:val="auto"/>
          <w:sz w:val="24"/>
          <w:szCs w:val="24"/>
        </w:rPr>
      </w:pPr>
      <w:r w:rsidRPr="008E59C1">
        <w:rPr>
          <w:rStyle w:val="afa"/>
          <w:rFonts w:ascii="Times New Roman" w:hAnsi="Times New Roman"/>
          <w:i w:val="0"/>
          <w:color w:val="auto"/>
          <w:sz w:val="24"/>
          <w:szCs w:val="24"/>
        </w:rPr>
        <w:t>изучение научной литературы по вопросу возникновения атеросклероза;</w:t>
      </w:r>
    </w:p>
    <w:p w:rsidR="0078363D" w:rsidRPr="008E59C1" w:rsidRDefault="0078363D" w:rsidP="000479F1">
      <w:pPr>
        <w:numPr>
          <w:ilvl w:val="0"/>
          <w:numId w:val="16"/>
        </w:numPr>
        <w:tabs>
          <w:tab w:val="left" w:pos="709"/>
          <w:tab w:val="left" w:pos="851"/>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наблюдение за группой «тревожных» детей;</w:t>
      </w:r>
    </w:p>
    <w:p w:rsidR="0078363D" w:rsidRPr="008E59C1" w:rsidRDefault="0078363D" w:rsidP="000479F1">
      <w:pPr>
        <w:numPr>
          <w:ilvl w:val="0"/>
          <w:numId w:val="16"/>
        </w:numPr>
        <w:tabs>
          <w:tab w:val="left" w:pos="709"/>
          <w:tab w:val="left" w:pos="851"/>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фиксация результатов с помощью фотосъемки;</w:t>
      </w:r>
    </w:p>
    <w:p w:rsidR="0078363D" w:rsidRPr="008E59C1" w:rsidRDefault="0078363D" w:rsidP="000479F1">
      <w:pPr>
        <w:numPr>
          <w:ilvl w:val="0"/>
          <w:numId w:val="16"/>
        </w:numPr>
        <w:tabs>
          <w:tab w:val="left" w:pos="709"/>
          <w:tab w:val="left" w:pos="851"/>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составление анкетных данных;</w:t>
      </w:r>
    </w:p>
    <w:p w:rsidR="0078363D" w:rsidRPr="008E59C1" w:rsidRDefault="0078363D" w:rsidP="000479F1">
      <w:pPr>
        <w:numPr>
          <w:ilvl w:val="0"/>
          <w:numId w:val="16"/>
        </w:numPr>
        <w:tabs>
          <w:tab w:val="left" w:pos="709"/>
          <w:tab w:val="left" w:pos="851"/>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обобщение собранного материала;</w:t>
      </w:r>
    </w:p>
    <w:p w:rsidR="0078363D" w:rsidRPr="008E59C1" w:rsidRDefault="0078363D" w:rsidP="000479F1">
      <w:pPr>
        <w:numPr>
          <w:ilvl w:val="0"/>
          <w:numId w:val="16"/>
        </w:numPr>
        <w:tabs>
          <w:tab w:val="left" w:pos="709"/>
          <w:tab w:val="left" w:pos="851"/>
        </w:tabs>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защита исследовательской работы на научно - практической конференции.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Что такое атеросклероз?</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 это хроническое заболевание кровеносных сосудов, при котором на их внутренней стенке откладываются «плохой» холестерин и другие ЛПНП в форме налетов и бляшек, а сами стенки уплотняются и теряют эластичность. Сосуды постепенно становятся твёрдыми из-за оседания жиров и извести на стенках, лишаются упругости и, как следствие, сужаются, что снижет доступ крови к органам.  В конце концов, сосуд может полностью закрыться. А когда этому сопутствует нарушение свертываемости крови, то появляется склонность к тромбозам и возникают ишемические повреждения органов.</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считается одним из самых опасных заболеваний, которое ведёт к смерти. Распознается атеросклероз, чаще всего, когда уже появляются проблемы с кровоснабжен</w:t>
      </w:r>
      <w:r w:rsidRPr="008E59C1">
        <w:rPr>
          <w:rFonts w:ascii="Times New Roman" w:hAnsi="Times New Roman" w:cs="Times New Roman"/>
          <w:sz w:val="24"/>
          <w:szCs w:val="24"/>
        </w:rPr>
        <w:t>и</w:t>
      </w:r>
      <w:r w:rsidRPr="008E59C1">
        <w:rPr>
          <w:rFonts w:ascii="Times New Roman" w:hAnsi="Times New Roman" w:cs="Times New Roman"/>
          <w:sz w:val="24"/>
          <w:szCs w:val="24"/>
        </w:rPr>
        <w:t>ем сердца, конечностей и мозга, т. е. заболевание диагностируют на последних стадиях. Атеросклероз является одной из основных причин развития сердечно - сосудистых забол</w:t>
      </w:r>
      <w:r w:rsidRPr="008E59C1">
        <w:rPr>
          <w:rFonts w:ascii="Times New Roman" w:hAnsi="Times New Roman" w:cs="Times New Roman"/>
          <w:sz w:val="24"/>
          <w:szCs w:val="24"/>
        </w:rPr>
        <w:t>е</w:t>
      </w:r>
      <w:r w:rsidRPr="008E59C1">
        <w:rPr>
          <w:rFonts w:ascii="Times New Roman" w:hAnsi="Times New Roman" w:cs="Times New Roman"/>
          <w:sz w:val="24"/>
          <w:szCs w:val="24"/>
        </w:rPr>
        <w:t>ваний: ишемической болезни сердца и инфаркта миокарда.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lastRenderedPageBreak/>
        <w:t>Процент людей с атеросклерозом повышается в зависимости от их возраста, т. е. эта болезнь характерна для пожилых людей. Поэтому врачи называют её старческой болезнью, но с каждым годом она молодеет, что связано с современным образом жизни молодёжи.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Симптомы атеросклероза: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 заболевание системное, поэтому обычно затрагивает все крупные кр</w:t>
      </w:r>
      <w:r w:rsidRPr="008E59C1">
        <w:rPr>
          <w:rFonts w:ascii="Times New Roman" w:hAnsi="Times New Roman" w:cs="Times New Roman"/>
          <w:sz w:val="24"/>
          <w:szCs w:val="24"/>
        </w:rPr>
        <w:t>о</w:t>
      </w:r>
      <w:r w:rsidRPr="008E59C1">
        <w:rPr>
          <w:rFonts w:ascii="Times New Roman" w:hAnsi="Times New Roman" w:cs="Times New Roman"/>
          <w:sz w:val="24"/>
          <w:szCs w:val="24"/>
        </w:rPr>
        <w:t>веносные магистрали организма. Из этого следует, что проявления также многообразны. Страдают, как правило, сердце, головной мозг, конечности (чаще всего, нижние). Симпт</w:t>
      </w:r>
      <w:r w:rsidRPr="008E59C1">
        <w:rPr>
          <w:rFonts w:ascii="Times New Roman" w:hAnsi="Times New Roman" w:cs="Times New Roman"/>
          <w:sz w:val="24"/>
          <w:szCs w:val="24"/>
        </w:rPr>
        <w:t>о</w:t>
      </w:r>
      <w:r w:rsidRPr="008E59C1">
        <w:rPr>
          <w:rFonts w:ascii="Times New Roman" w:hAnsi="Times New Roman" w:cs="Times New Roman"/>
          <w:sz w:val="24"/>
          <w:szCs w:val="24"/>
        </w:rPr>
        <w:t>матика специфична, однако далеко не всегда проявляется достаточно ярко, чтобы одн</w:t>
      </w:r>
      <w:r w:rsidRPr="008E59C1">
        <w:rPr>
          <w:rFonts w:ascii="Times New Roman" w:hAnsi="Times New Roman" w:cs="Times New Roman"/>
          <w:sz w:val="24"/>
          <w:szCs w:val="24"/>
        </w:rPr>
        <w:t>о</w:t>
      </w:r>
      <w:r w:rsidRPr="008E59C1">
        <w:rPr>
          <w:rFonts w:ascii="Times New Roman" w:hAnsi="Times New Roman" w:cs="Times New Roman"/>
          <w:sz w:val="24"/>
          <w:szCs w:val="24"/>
        </w:rPr>
        <w:t>значно диагностировать атеросклероз.</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Симптоматика зависит от того, какой орган страдает от недостатка кровообращения в большей степени. В любой форме атеросклероза выделяют два симптоматических периода. В доклинический период процесс только начинается, поэтому какие-либо специфические проявления отсутствуют. Существенные проблемы с кровоснабжением и функциониров</w:t>
      </w:r>
      <w:r w:rsidRPr="008E59C1">
        <w:rPr>
          <w:rFonts w:ascii="Times New Roman" w:hAnsi="Times New Roman" w:cs="Times New Roman"/>
          <w:sz w:val="24"/>
          <w:szCs w:val="24"/>
        </w:rPr>
        <w:t>а</w:t>
      </w:r>
      <w:r w:rsidRPr="008E59C1">
        <w:rPr>
          <w:rFonts w:ascii="Times New Roman" w:hAnsi="Times New Roman" w:cs="Times New Roman"/>
          <w:sz w:val="24"/>
          <w:szCs w:val="24"/>
        </w:rPr>
        <w:t>нием органов начинаются, когда просвет артерии закрывается более чем на 1/2.</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Сердце</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Боль в сердце встречается с частотой 75%. Атеросклероз поражает коронарные сосуды и снижает приток кислорода и питательных веществ к миокарду. Сердце — один из наиб</w:t>
      </w:r>
      <w:r w:rsidRPr="008E59C1">
        <w:rPr>
          <w:rFonts w:ascii="Times New Roman" w:hAnsi="Times New Roman" w:cs="Times New Roman"/>
          <w:sz w:val="24"/>
          <w:szCs w:val="24"/>
        </w:rPr>
        <w:t>о</w:t>
      </w:r>
      <w:r w:rsidRPr="008E59C1">
        <w:rPr>
          <w:rFonts w:ascii="Times New Roman" w:hAnsi="Times New Roman" w:cs="Times New Roman"/>
          <w:sz w:val="24"/>
          <w:szCs w:val="24"/>
        </w:rPr>
        <w:t>лее чувствительных к изменению интенсивности питания органов. По этому показателю оно уступает разве что головному мозгу. Однако симптоматика развивается сразу же, важно верно интерпретировать ощущения пациента.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Нарушение нормального кровоснабжения сердца проявляется стенокардическим си</w:t>
      </w:r>
      <w:r w:rsidRPr="008E59C1">
        <w:rPr>
          <w:rFonts w:ascii="Times New Roman" w:hAnsi="Times New Roman" w:cs="Times New Roman"/>
          <w:sz w:val="24"/>
          <w:szCs w:val="24"/>
        </w:rPr>
        <w:t>н</w:t>
      </w:r>
      <w:r w:rsidRPr="008E59C1">
        <w:rPr>
          <w:rFonts w:ascii="Times New Roman" w:hAnsi="Times New Roman" w:cs="Times New Roman"/>
          <w:sz w:val="24"/>
          <w:szCs w:val="24"/>
        </w:rPr>
        <w:t>дромом. Сердечные симптомы возникают периодически и включают в себя: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Боль в области грудной клетки. </w:t>
      </w:r>
      <w:proofErr w:type="gramStart"/>
      <w:r w:rsidRPr="008E59C1">
        <w:rPr>
          <w:rFonts w:ascii="Times New Roman" w:hAnsi="Times New Roman" w:cs="Times New Roman"/>
          <w:sz w:val="24"/>
          <w:szCs w:val="24"/>
        </w:rPr>
        <w:t>Давящая</w:t>
      </w:r>
      <w:proofErr w:type="gramEnd"/>
      <w:r w:rsidRPr="008E59C1">
        <w:rPr>
          <w:rFonts w:ascii="Times New Roman" w:hAnsi="Times New Roman" w:cs="Times New Roman"/>
          <w:sz w:val="24"/>
          <w:szCs w:val="24"/>
        </w:rPr>
        <w:t>, тупая, ноющая или жгучая (что характерно для ишемического процесса). Болевые ощущения градируют в лопатку, левое предплечье, кисть или пальцы (по всей протяженности кровеносной системы);</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Ощущение давления на грудную клетку (будто положили на грудь тяжелый груз);</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Болевые ощущения при дыхании (и на вдохе, и на выдохе);</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Дыхательные нарушения.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Стенокардия, как характерный для атеросклероза синдром, проявляется приступоо</w:t>
      </w:r>
      <w:r w:rsidRPr="008E59C1">
        <w:rPr>
          <w:rFonts w:ascii="Times New Roman" w:hAnsi="Times New Roman" w:cs="Times New Roman"/>
          <w:sz w:val="24"/>
          <w:szCs w:val="24"/>
        </w:rPr>
        <w:t>б</w:t>
      </w:r>
      <w:r w:rsidRPr="008E59C1">
        <w:rPr>
          <w:rFonts w:ascii="Times New Roman" w:hAnsi="Times New Roman" w:cs="Times New Roman"/>
          <w:sz w:val="24"/>
          <w:szCs w:val="24"/>
        </w:rPr>
        <w:t>разно. Приступы сопровождаются нестабильностью уровня артериального давления.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Несколько реже при атеросклерозе коронарных сосудов проявляются следующие сим</w:t>
      </w:r>
      <w:r w:rsidRPr="008E59C1">
        <w:rPr>
          <w:rFonts w:ascii="Times New Roman" w:hAnsi="Times New Roman" w:cs="Times New Roman"/>
          <w:sz w:val="24"/>
          <w:szCs w:val="24"/>
        </w:rPr>
        <w:t>п</w:t>
      </w:r>
      <w:r w:rsidRPr="008E59C1">
        <w:rPr>
          <w:rFonts w:ascii="Times New Roman" w:hAnsi="Times New Roman" w:cs="Times New Roman"/>
          <w:sz w:val="24"/>
          <w:szCs w:val="24"/>
        </w:rPr>
        <w:t>томы:</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Боль в области нижней челюсти, уха, шеи с левой стороны (иррадиация, однако в о</w:t>
      </w:r>
      <w:r w:rsidRPr="008E59C1">
        <w:rPr>
          <w:rFonts w:ascii="Times New Roman" w:hAnsi="Times New Roman" w:cs="Times New Roman"/>
          <w:sz w:val="24"/>
          <w:szCs w:val="24"/>
        </w:rPr>
        <w:t>б</w:t>
      </w:r>
      <w:r w:rsidRPr="008E59C1">
        <w:rPr>
          <w:rFonts w:ascii="Times New Roman" w:hAnsi="Times New Roman" w:cs="Times New Roman"/>
          <w:sz w:val="24"/>
          <w:szCs w:val="24"/>
        </w:rPr>
        <w:t>ратном направлении);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Боль в области спины;</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Ощущение слабости в конечностях;</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Чувство холода, повышенная потливость и озноб («мурашки»);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Тахикардия или брадикардия (нарушение ритма работы сердца);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Рвота и тошнота;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 Спутанность сознания вплоть до полной его потери на короткий промежуток времени.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Интенсивность и частота симптомов зависит напрямую от степени напряженности о</w:t>
      </w:r>
      <w:r w:rsidRPr="008E59C1">
        <w:rPr>
          <w:rFonts w:ascii="Times New Roman" w:hAnsi="Times New Roman" w:cs="Times New Roman"/>
          <w:sz w:val="24"/>
          <w:szCs w:val="24"/>
        </w:rPr>
        <w:t>р</w:t>
      </w:r>
      <w:r w:rsidRPr="008E59C1">
        <w:rPr>
          <w:rFonts w:ascii="Times New Roman" w:hAnsi="Times New Roman" w:cs="Times New Roman"/>
          <w:sz w:val="24"/>
          <w:szCs w:val="24"/>
        </w:rPr>
        <w:t>ганизма (стресс, переедание, злоупотребление психоактивными веществами и т.д.).</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Верхние и нижние конечности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Симптоматика следующая: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Ощущение холода (зябкости) в руках или ногах;</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Ощущение, что по рукам или ногам бегают «мурашки», как после длительного преб</w:t>
      </w:r>
      <w:r w:rsidRPr="008E59C1">
        <w:rPr>
          <w:rFonts w:ascii="Times New Roman" w:hAnsi="Times New Roman" w:cs="Times New Roman"/>
          <w:sz w:val="24"/>
          <w:szCs w:val="24"/>
        </w:rPr>
        <w:t>ы</w:t>
      </w:r>
      <w:r w:rsidRPr="008E59C1">
        <w:rPr>
          <w:rFonts w:ascii="Times New Roman" w:hAnsi="Times New Roman" w:cs="Times New Roman"/>
          <w:sz w:val="24"/>
          <w:szCs w:val="24"/>
        </w:rPr>
        <w:t>вания в одном и том же неудобном положении («затекания»);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Бледность кожных покровов: кожа принимает мертвенно-бледный цвет и отчетливо в</w:t>
      </w:r>
      <w:r w:rsidRPr="008E59C1">
        <w:rPr>
          <w:rFonts w:ascii="Times New Roman" w:hAnsi="Times New Roman" w:cs="Times New Roman"/>
          <w:sz w:val="24"/>
          <w:szCs w:val="24"/>
        </w:rPr>
        <w:t>и</w:t>
      </w:r>
      <w:r w:rsidRPr="008E59C1">
        <w:rPr>
          <w:rFonts w:ascii="Times New Roman" w:hAnsi="Times New Roman" w:cs="Times New Roman"/>
          <w:sz w:val="24"/>
          <w:szCs w:val="24"/>
        </w:rPr>
        <w:t>ден сосудистый рисунок (кожа мраморного цвета).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На поздних стадиях атеросклероза сосудов конечностей наступают более тяжелые пр</w:t>
      </w:r>
      <w:r w:rsidRPr="008E59C1">
        <w:rPr>
          <w:rFonts w:ascii="Times New Roman" w:hAnsi="Times New Roman" w:cs="Times New Roman"/>
          <w:sz w:val="24"/>
          <w:szCs w:val="24"/>
        </w:rPr>
        <w:t>о</w:t>
      </w:r>
      <w:r w:rsidRPr="008E59C1">
        <w:rPr>
          <w:rFonts w:ascii="Times New Roman" w:hAnsi="Times New Roman" w:cs="Times New Roman"/>
          <w:sz w:val="24"/>
          <w:szCs w:val="24"/>
        </w:rPr>
        <w:lastRenderedPageBreak/>
        <w:t>явления: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Дегенерация тканей, получающих недостаточное количество необходимых веществ (истончение жирового слоя, безвозвратное выпадение волосяного покрова);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Боли в области конечностей. В случае с поражением артерий ног наблюдается так называемая «перемежающаяся хромота». Боли локализуются в области бедер, ягодиц и икр и носят приступообразный характер, в результате чего больной начинает хромать;</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Образование на ногах ран (трофических язв, связанных с недостатком питания тканей);</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Покраснение пальцев на ногах или руках, развитие стойких отеков;</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Некроз тканей (гангрена).</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Головной мозг</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К нарушениям питания он наиболее восприимчив, однако первичные симптомы хара</w:t>
      </w:r>
      <w:r w:rsidRPr="008E59C1">
        <w:rPr>
          <w:rFonts w:ascii="Times New Roman" w:hAnsi="Times New Roman" w:cs="Times New Roman"/>
          <w:sz w:val="24"/>
          <w:szCs w:val="24"/>
        </w:rPr>
        <w:t>к</w:t>
      </w:r>
      <w:r w:rsidRPr="008E59C1">
        <w:rPr>
          <w:rFonts w:ascii="Times New Roman" w:hAnsi="Times New Roman" w:cs="Times New Roman"/>
          <w:sz w:val="24"/>
          <w:szCs w:val="24"/>
        </w:rPr>
        <w:t>терны не только для атеросклероза. Так, проблемы с мозговым кровообращением набл</w:t>
      </w:r>
      <w:r w:rsidRPr="008E59C1">
        <w:rPr>
          <w:rFonts w:ascii="Times New Roman" w:hAnsi="Times New Roman" w:cs="Times New Roman"/>
          <w:sz w:val="24"/>
          <w:szCs w:val="24"/>
        </w:rPr>
        <w:t>ю</w:t>
      </w:r>
      <w:r w:rsidRPr="008E59C1">
        <w:rPr>
          <w:rFonts w:ascii="Times New Roman" w:hAnsi="Times New Roman" w:cs="Times New Roman"/>
          <w:sz w:val="24"/>
          <w:szCs w:val="24"/>
        </w:rPr>
        <w:t>даются при остеохондрозе, вертебробазилярной недостаточности и т.д.</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Проявляются симптомы постепенно, по </w:t>
      </w:r>
      <w:proofErr w:type="gramStart"/>
      <w:r w:rsidRPr="008E59C1">
        <w:rPr>
          <w:rFonts w:ascii="Times New Roman" w:hAnsi="Times New Roman" w:cs="Times New Roman"/>
          <w:sz w:val="24"/>
          <w:szCs w:val="24"/>
        </w:rPr>
        <w:t>нарастающей</w:t>
      </w:r>
      <w:proofErr w:type="gramEnd"/>
      <w:r w:rsidRPr="008E59C1">
        <w:rPr>
          <w:rFonts w:ascii="Times New Roman" w:hAnsi="Times New Roman" w:cs="Times New Roman"/>
          <w:sz w:val="24"/>
          <w:szCs w:val="24"/>
        </w:rPr>
        <w:t>:</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Цефалгия (или головная боль неуточненного характера). Охватывает всю голову без возможности определить точную локализацию. Имеет распирающий или давящий характер, звон и шум в ушах;</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  Проблемы со сном. Человек страдает от бессонницы, либо наоборот, его постоянно клонит ко сну. Во время сна часто возникают тяжелые или кошмарные сновидения (что связано с активностью мозга и диффузными изменениями из-за недостатка кровообращ</w:t>
      </w:r>
      <w:r w:rsidRPr="008E59C1">
        <w:rPr>
          <w:rFonts w:ascii="Times New Roman" w:hAnsi="Times New Roman" w:cs="Times New Roman"/>
          <w:sz w:val="24"/>
          <w:szCs w:val="24"/>
        </w:rPr>
        <w:t>е</w:t>
      </w:r>
      <w:r w:rsidRPr="008E59C1">
        <w:rPr>
          <w:rFonts w:ascii="Times New Roman" w:hAnsi="Times New Roman" w:cs="Times New Roman"/>
          <w:sz w:val="24"/>
          <w:szCs w:val="24"/>
        </w:rPr>
        <w:t>ния);</w:t>
      </w:r>
    </w:p>
    <w:p w:rsidR="0078363D" w:rsidRPr="008E59C1" w:rsidRDefault="0078363D" w:rsidP="000479F1">
      <w:pPr>
        <w:widowControl w:val="0"/>
        <w:numPr>
          <w:ilvl w:val="0"/>
          <w:numId w:val="19"/>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Ухудшение характера человека (изменения в личности);</w:t>
      </w:r>
    </w:p>
    <w:p w:rsidR="0078363D" w:rsidRPr="008E59C1" w:rsidRDefault="0078363D" w:rsidP="000479F1">
      <w:pPr>
        <w:widowControl w:val="0"/>
        <w:numPr>
          <w:ilvl w:val="0"/>
          <w:numId w:val="19"/>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Нервозность, высокая возбудимость, повышенная тревожность;</w:t>
      </w:r>
    </w:p>
    <w:p w:rsidR="0078363D" w:rsidRPr="008E59C1" w:rsidRDefault="0078363D" w:rsidP="000479F1">
      <w:pPr>
        <w:widowControl w:val="0"/>
        <w:numPr>
          <w:ilvl w:val="0"/>
          <w:numId w:val="19"/>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Вялость и утомляемость;</w:t>
      </w:r>
    </w:p>
    <w:p w:rsidR="0078363D" w:rsidRPr="008E59C1" w:rsidRDefault="0078363D" w:rsidP="000479F1">
      <w:pPr>
        <w:widowControl w:val="0"/>
        <w:numPr>
          <w:ilvl w:val="0"/>
          <w:numId w:val="19"/>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Нарушения основных функций организма: дыхания, речи, питания. Человек может говорить невнятно, часто давится пищей и т.д.;</w:t>
      </w:r>
    </w:p>
    <w:p w:rsidR="0078363D" w:rsidRPr="008E59C1" w:rsidRDefault="0078363D" w:rsidP="000479F1">
      <w:pPr>
        <w:widowControl w:val="0"/>
        <w:numPr>
          <w:ilvl w:val="0"/>
          <w:numId w:val="19"/>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Нарушения координации движений, проблемы с самостоятельными передвижениями и ориентированием в пространстве (из-за поражения мозжечка).</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Причины атеросклероза: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Причинами развития атеросклероза являются высокое артериальное давление, курение, сахарный диабет, повышенный уровень холестерина в крови. Но основная причина атер</w:t>
      </w:r>
      <w:r w:rsidRPr="008E59C1">
        <w:rPr>
          <w:rFonts w:ascii="Times New Roman" w:hAnsi="Times New Roman" w:cs="Times New Roman"/>
          <w:sz w:val="24"/>
          <w:szCs w:val="24"/>
        </w:rPr>
        <w:t>о</w:t>
      </w:r>
      <w:r w:rsidRPr="008E59C1">
        <w:rPr>
          <w:rFonts w:ascii="Times New Roman" w:hAnsi="Times New Roman" w:cs="Times New Roman"/>
          <w:sz w:val="24"/>
          <w:szCs w:val="24"/>
        </w:rPr>
        <w:t>склероза заключается в нарушении холестеринового обмена. Формирование атеросклероза – это естественный процесс, который начинается примерно с 10–15 лет. С возрастом он может замедляться, а может и ускоряться.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Выделяют следующие факторы риска развития атеросклероза:</w:t>
      </w:r>
    </w:p>
    <w:p w:rsidR="0078363D" w:rsidRPr="008E59C1" w:rsidRDefault="0078363D" w:rsidP="000479F1">
      <w:pPr>
        <w:widowControl w:val="0"/>
        <w:numPr>
          <w:ilvl w:val="0"/>
          <w:numId w:val="17"/>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u w:val="single"/>
        </w:rPr>
        <w:t>Возраст.</w:t>
      </w:r>
      <w:r w:rsidRPr="008E59C1">
        <w:rPr>
          <w:rFonts w:ascii="Times New Roman" w:hAnsi="Times New Roman" w:cs="Times New Roman"/>
          <w:sz w:val="24"/>
          <w:szCs w:val="24"/>
        </w:rPr>
        <w:t xml:space="preserve"> Это естественный фактор риска. С возрастом атеросклеротические проя</w:t>
      </w:r>
      <w:r w:rsidRPr="008E59C1">
        <w:rPr>
          <w:rFonts w:ascii="Times New Roman" w:hAnsi="Times New Roman" w:cs="Times New Roman"/>
          <w:sz w:val="24"/>
          <w:szCs w:val="24"/>
        </w:rPr>
        <w:t>в</w:t>
      </w:r>
      <w:r w:rsidRPr="008E59C1">
        <w:rPr>
          <w:rFonts w:ascii="Times New Roman" w:hAnsi="Times New Roman" w:cs="Times New Roman"/>
          <w:sz w:val="24"/>
          <w:szCs w:val="24"/>
        </w:rPr>
        <w:t>ления усугубляются;</w:t>
      </w:r>
    </w:p>
    <w:p w:rsidR="0078363D" w:rsidRPr="008E59C1" w:rsidRDefault="0078363D" w:rsidP="000479F1">
      <w:pPr>
        <w:widowControl w:val="0"/>
        <w:numPr>
          <w:ilvl w:val="0"/>
          <w:numId w:val="17"/>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u w:val="single"/>
        </w:rPr>
        <w:t>Наследственность.</w:t>
      </w:r>
      <w:r w:rsidRPr="008E59C1">
        <w:rPr>
          <w:rFonts w:ascii="Times New Roman" w:hAnsi="Times New Roman" w:cs="Times New Roman"/>
          <w:sz w:val="24"/>
          <w:szCs w:val="24"/>
        </w:rPr>
        <w:t xml:space="preserve"> Безусловно, это одна из причин появления атеросклероза. Атер</w:t>
      </w:r>
      <w:r w:rsidRPr="008E59C1">
        <w:rPr>
          <w:rFonts w:ascii="Times New Roman" w:hAnsi="Times New Roman" w:cs="Times New Roman"/>
          <w:sz w:val="24"/>
          <w:szCs w:val="24"/>
        </w:rPr>
        <w:t>о</w:t>
      </w:r>
      <w:r w:rsidRPr="008E59C1">
        <w:rPr>
          <w:rFonts w:ascii="Times New Roman" w:hAnsi="Times New Roman" w:cs="Times New Roman"/>
          <w:sz w:val="24"/>
          <w:szCs w:val="24"/>
        </w:rPr>
        <w:t>склероз – многопричинное заболевание. Поэтому уровень гормонального фона, насле</w:t>
      </w:r>
      <w:r w:rsidRPr="008E59C1">
        <w:rPr>
          <w:rFonts w:ascii="Times New Roman" w:hAnsi="Times New Roman" w:cs="Times New Roman"/>
          <w:sz w:val="24"/>
          <w:szCs w:val="24"/>
        </w:rPr>
        <w:t>д</w:t>
      </w:r>
      <w:r w:rsidRPr="008E59C1">
        <w:rPr>
          <w:rFonts w:ascii="Times New Roman" w:hAnsi="Times New Roman" w:cs="Times New Roman"/>
          <w:sz w:val="24"/>
          <w:szCs w:val="24"/>
        </w:rPr>
        <w:t>ственная дислипопротеидемия (нарушение липидного профиля плазмы), активность и</w:t>
      </w:r>
      <w:r w:rsidRPr="008E59C1">
        <w:rPr>
          <w:rFonts w:ascii="Times New Roman" w:hAnsi="Times New Roman" w:cs="Times New Roman"/>
          <w:sz w:val="24"/>
          <w:szCs w:val="24"/>
        </w:rPr>
        <w:t>м</w:t>
      </w:r>
      <w:r w:rsidRPr="008E59C1">
        <w:rPr>
          <w:rFonts w:ascii="Times New Roman" w:hAnsi="Times New Roman" w:cs="Times New Roman"/>
          <w:sz w:val="24"/>
          <w:szCs w:val="24"/>
        </w:rPr>
        <w:t>мунной системы играют важные роли в ускорении или замедлении развития атеросклероза;</w:t>
      </w:r>
    </w:p>
    <w:p w:rsidR="0078363D" w:rsidRPr="008E59C1" w:rsidRDefault="0078363D" w:rsidP="000479F1">
      <w:pPr>
        <w:widowControl w:val="0"/>
        <w:numPr>
          <w:ilvl w:val="0"/>
          <w:numId w:val="17"/>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u w:val="single"/>
        </w:rPr>
        <w:t>Вредные привычки.</w:t>
      </w:r>
      <w:r w:rsidRPr="008E59C1">
        <w:rPr>
          <w:rFonts w:ascii="Times New Roman" w:hAnsi="Times New Roman" w:cs="Times New Roman"/>
          <w:sz w:val="24"/>
          <w:szCs w:val="24"/>
        </w:rPr>
        <w:t xml:space="preserve"> Курение – яд для организма. Эта привычка является ещё одной причиной развития атеросклероза. Хотите иметь здоровые сосуды – бросайте курить! Что же касается алкоголя, то здесь имеется интересная зависимость: употребление небольших доз алкоголя – около 50 г водки, 100 г вина или 0,5 л пива ежедневно являются прекрасной профилактикой атеросклероза. Правда, такая же доза способствует и развитию цирроза п</w:t>
      </w:r>
      <w:r w:rsidRPr="008E59C1">
        <w:rPr>
          <w:rFonts w:ascii="Times New Roman" w:hAnsi="Times New Roman" w:cs="Times New Roman"/>
          <w:sz w:val="24"/>
          <w:szCs w:val="24"/>
        </w:rPr>
        <w:t>е</w:t>
      </w:r>
      <w:r w:rsidRPr="008E59C1">
        <w:rPr>
          <w:rFonts w:ascii="Times New Roman" w:hAnsi="Times New Roman" w:cs="Times New Roman"/>
          <w:sz w:val="24"/>
          <w:szCs w:val="24"/>
        </w:rPr>
        <w:t>чени. Так что одно лечим – другое калечим. А вот большие дозы алкоголя ускоряют разв</w:t>
      </w:r>
      <w:r w:rsidRPr="008E59C1">
        <w:rPr>
          <w:rFonts w:ascii="Times New Roman" w:hAnsi="Times New Roman" w:cs="Times New Roman"/>
          <w:sz w:val="24"/>
          <w:szCs w:val="24"/>
        </w:rPr>
        <w:t>и</w:t>
      </w:r>
      <w:r w:rsidRPr="008E59C1">
        <w:rPr>
          <w:rFonts w:ascii="Times New Roman" w:hAnsi="Times New Roman" w:cs="Times New Roman"/>
          <w:sz w:val="24"/>
          <w:szCs w:val="24"/>
        </w:rPr>
        <w:t>тие атеросклероза;</w:t>
      </w:r>
    </w:p>
    <w:p w:rsidR="0078363D" w:rsidRPr="008E59C1" w:rsidRDefault="0078363D" w:rsidP="000479F1">
      <w:pPr>
        <w:widowControl w:val="0"/>
        <w:numPr>
          <w:ilvl w:val="0"/>
          <w:numId w:val="17"/>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u w:val="single"/>
        </w:rPr>
        <w:t>Лишний вес.</w:t>
      </w:r>
      <w:r w:rsidRPr="008E59C1">
        <w:rPr>
          <w:rFonts w:ascii="Times New Roman" w:hAnsi="Times New Roman" w:cs="Times New Roman"/>
          <w:sz w:val="24"/>
          <w:szCs w:val="24"/>
        </w:rPr>
        <w:t xml:space="preserve"> Этот фактор повышает вероятность возникновения атеросклероза. Ожирение может привести к сахарному диабету, а эта патология является прямой дорогой к </w:t>
      </w:r>
      <w:r w:rsidRPr="008E59C1">
        <w:rPr>
          <w:rFonts w:ascii="Times New Roman" w:hAnsi="Times New Roman" w:cs="Times New Roman"/>
          <w:sz w:val="24"/>
          <w:szCs w:val="24"/>
        </w:rPr>
        <w:lastRenderedPageBreak/>
        <w:t>атеросклерозу;</w:t>
      </w:r>
    </w:p>
    <w:p w:rsidR="0078363D" w:rsidRPr="008E59C1" w:rsidRDefault="0078363D" w:rsidP="000479F1">
      <w:pPr>
        <w:pStyle w:val="a4"/>
        <w:numPr>
          <w:ilvl w:val="0"/>
          <w:numId w:val="17"/>
        </w:numPr>
        <w:shd w:val="clear" w:color="auto" w:fill="FFFFFF"/>
        <w:tabs>
          <w:tab w:val="left" w:pos="709"/>
          <w:tab w:val="left" w:pos="851"/>
        </w:tabs>
        <w:spacing w:before="0" w:beforeAutospacing="0" w:after="0" w:afterAutospacing="0"/>
        <w:ind w:left="0" w:firstLine="426"/>
        <w:jc w:val="both"/>
        <w:rPr>
          <w:color w:val="222222"/>
        </w:rPr>
      </w:pPr>
      <w:r w:rsidRPr="008E59C1">
        <w:rPr>
          <w:u w:val="single"/>
        </w:rPr>
        <w:t>Неправильное питание.</w:t>
      </w:r>
      <w:r w:rsidRPr="008E59C1">
        <w:t xml:space="preserve"> Жирная, вредная еда является основным фактором риска. Приём пищи – очень важный физиологический процесс в нашей жизни. От того, насколько полезны употребляемые продукты, будет зависеть наше дальнейшее здоровье. В</w:t>
      </w:r>
      <w:r w:rsidRPr="008E59C1">
        <w:rPr>
          <w:color w:val="222222"/>
        </w:rPr>
        <w:t>о всех странах мира фаст - фуд – самая дешевая еда. Она часто готовится прямо перед покупат</w:t>
      </w:r>
      <w:r w:rsidRPr="008E59C1">
        <w:rPr>
          <w:color w:val="222222"/>
        </w:rPr>
        <w:t>е</w:t>
      </w:r>
      <w:r w:rsidRPr="008E59C1">
        <w:rPr>
          <w:color w:val="222222"/>
        </w:rPr>
        <w:t>лями.  Покупают фаст - фуд не только из-за его низкой стоимости, но и вкуса. Привычные булочки и сосиски с помощью таинственных манипуляций, приобретают особо нежный вкус. Гамбургеры, чизбургеры и бигмаки хочется кушать ещё и ещё. Фаст - фуд вызывает привыкание, и большинство людей убедились в этом на собственном опыте. Тем не менее, фаст - фуд вреден для здоровья и его чрезмерное употребление обязательно отразится на весе и состоянии организма. В состав фаст - фуда входит большое количество пищевых д</w:t>
      </w:r>
      <w:r w:rsidRPr="008E59C1">
        <w:rPr>
          <w:color w:val="222222"/>
        </w:rPr>
        <w:t>о</w:t>
      </w:r>
      <w:r w:rsidRPr="008E59C1">
        <w:rPr>
          <w:color w:val="222222"/>
        </w:rPr>
        <w:t xml:space="preserve">бавок, которые и отвечают за вкусовые качества продукта. Большая </w:t>
      </w:r>
      <w:proofErr w:type="gramStart"/>
      <w:r w:rsidRPr="008E59C1">
        <w:rPr>
          <w:color w:val="222222"/>
        </w:rPr>
        <w:t>часть</w:t>
      </w:r>
      <w:proofErr w:type="gramEnd"/>
      <w:r w:rsidRPr="008E59C1">
        <w:rPr>
          <w:color w:val="222222"/>
        </w:rPr>
        <w:t xml:space="preserve"> из которых нег</w:t>
      </w:r>
      <w:r w:rsidRPr="008E59C1">
        <w:rPr>
          <w:color w:val="222222"/>
        </w:rPr>
        <w:t>а</w:t>
      </w:r>
      <w:r w:rsidRPr="008E59C1">
        <w:rPr>
          <w:color w:val="222222"/>
        </w:rPr>
        <w:t>тивно сказывается на состоянии организма. Если человек кушает фаст - фут несколько раз в месяц, никаких серьезных осложнения после приема такой пищи не произойдет. Но если его кушать каждый день, то возможно через некоторое время может произойти сбой в раб</w:t>
      </w:r>
      <w:r w:rsidRPr="008E59C1">
        <w:rPr>
          <w:color w:val="222222"/>
        </w:rPr>
        <w:t>о</w:t>
      </w:r>
      <w:r w:rsidRPr="008E59C1">
        <w:rPr>
          <w:color w:val="222222"/>
        </w:rPr>
        <w:t>те организма.</w:t>
      </w:r>
    </w:p>
    <w:p w:rsidR="0078363D" w:rsidRPr="008E59C1" w:rsidRDefault="0078363D" w:rsidP="000479F1">
      <w:pPr>
        <w:pStyle w:val="a4"/>
        <w:numPr>
          <w:ilvl w:val="0"/>
          <w:numId w:val="17"/>
        </w:numPr>
        <w:shd w:val="clear" w:color="auto" w:fill="FFFFFF"/>
        <w:tabs>
          <w:tab w:val="left" w:pos="709"/>
          <w:tab w:val="left" w:pos="851"/>
        </w:tabs>
        <w:spacing w:before="0" w:beforeAutospacing="0" w:after="0" w:afterAutospacing="0"/>
        <w:ind w:left="0" w:firstLine="426"/>
        <w:jc w:val="both"/>
        <w:rPr>
          <w:color w:val="222222"/>
        </w:rPr>
      </w:pPr>
      <w:r w:rsidRPr="008E59C1">
        <w:rPr>
          <w:rStyle w:val="af"/>
          <w:color w:val="222222"/>
          <w:bdr w:val="none" w:sz="0" w:space="0" w:color="auto" w:frame="1"/>
          <w:shd w:val="clear" w:color="auto" w:fill="FFFFFF"/>
        </w:rPr>
        <w:t>Вред фаст - фуда на организм человека:</w:t>
      </w:r>
      <w:r w:rsidRPr="008E59C1">
        <w:rPr>
          <w:color w:val="222222"/>
        </w:rPr>
        <w:t xml:space="preserve"> лишний вес и ожирение, камни в желчном пузыре, проблемы с почками, </w:t>
      </w:r>
      <w:r w:rsidRPr="008E59C1">
        <w:rPr>
          <w:b/>
          <w:color w:val="222222"/>
          <w:u w:val="single"/>
        </w:rPr>
        <w:t>атеросклероз,</w:t>
      </w:r>
      <w:r w:rsidRPr="008E59C1">
        <w:rPr>
          <w:color w:val="222222"/>
        </w:rPr>
        <w:t xml:space="preserve"> повышение холестерина, повышение уровня сахара в крови, гипертония, заболевания печени и поджелудочной железы, кариес, язвы и гастриты.</w:t>
      </w:r>
    </w:p>
    <w:p w:rsidR="0078363D" w:rsidRPr="008E59C1" w:rsidRDefault="0078363D" w:rsidP="008E59C1">
      <w:pPr>
        <w:pStyle w:val="a4"/>
        <w:shd w:val="clear" w:color="auto" w:fill="FFFFFF"/>
        <w:tabs>
          <w:tab w:val="left" w:pos="709"/>
          <w:tab w:val="left" w:pos="851"/>
        </w:tabs>
        <w:spacing w:before="0" w:beforeAutospacing="0" w:after="0" w:afterAutospacing="0"/>
        <w:ind w:firstLine="426"/>
        <w:jc w:val="both"/>
      </w:pPr>
      <w:r w:rsidRPr="008E59C1">
        <w:t xml:space="preserve">   Мало кто знает, что ни одна диета, кроме лечебных и сбалансированных рационов, не одобрена всемирным советом гигиены питания. Питаться нужно рационально и адекватно своим потребностям, и энергетическим затратам.        Средняя продолжительность жизни японцев составляет 90 лет, а казахстанцев – 67 – 68 лет. Почему такая разница? Ответ прост: посмотрите, чем питаются японцы и другие восточные народы. В их меню входят различные зерновые культуры, овощи, травы, бобы и свежая рыба. Ежедневно рынок в Т</w:t>
      </w:r>
      <w:r w:rsidRPr="008E59C1">
        <w:t>о</w:t>
      </w:r>
      <w:r w:rsidRPr="008E59C1">
        <w:t>кио наполняется морепродуктами, которые содержат ценные жирные кислоты. Зачем л</w:t>
      </w:r>
      <w:r w:rsidRPr="008E59C1">
        <w:t>е</w:t>
      </w:r>
      <w:r w:rsidRPr="008E59C1">
        <w:t>чить заболевание, если проще его не допустить? Начинайте правильно питаться с раннего возраста, чтобы в старости самому себе сказать за это спасибо.</w:t>
      </w:r>
    </w:p>
    <w:p w:rsidR="008E59C1" w:rsidRDefault="008E59C1" w:rsidP="008E59C1">
      <w:pPr>
        <w:pStyle w:val="a4"/>
        <w:shd w:val="clear" w:color="auto" w:fill="FFFFFF"/>
        <w:tabs>
          <w:tab w:val="left" w:pos="709"/>
          <w:tab w:val="left" w:pos="851"/>
        </w:tabs>
        <w:spacing w:before="0" w:beforeAutospacing="0" w:after="0" w:afterAutospacing="0"/>
        <w:ind w:firstLine="426"/>
        <w:jc w:val="both"/>
        <w:rPr>
          <w:b/>
        </w:rPr>
      </w:pPr>
    </w:p>
    <w:p w:rsidR="0078363D" w:rsidRPr="008E59C1" w:rsidRDefault="0078363D" w:rsidP="008E59C1">
      <w:pPr>
        <w:pStyle w:val="a4"/>
        <w:shd w:val="clear" w:color="auto" w:fill="FFFFFF"/>
        <w:tabs>
          <w:tab w:val="left" w:pos="709"/>
          <w:tab w:val="left" w:pos="851"/>
        </w:tabs>
        <w:spacing w:before="0" w:beforeAutospacing="0" w:after="0" w:afterAutospacing="0"/>
        <w:ind w:firstLine="426"/>
        <w:jc w:val="both"/>
        <w:rPr>
          <w:b/>
          <w:color w:val="222222"/>
        </w:rPr>
      </w:pPr>
      <w:r w:rsidRPr="008E59C1">
        <w:rPr>
          <w:b/>
        </w:rPr>
        <w:t>Виды атеросклероза</w:t>
      </w:r>
    </w:p>
    <w:p w:rsidR="0078363D" w:rsidRPr="008E59C1" w:rsidRDefault="0078363D" w:rsidP="000479F1">
      <w:pPr>
        <w:widowControl w:val="0"/>
        <w:numPr>
          <w:ilvl w:val="0"/>
          <w:numId w:val="18"/>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сосудов сердца (коронарных артерий). Способствует развитию ИБС, стенокардии и инфаркта;</w:t>
      </w:r>
    </w:p>
    <w:p w:rsidR="0078363D" w:rsidRPr="008E59C1" w:rsidRDefault="0078363D" w:rsidP="000479F1">
      <w:pPr>
        <w:widowControl w:val="0"/>
        <w:numPr>
          <w:ilvl w:val="0"/>
          <w:numId w:val="18"/>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Аортальная форма. Аорта — наиболее крупная артерия в организме. Поражение её атеросклерозом существенно сказывается на всех органах и системах;</w:t>
      </w:r>
    </w:p>
    <w:p w:rsidR="0078363D" w:rsidRPr="008E59C1" w:rsidRDefault="0078363D" w:rsidP="000479F1">
      <w:pPr>
        <w:widowControl w:val="0"/>
        <w:numPr>
          <w:ilvl w:val="0"/>
          <w:numId w:val="18"/>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почечных сосудов. Недостаток кровообращения влечет нарушения в функциях почек и тяжелую артериальную гипертензию;</w:t>
      </w:r>
    </w:p>
    <w:p w:rsidR="0078363D" w:rsidRPr="008E59C1" w:rsidRDefault="0078363D" w:rsidP="000479F1">
      <w:pPr>
        <w:widowControl w:val="0"/>
        <w:numPr>
          <w:ilvl w:val="0"/>
          <w:numId w:val="18"/>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сосудов, обеспечивающих кровоснабжение головного мозга;</w:t>
      </w:r>
    </w:p>
    <w:p w:rsidR="0078363D" w:rsidRPr="008E59C1" w:rsidRDefault="0078363D" w:rsidP="000479F1">
      <w:pPr>
        <w:widowControl w:val="0"/>
        <w:numPr>
          <w:ilvl w:val="0"/>
          <w:numId w:val="18"/>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сосудов нижних и верхних конечностей.</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Формы могут проявляться самостоятельно, но чаще делают это системно.</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Уровень холестерина и атеросклероз</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Холестерин представляет собой особое химическое соединение, по своей природе — жирный спирт. Доказана роль холестерина в синтезе клеточных структур и органоидов (х</w:t>
      </w:r>
      <w:r w:rsidRPr="008E59C1">
        <w:rPr>
          <w:rFonts w:ascii="Times New Roman" w:hAnsi="Times New Roman" w:cs="Times New Roman"/>
          <w:sz w:val="24"/>
          <w:szCs w:val="24"/>
        </w:rPr>
        <w:t>о</w:t>
      </w:r>
      <w:r w:rsidRPr="008E59C1">
        <w:rPr>
          <w:rFonts w:ascii="Times New Roman" w:hAnsi="Times New Roman" w:cs="Times New Roman"/>
          <w:sz w:val="24"/>
          <w:szCs w:val="24"/>
        </w:rPr>
        <w:t>лестерин, как известно, участвует в формировании клеточных мембран). Однако повыш</w:t>
      </w:r>
      <w:r w:rsidRPr="008E59C1">
        <w:rPr>
          <w:rFonts w:ascii="Times New Roman" w:hAnsi="Times New Roman" w:cs="Times New Roman"/>
          <w:sz w:val="24"/>
          <w:szCs w:val="24"/>
        </w:rPr>
        <w:t>е</w:t>
      </w:r>
      <w:r w:rsidRPr="008E59C1">
        <w:rPr>
          <w:rFonts w:ascii="Times New Roman" w:hAnsi="Times New Roman" w:cs="Times New Roman"/>
          <w:sz w:val="24"/>
          <w:szCs w:val="24"/>
        </w:rPr>
        <w:t>ние уровня вещества в крови напрямую повышает риск развития атеросклеротической п</w:t>
      </w:r>
      <w:r w:rsidRPr="008E59C1">
        <w:rPr>
          <w:rFonts w:ascii="Times New Roman" w:hAnsi="Times New Roman" w:cs="Times New Roman"/>
          <w:sz w:val="24"/>
          <w:szCs w:val="24"/>
        </w:rPr>
        <w:t>а</w:t>
      </w:r>
      <w:r w:rsidRPr="008E59C1">
        <w:rPr>
          <w:rFonts w:ascii="Times New Roman" w:hAnsi="Times New Roman" w:cs="Times New Roman"/>
          <w:sz w:val="24"/>
          <w:szCs w:val="24"/>
        </w:rPr>
        <w:t>тологии и иных заболеваний сердечно - сосудистой системы, поскольку свидетельствует о начавшихся нарушениях липидного и липопротеидного обмена в организме.</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Предотвратить </w:t>
      </w:r>
      <w:proofErr w:type="gramStart"/>
      <w:r w:rsidRPr="008E59C1">
        <w:rPr>
          <w:rFonts w:ascii="Times New Roman" w:hAnsi="Times New Roman" w:cs="Times New Roman"/>
          <w:sz w:val="24"/>
          <w:szCs w:val="24"/>
        </w:rPr>
        <w:t>развитие этого грозного заболевания возможно лишь отказавшись</w:t>
      </w:r>
      <w:proofErr w:type="gramEnd"/>
      <w:r w:rsidRPr="008E59C1">
        <w:rPr>
          <w:rFonts w:ascii="Times New Roman" w:hAnsi="Times New Roman" w:cs="Times New Roman"/>
          <w:sz w:val="24"/>
          <w:szCs w:val="24"/>
        </w:rPr>
        <w:t xml:space="preserve"> от вредных привычек и поддерживая концентрацию жирного спирта в крови на одном и том же нормальном уровне постоянно. Однако холестерин атерогенен только в избытке.</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Нормальное его содержание необходимо не только для исполнения структурной фун</w:t>
      </w:r>
      <w:r w:rsidRPr="008E59C1">
        <w:rPr>
          <w:rFonts w:ascii="Times New Roman" w:hAnsi="Times New Roman" w:cs="Times New Roman"/>
          <w:sz w:val="24"/>
          <w:szCs w:val="24"/>
        </w:rPr>
        <w:t>к</w:t>
      </w:r>
      <w:r w:rsidRPr="008E59C1">
        <w:rPr>
          <w:rFonts w:ascii="Times New Roman" w:hAnsi="Times New Roman" w:cs="Times New Roman"/>
          <w:sz w:val="24"/>
          <w:szCs w:val="24"/>
        </w:rPr>
        <w:lastRenderedPageBreak/>
        <w:t>ции, но также:</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Для нормального пищеварения. С участием жирного спирта в печени синтезируются пищеварительные соки, необходимые для переработки жиросодержащих соединений;</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Для стабильного синтеза половых гормонов и гормонов поджелудочной железы.</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 кровеносное русло холестерин поступает несколькими способами: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Синтезируется печенью. Печень вырабатывает больше всего холестерина. Обычно б</w:t>
      </w:r>
      <w:r w:rsidRPr="008E59C1">
        <w:rPr>
          <w:rFonts w:ascii="Times New Roman" w:hAnsi="Times New Roman" w:cs="Times New Roman"/>
          <w:sz w:val="24"/>
          <w:szCs w:val="24"/>
        </w:rPr>
        <w:t>о</w:t>
      </w:r>
      <w:r w:rsidRPr="008E59C1">
        <w:rPr>
          <w:rFonts w:ascii="Times New Roman" w:hAnsi="Times New Roman" w:cs="Times New Roman"/>
          <w:sz w:val="24"/>
          <w:szCs w:val="24"/>
        </w:rPr>
        <w:t xml:space="preserve">лее активная его выработка связана с дефицитом соединения и невозможностью </w:t>
      </w:r>
      <w:proofErr w:type="gramStart"/>
      <w:r w:rsidRPr="008E59C1">
        <w:rPr>
          <w:rFonts w:ascii="Times New Roman" w:hAnsi="Times New Roman" w:cs="Times New Roman"/>
          <w:sz w:val="24"/>
          <w:szCs w:val="24"/>
        </w:rPr>
        <w:t>воспо</w:t>
      </w:r>
      <w:r w:rsidRPr="008E59C1">
        <w:rPr>
          <w:rFonts w:ascii="Times New Roman" w:hAnsi="Times New Roman" w:cs="Times New Roman"/>
          <w:sz w:val="24"/>
          <w:szCs w:val="24"/>
        </w:rPr>
        <w:t>л</w:t>
      </w:r>
      <w:r w:rsidRPr="008E59C1">
        <w:rPr>
          <w:rFonts w:ascii="Times New Roman" w:hAnsi="Times New Roman" w:cs="Times New Roman"/>
          <w:sz w:val="24"/>
          <w:szCs w:val="24"/>
        </w:rPr>
        <w:t>нить</w:t>
      </w:r>
      <w:proofErr w:type="gramEnd"/>
      <w:r w:rsidRPr="008E59C1">
        <w:rPr>
          <w:rFonts w:ascii="Times New Roman" w:hAnsi="Times New Roman" w:cs="Times New Roman"/>
          <w:sz w:val="24"/>
          <w:szCs w:val="24"/>
        </w:rPr>
        <w:t xml:space="preserve"> его холестерином из продуктов питания. При нарушениях функции печени также во</w:t>
      </w:r>
      <w:r w:rsidRPr="008E59C1">
        <w:rPr>
          <w:rFonts w:ascii="Times New Roman" w:hAnsi="Times New Roman" w:cs="Times New Roman"/>
          <w:sz w:val="24"/>
          <w:szCs w:val="24"/>
        </w:rPr>
        <w:t>з</w:t>
      </w:r>
      <w:r w:rsidRPr="008E59C1">
        <w:rPr>
          <w:rFonts w:ascii="Times New Roman" w:hAnsi="Times New Roman" w:cs="Times New Roman"/>
          <w:sz w:val="24"/>
          <w:szCs w:val="24"/>
        </w:rPr>
        <w:t>можны перебои и проблемы с регулированием уровня вещества в крови;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Поступает с употребляемыми в пищу продуктами. Такой холестерин составляет не б</w:t>
      </w:r>
      <w:r w:rsidRPr="008E59C1">
        <w:rPr>
          <w:rFonts w:ascii="Times New Roman" w:hAnsi="Times New Roman" w:cs="Times New Roman"/>
          <w:sz w:val="24"/>
          <w:szCs w:val="24"/>
        </w:rPr>
        <w:t>о</w:t>
      </w:r>
      <w:r w:rsidRPr="008E59C1">
        <w:rPr>
          <w:rFonts w:ascii="Times New Roman" w:hAnsi="Times New Roman" w:cs="Times New Roman"/>
          <w:sz w:val="24"/>
          <w:szCs w:val="24"/>
        </w:rPr>
        <w:t xml:space="preserve">лее 25%. Холестерин содержится в продуктах, имеющих в своем составе животные жиры. </w:t>
      </w:r>
      <w:proofErr w:type="gramStart"/>
      <w:r w:rsidRPr="008E59C1">
        <w:rPr>
          <w:rFonts w:ascii="Times New Roman" w:hAnsi="Times New Roman" w:cs="Times New Roman"/>
          <w:sz w:val="24"/>
          <w:szCs w:val="24"/>
        </w:rPr>
        <w:t>Наибольшая его концентрация отмечается в яичных желтках, субпродуктах (мозгах, печ</w:t>
      </w:r>
      <w:r w:rsidRPr="008E59C1">
        <w:rPr>
          <w:rFonts w:ascii="Times New Roman" w:hAnsi="Times New Roman" w:cs="Times New Roman"/>
          <w:sz w:val="24"/>
          <w:szCs w:val="24"/>
        </w:rPr>
        <w:t>е</w:t>
      </w:r>
      <w:r w:rsidRPr="008E59C1">
        <w:rPr>
          <w:rFonts w:ascii="Times New Roman" w:hAnsi="Times New Roman" w:cs="Times New Roman"/>
          <w:sz w:val="24"/>
          <w:szCs w:val="24"/>
        </w:rPr>
        <w:t>ни, почках) креветках, маргарине, беконе.</w:t>
      </w:r>
      <w:proofErr w:type="gramEnd"/>
      <w:r w:rsidRPr="008E59C1">
        <w:rPr>
          <w:rFonts w:ascii="Times New Roman" w:hAnsi="Times New Roman" w:cs="Times New Roman"/>
          <w:sz w:val="24"/>
          <w:szCs w:val="24"/>
        </w:rPr>
        <w:t xml:space="preserve"> Содержащийся в них холестерин поступает в кровь в свободном состоянии и только затем переносится хиломикронами в печень, где в зависимости от функциональных особенностей организма и обычного рациона превращае</w:t>
      </w:r>
      <w:r w:rsidRPr="008E59C1">
        <w:rPr>
          <w:rFonts w:ascii="Times New Roman" w:hAnsi="Times New Roman" w:cs="Times New Roman"/>
          <w:sz w:val="24"/>
          <w:szCs w:val="24"/>
        </w:rPr>
        <w:t>т</w:t>
      </w:r>
      <w:r w:rsidRPr="008E59C1">
        <w:rPr>
          <w:rFonts w:ascii="Times New Roman" w:hAnsi="Times New Roman" w:cs="Times New Roman"/>
          <w:sz w:val="24"/>
          <w:szCs w:val="24"/>
        </w:rPr>
        <w:t>ся в липопротеидные комплексы двух типов: «хорошие» (или ЛПВП) и «плохие» (ЛПНП). Первые очищают стенки сосудов от наслоений жира, а вторые их образуют.</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Помимо того, что холестерин активно синтезируется и используется организмом, он также активно выводится за его пределы. Больше всего соединения выходит естественным способом через пищеварительный тракт.  Чуть меньшее количество выводится посредством отмирания (слущивания) верхних слоев кожи и кишечных слизистых.</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Повышенный уровень холестерина в крови пропорционально повышает риск развития атеросклероза – такую фразу можно часто услышать, но так ли это на самом деле? Иссл</w:t>
      </w:r>
      <w:r w:rsidRPr="008E59C1">
        <w:rPr>
          <w:rFonts w:ascii="Times New Roman" w:hAnsi="Times New Roman" w:cs="Times New Roman"/>
          <w:sz w:val="24"/>
          <w:szCs w:val="24"/>
        </w:rPr>
        <w:t>е</w:t>
      </w:r>
      <w:r w:rsidRPr="008E59C1">
        <w:rPr>
          <w:rFonts w:ascii="Times New Roman" w:hAnsi="Times New Roman" w:cs="Times New Roman"/>
          <w:sz w:val="24"/>
          <w:szCs w:val="24"/>
        </w:rPr>
        <w:t>дования из журнала «</w:t>
      </w:r>
      <w:r w:rsidRPr="008E59C1">
        <w:rPr>
          <w:rFonts w:ascii="Times New Roman" w:hAnsi="Times New Roman" w:cs="Times New Roman"/>
          <w:sz w:val="24"/>
          <w:szCs w:val="24"/>
          <w:lang w:val="en-US"/>
        </w:rPr>
        <w:t>Neurology</w:t>
      </w:r>
      <w:r w:rsidRPr="008E59C1">
        <w:rPr>
          <w:rFonts w:ascii="Times New Roman" w:hAnsi="Times New Roman" w:cs="Times New Roman"/>
          <w:sz w:val="24"/>
          <w:szCs w:val="24"/>
        </w:rPr>
        <w:t>». Норма холестерина в крови — ещё далеко не гарантия и не страховка от формирования патологии по иным причинам.</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напрямую связан с наличием сопутствующих заболеваний (гипертонич</w:t>
      </w:r>
      <w:r w:rsidRPr="008E59C1">
        <w:rPr>
          <w:rFonts w:ascii="Times New Roman" w:hAnsi="Times New Roman" w:cs="Times New Roman"/>
          <w:sz w:val="24"/>
          <w:szCs w:val="24"/>
        </w:rPr>
        <w:t>е</w:t>
      </w:r>
      <w:r w:rsidRPr="008E59C1">
        <w:rPr>
          <w:rFonts w:ascii="Times New Roman" w:hAnsi="Times New Roman" w:cs="Times New Roman"/>
          <w:sz w:val="24"/>
          <w:szCs w:val="24"/>
        </w:rPr>
        <w:t>ская болезнь, ожирение, нейроэндокринная форма гипоталамического синдрома, сахарный диабет, зависимость от психоактивных веществ и т.д.). Они выступают равнозначными факторами риска развития болезни.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Так или иначе, но холестерин играет в развитии атеросклероза одну из ключевых р</w:t>
      </w:r>
      <w:r w:rsidRPr="008E59C1">
        <w:rPr>
          <w:rFonts w:ascii="Times New Roman" w:hAnsi="Times New Roman" w:cs="Times New Roman"/>
          <w:sz w:val="24"/>
          <w:szCs w:val="24"/>
        </w:rPr>
        <w:t>о</w:t>
      </w:r>
      <w:r w:rsidRPr="008E59C1">
        <w:rPr>
          <w:rFonts w:ascii="Times New Roman" w:hAnsi="Times New Roman" w:cs="Times New Roman"/>
          <w:sz w:val="24"/>
          <w:szCs w:val="24"/>
        </w:rPr>
        <w:t>лей. Чтобы снизить риск, необходимо придерживаться гипохолестериновой диеты и по</w:t>
      </w:r>
      <w:r w:rsidRPr="008E59C1">
        <w:rPr>
          <w:rFonts w:ascii="Times New Roman" w:hAnsi="Times New Roman" w:cs="Times New Roman"/>
          <w:sz w:val="24"/>
          <w:szCs w:val="24"/>
        </w:rPr>
        <w:t>д</w:t>
      </w:r>
      <w:r w:rsidRPr="008E59C1">
        <w:rPr>
          <w:rFonts w:ascii="Times New Roman" w:hAnsi="Times New Roman" w:cs="Times New Roman"/>
          <w:sz w:val="24"/>
          <w:szCs w:val="24"/>
        </w:rPr>
        <w:t>держивать концентрацию вещества на примерно одном и том же нормальном уровне.</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Чем опасен атеросклероз? Стадии развития.</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Согласно данным статистики, атеросклероз — самое распространенное заболевание сердечнососудистой системы и главная причина смерти подавляющего большинства бол</w:t>
      </w:r>
      <w:r w:rsidRPr="008E59C1">
        <w:rPr>
          <w:rFonts w:ascii="Times New Roman" w:hAnsi="Times New Roman" w:cs="Times New Roman"/>
          <w:sz w:val="24"/>
          <w:szCs w:val="24"/>
        </w:rPr>
        <w:t>ь</w:t>
      </w:r>
      <w:r w:rsidRPr="008E59C1">
        <w:rPr>
          <w:rFonts w:ascii="Times New Roman" w:hAnsi="Times New Roman" w:cs="Times New Roman"/>
          <w:sz w:val="24"/>
          <w:szCs w:val="24"/>
        </w:rPr>
        <w:t>ных по всему миру. Атеросклероз вариативен, и, несмотря на то, что суть заболевания з</w:t>
      </w:r>
      <w:r w:rsidRPr="008E59C1">
        <w:rPr>
          <w:rFonts w:ascii="Times New Roman" w:hAnsi="Times New Roman" w:cs="Times New Roman"/>
          <w:sz w:val="24"/>
          <w:szCs w:val="24"/>
        </w:rPr>
        <w:t>а</w:t>
      </w:r>
      <w:r w:rsidRPr="008E59C1">
        <w:rPr>
          <w:rFonts w:ascii="Times New Roman" w:hAnsi="Times New Roman" w:cs="Times New Roman"/>
          <w:sz w:val="24"/>
          <w:szCs w:val="24"/>
        </w:rPr>
        <w:t>ключается в сужении или закупорке сосудов, он существенно влияет на весь организм. Н</w:t>
      </w:r>
      <w:r w:rsidRPr="008E59C1">
        <w:rPr>
          <w:rFonts w:ascii="Times New Roman" w:hAnsi="Times New Roman" w:cs="Times New Roman"/>
          <w:sz w:val="24"/>
          <w:szCs w:val="24"/>
        </w:rPr>
        <w:t>е</w:t>
      </w:r>
      <w:r w:rsidRPr="008E59C1">
        <w:rPr>
          <w:rFonts w:ascii="Times New Roman" w:hAnsi="Times New Roman" w:cs="Times New Roman"/>
          <w:sz w:val="24"/>
          <w:szCs w:val="24"/>
        </w:rPr>
        <w:t>достаток кровообращения затрагивает сердце, головной мозг, органы брюшной полости, нижние и верхние (редко) конечности. Нарушения тока крови в артериях сказывается и на более мелких кровеносных сосудах, вызывая вторичную ишемию.</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Атеросклероз — полиэтиологическое заболевание. До конца конкретные причины н</w:t>
      </w:r>
      <w:r w:rsidRPr="008E59C1">
        <w:rPr>
          <w:rFonts w:ascii="Times New Roman" w:hAnsi="Times New Roman" w:cs="Times New Roman"/>
          <w:sz w:val="24"/>
          <w:szCs w:val="24"/>
        </w:rPr>
        <w:t>е</w:t>
      </w:r>
      <w:r w:rsidRPr="008E59C1">
        <w:rPr>
          <w:rFonts w:ascii="Times New Roman" w:hAnsi="Times New Roman" w:cs="Times New Roman"/>
          <w:sz w:val="24"/>
          <w:szCs w:val="24"/>
        </w:rPr>
        <w:t>известны, однако известно, что в основе механизма лежит нарушение липидного обмена. Эта дисфункция является спусковым крючком для начала опасного недуга.</w:t>
      </w:r>
    </w:p>
    <w:p w:rsidR="008E59C1" w:rsidRDefault="008E59C1"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В развитии патологии выделяют несколько этапов:</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Этап формирования пятен жиров (или липидных пятен). На этом этапе никаких спец</w:t>
      </w:r>
      <w:r w:rsidRPr="008E59C1">
        <w:rPr>
          <w:rFonts w:ascii="Times New Roman" w:hAnsi="Times New Roman" w:cs="Times New Roman"/>
          <w:sz w:val="24"/>
          <w:szCs w:val="24"/>
        </w:rPr>
        <w:t>и</w:t>
      </w:r>
      <w:r w:rsidRPr="008E59C1">
        <w:rPr>
          <w:rFonts w:ascii="Times New Roman" w:hAnsi="Times New Roman" w:cs="Times New Roman"/>
          <w:sz w:val="24"/>
          <w:szCs w:val="24"/>
        </w:rPr>
        <w:t>фических симптомов не наблюдается, и пациент не подозревает о наличии атеросклероза. Суть этапа заключается в диффузных изменениях стенок артерий (молекулы липопротеи</w:t>
      </w:r>
      <w:r w:rsidRPr="008E59C1">
        <w:rPr>
          <w:rFonts w:ascii="Times New Roman" w:hAnsi="Times New Roman" w:cs="Times New Roman"/>
          <w:sz w:val="24"/>
          <w:szCs w:val="24"/>
        </w:rPr>
        <w:t>д</w:t>
      </w:r>
      <w:r w:rsidRPr="008E59C1">
        <w:rPr>
          <w:rFonts w:ascii="Times New Roman" w:hAnsi="Times New Roman" w:cs="Times New Roman"/>
          <w:sz w:val="24"/>
          <w:szCs w:val="24"/>
        </w:rPr>
        <w:t>ных комплексов проникают в структуру артериальной стенки и образуют тонкий слой). Внешне эти изменения выглядят как желтовато-бурые полосы по длине пораженного участка сосуда. Поражается не вся ткань кровеносной магистрали, а лишь отдельные се</w:t>
      </w:r>
      <w:r w:rsidRPr="008E59C1">
        <w:rPr>
          <w:rFonts w:ascii="Times New Roman" w:hAnsi="Times New Roman" w:cs="Times New Roman"/>
          <w:sz w:val="24"/>
          <w:szCs w:val="24"/>
        </w:rPr>
        <w:t>г</w:t>
      </w:r>
      <w:r w:rsidRPr="008E59C1">
        <w:rPr>
          <w:rFonts w:ascii="Times New Roman" w:hAnsi="Times New Roman" w:cs="Times New Roman"/>
          <w:sz w:val="24"/>
          <w:szCs w:val="24"/>
        </w:rPr>
        <w:lastRenderedPageBreak/>
        <w:t>менты. Процесс развивается достаточно быстро. Ускоряют его уже существующие серде</w:t>
      </w:r>
      <w:r w:rsidRPr="008E59C1">
        <w:rPr>
          <w:rFonts w:ascii="Times New Roman" w:hAnsi="Times New Roman" w:cs="Times New Roman"/>
          <w:sz w:val="24"/>
          <w:szCs w:val="24"/>
        </w:rPr>
        <w:t>ч</w:t>
      </w:r>
      <w:r w:rsidRPr="008E59C1">
        <w:rPr>
          <w:rFonts w:ascii="Times New Roman" w:hAnsi="Times New Roman" w:cs="Times New Roman"/>
          <w:sz w:val="24"/>
          <w:szCs w:val="24"/>
        </w:rPr>
        <w:t>нососудистые патологии, сахарный диабет и ожирение;</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Этап становления липидного наслоения. Ткань под полосами липидных полос воспал</w:t>
      </w:r>
      <w:r w:rsidRPr="008E59C1">
        <w:rPr>
          <w:rFonts w:ascii="Times New Roman" w:hAnsi="Times New Roman" w:cs="Times New Roman"/>
          <w:sz w:val="24"/>
          <w:szCs w:val="24"/>
        </w:rPr>
        <w:t>я</w:t>
      </w:r>
      <w:r w:rsidRPr="008E59C1">
        <w:rPr>
          <w:rFonts w:ascii="Times New Roman" w:hAnsi="Times New Roman" w:cs="Times New Roman"/>
          <w:sz w:val="24"/>
          <w:szCs w:val="24"/>
        </w:rPr>
        <w:t xml:space="preserve">ется. </w:t>
      </w:r>
      <w:proofErr w:type="gramStart"/>
      <w:r w:rsidRPr="008E59C1">
        <w:rPr>
          <w:rFonts w:ascii="Times New Roman" w:hAnsi="Times New Roman" w:cs="Times New Roman"/>
          <w:sz w:val="24"/>
          <w:szCs w:val="24"/>
        </w:rPr>
        <w:t>Организм</w:t>
      </w:r>
      <w:proofErr w:type="gramEnd"/>
      <w:r w:rsidRPr="008E59C1">
        <w:rPr>
          <w:rFonts w:ascii="Times New Roman" w:hAnsi="Times New Roman" w:cs="Times New Roman"/>
          <w:sz w:val="24"/>
          <w:szCs w:val="24"/>
        </w:rPr>
        <w:t xml:space="preserve"> таким образом пытается бороться с мнимым нарушителем. Формируется длительный очаг хронического воспаления.   Постоянное воспаление приводит к разлож</w:t>
      </w:r>
      <w:r w:rsidRPr="008E59C1">
        <w:rPr>
          <w:rFonts w:ascii="Times New Roman" w:hAnsi="Times New Roman" w:cs="Times New Roman"/>
          <w:sz w:val="24"/>
          <w:szCs w:val="24"/>
        </w:rPr>
        <w:t>е</w:t>
      </w:r>
      <w:r w:rsidRPr="008E59C1">
        <w:rPr>
          <w:rFonts w:ascii="Times New Roman" w:hAnsi="Times New Roman" w:cs="Times New Roman"/>
          <w:sz w:val="24"/>
          <w:szCs w:val="24"/>
        </w:rPr>
        <w:t>нию липидного слоя и прорастанию ткани. В результате жировое скопление инкапсулир</w:t>
      </w:r>
      <w:r w:rsidRPr="008E59C1">
        <w:rPr>
          <w:rFonts w:ascii="Times New Roman" w:hAnsi="Times New Roman" w:cs="Times New Roman"/>
          <w:sz w:val="24"/>
          <w:szCs w:val="24"/>
        </w:rPr>
        <w:t>у</w:t>
      </w:r>
      <w:r w:rsidRPr="008E59C1">
        <w:rPr>
          <w:rFonts w:ascii="Times New Roman" w:hAnsi="Times New Roman" w:cs="Times New Roman"/>
          <w:sz w:val="24"/>
          <w:szCs w:val="24"/>
        </w:rPr>
        <w:t>ется и возвышается над стенкой артерии;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Стадия развития осложнений. Это последняя стадия в формировании атеросклероза. На этом этапе развиваются осложнения, а симптомы проявляются наиболее ярко. Существует два основных варианта осложнений: разрыв инкапсулированного жирового отложения (бляшки), что влечет за собой выброс большого количества крови, и тромбообразование. Тромбы вместе с продуктами бляшки застревают в просвете сосуда, окончательно его зак</w:t>
      </w:r>
      <w:r w:rsidRPr="008E59C1">
        <w:rPr>
          <w:rFonts w:ascii="Times New Roman" w:hAnsi="Times New Roman" w:cs="Times New Roman"/>
          <w:sz w:val="24"/>
          <w:szCs w:val="24"/>
        </w:rPr>
        <w:t>у</w:t>
      </w:r>
      <w:r w:rsidRPr="008E59C1">
        <w:rPr>
          <w:rFonts w:ascii="Times New Roman" w:hAnsi="Times New Roman" w:cs="Times New Roman"/>
          <w:sz w:val="24"/>
          <w:szCs w:val="24"/>
        </w:rPr>
        <w:t>поривая. В такой ситуации возможно развитие инсульта. Если тромбы закупоривают кру</w:t>
      </w:r>
      <w:r w:rsidRPr="008E59C1">
        <w:rPr>
          <w:rFonts w:ascii="Times New Roman" w:hAnsi="Times New Roman" w:cs="Times New Roman"/>
          <w:sz w:val="24"/>
          <w:szCs w:val="24"/>
        </w:rPr>
        <w:t>п</w:t>
      </w:r>
      <w:r w:rsidRPr="008E59C1">
        <w:rPr>
          <w:rFonts w:ascii="Times New Roman" w:hAnsi="Times New Roman" w:cs="Times New Roman"/>
          <w:sz w:val="24"/>
          <w:szCs w:val="24"/>
        </w:rPr>
        <w:t>ные артерии, дающие необходимое питание конечностям, вероятнее всего наступит некроз тканей и гангрена.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Срок и стремительность развития атеросклероза предсказать довольно сложно. Речь может идти о годах или считанных месяцах. Все зависит от особенностей метаболизма, скорости обмена веществ, наличия предрасположенности к атеросклерозу и заболеваний, повышающих риск его развития, и многих других факторов.</w:t>
      </w: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b/>
          <w:sz w:val="24"/>
          <w:szCs w:val="24"/>
        </w:rPr>
      </w:pPr>
    </w:p>
    <w:p w:rsidR="0078363D" w:rsidRPr="008E59C1" w:rsidRDefault="0078363D" w:rsidP="008E59C1">
      <w:pPr>
        <w:tabs>
          <w:tab w:val="left" w:pos="709"/>
          <w:tab w:val="left" w:pos="851"/>
        </w:tabs>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b/>
          <w:sz w:val="24"/>
          <w:szCs w:val="24"/>
        </w:rPr>
        <w:t>Исследовательская часть:</w:t>
      </w:r>
      <w:r w:rsidRPr="008E59C1">
        <w:rPr>
          <w:rFonts w:ascii="Times New Roman" w:hAnsi="Times New Roman" w:cs="Times New Roman"/>
          <w:sz w:val="24"/>
          <w:szCs w:val="24"/>
        </w:rPr>
        <w:t xml:space="preserve"> </w:t>
      </w:r>
      <w:r w:rsidRPr="008E59C1">
        <w:rPr>
          <w:rFonts w:ascii="Times New Roman" w:eastAsia="SimHei" w:hAnsi="Times New Roman" w:cs="Times New Roman"/>
          <w:b/>
          <w:sz w:val="24"/>
          <w:szCs w:val="24"/>
        </w:rPr>
        <w:t xml:space="preserve">тесты и </w:t>
      </w:r>
      <w:r w:rsidR="008E59C1">
        <w:rPr>
          <w:rFonts w:ascii="Times New Roman" w:eastAsia="SimHei" w:hAnsi="Times New Roman" w:cs="Times New Roman"/>
          <w:b/>
          <w:sz w:val="24"/>
          <w:szCs w:val="24"/>
        </w:rPr>
        <w:t>методики</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Анализ полученной информации по данным вопросам показал, что появление атер</w:t>
      </w:r>
      <w:r w:rsidRPr="008E59C1">
        <w:rPr>
          <w:rFonts w:ascii="Times New Roman" w:hAnsi="Times New Roman" w:cs="Times New Roman"/>
          <w:sz w:val="24"/>
          <w:szCs w:val="24"/>
        </w:rPr>
        <w:t>о</w:t>
      </w:r>
      <w:r w:rsidRPr="008E59C1">
        <w:rPr>
          <w:rFonts w:ascii="Times New Roman" w:hAnsi="Times New Roman" w:cs="Times New Roman"/>
          <w:sz w:val="24"/>
          <w:szCs w:val="24"/>
        </w:rPr>
        <w:t>склероза у подростков можно определить с помощью следующих исследований:</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В качестве примеров я взяла две причины возникновения атеросклероза у подростков. </w:t>
      </w:r>
    </w:p>
    <w:p w:rsidR="0078363D" w:rsidRPr="008E59C1" w:rsidRDefault="0078363D" w:rsidP="000479F1">
      <w:pPr>
        <w:widowControl w:val="0"/>
        <w:numPr>
          <w:ilvl w:val="0"/>
          <w:numId w:val="20"/>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Малоподвижный образ жизни подростков;</w:t>
      </w:r>
    </w:p>
    <w:p w:rsidR="0078363D" w:rsidRPr="008E59C1" w:rsidRDefault="0078363D" w:rsidP="000479F1">
      <w:pPr>
        <w:widowControl w:val="0"/>
        <w:numPr>
          <w:ilvl w:val="0"/>
          <w:numId w:val="20"/>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Употребления в пищу подростками еды фаст – фуда.</w:t>
      </w:r>
    </w:p>
    <w:p w:rsid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sz w:val="24"/>
          <w:szCs w:val="24"/>
        </w:rPr>
      </w:pPr>
      <w:r w:rsidRPr="008E59C1">
        <w:rPr>
          <w:rFonts w:ascii="Times New Roman" w:hAnsi="Times New Roman" w:cs="Times New Roman"/>
          <w:i/>
          <w:sz w:val="24"/>
          <w:szCs w:val="24"/>
          <w:u w:val="single"/>
        </w:rPr>
        <w:t>Цель исследования</w:t>
      </w:r>
      <w:r w:rsidRPr="008E59C1">
        <w:rPr>
          <w:rFonts w:ascii="Times New Roman" w:hAnsi="Times New Roman" w:cs="Times New Roman"/>
          <w:i/>
          <w:sz w:val="24"/>
          <w:szCs w:val="24"/>
        </w:rPr>
        <w:t>:</w:t>
      </w:r>
      <w:r w:rsidRPr="008E59C1">
        <w:rPr>
          <w:rFonts w:ascii="Times New Roman" w:hAnsi="Times New Roman" w:cs="Times New Roman"/>
          <w:sz w:val="24"/>
          <w:szCs w:val="24"/>
        </w:rPr>
        <w:t xml:space="preserve"> </w:t>
      </w:r>
      <w:r w:rsidRPr="008E59C1">
        <w:rPr>
          <w:rFonts w:ascii="Times New Roman" w:hAnsi="Times New Roman" w:cs="Times New Roman"/>
          <w:b/>
          <w:sz w:val="24"/>
          <w:szCs w:val="24"/>
        </w:rPr>
        <w:t>определить причины возникновения атеросклероза у подрос</w:t>
      </w:r>
      <w:r w:rsidRPr="008E59C1">
        <w:rPr>
          <w:rFonts w:ascii="Times New Roman" w:hAnsi="Times New Roman" w:cs="Times New Roman"/>
          <w:b/>
          <w:sz w:val="24"/>
          <w:szCs w:val="24"/>
        </w:rPr>
        <w:t>т</w:t>
      </w:r>
      <w:r w:rsidRPr="008E59C1">
        <w:rPr>
          <w:rFonts w:ascii="Times New Roman" w:hAnsi="Times New Roman" w:cs="Times New Roman"/>
          <w:b/>
          <w:sz w:val="24"/>
          <w:szCs w:val="24"/>
        </w:rPr>
        <w:t xml:space="preserve">ков. </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1. В течени</w:t>
      </w:r>
      <w:proofErr w:type="gramStart"/>
      <w:r w:rsidRPr="008E59C1">
        <w:rPr>
          <w:rFonts w:ascii="Times New Roman" w:hAnsi="Times New Roman" w:cs="Times New Roman"/>
          <w:sz w:val="24"/>
          <w:szCs w:val="24"/>
        </w:rPr>
        <w:t>и</w:t>
      </w:r>
      <w:proofErr w:type="gramEnd"/>
      <w:r w:rsidRPr="008E59C1">
        <w:rPr>
          <w:rFonts w:ascii="Times New Roman" w:hAnsi="Times New Roman" w:cs="Times New Roman"/>
          <w:sz w:val="24"/>
          <w:szCs w:val="24"/>
        </w:rPr>
        <w:t xml:space="preserve"> недели я наблюдала за поведением учащимися на переменах 1 и 2 смены в школе. На переменах учащиеся первой смены чаще всего идут в школьную столовую, стоят в коридорах, играя в сотовые телефоны, находятся в кабинетах, сидя за партами. Учащиеся второй смены более активны на переменах, чем первой и их активность всегда проявляется на благо здоровья организма, так как при резком энергичном движении происходит ус</w:t>
      </w:r>
      <w:r w:rsidRPr="008E59C1">
        <w:rPr>
          <w:rFonts w:ascii="Times New Roman" w:hAnsi="Times New Roman" w:cs="Times New Roman"/>
          <w:sz w:val="24"/>
          <w:szCs w:val="24"/>
        </w:rPr>
        <w:t>и</w:t>
      </w:r>
      <w:r w:rsidRPr="008E59C1">
        <w:rPr>
          <w:rFonts w:ascii="Times New Roman" w:hAnsi="Times New Roman" w:cs="Times New Roman"/>
          <w:sz w:val="24"/>
          <w:szCs w:val="24"/>
        </w:rPr>
        <w:t>ленная работа сердечно – сосудистой системы и сильному току крови в организме. Это по</w:t>
      </w:r>
      <w:r w:rsidRPr="008E59C1">
        <w:rPr>
          <w:rFonts w:ascii="Times New Roman" w:hAnsi="Times New Roman" w:cs="Times New Roman"/>
          <w:sz w:val="24"/>
          <w:szCs w:val="24"/>
        </w:rPr>
        <w:t>з</w:t>
      </w:r>
      <w:r w:rsidRPr="008E59C1">
        <w:rPr>
          <w:rFonts w:ascii="Times New Roman" w:hAnsi="Times New Roman" w:cs="Times New Roman"/>
          <w:sz w:val="24"/>
          <w:szCs w:val="24"/>
        </w:rPr>
        <w:t>воляет сосудам крови очищаться от вредных веществ, оседаемых на их внутренних стенках и ведёт к уменьшению заболеваемости атеросклероза. В качестве доказательств я провела анкетирование «Наблюдаются ли у вас симптомы атеросклероза?» среди учащихся: нео</w:t>
      </w:r>
      <w:r w:rsidRPr="008E59C1">
        <w:rPr>
          <w:rFonts w:ascii="Times New Roman" w:hAnsi="Times New Roman" w:cs="Times New Roman"/>
          <w:sz w:val="24"/>
          <w:szCs w:val="24"/>
        </w:rPr>
        <w:t>б</w:t>
      </w:r>
      <w:r w:rsidRPr="008E59C1">
        <w:rPr>
          <w:rFonts w:ascii="Times New Roman" w:hAnsi="Times New Roman" w:cs="Times New Roman"/>
          <w:sz w:val="24"/>
          <w:szCs w:val="24"/>
        </w:rPr>
        <w:t>ходимо ответить на вопросы анкеты «Да»,  «Нет».</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Ощущали ли вы </w:t>
      </w:r>
      <w:proofErr w:type="gramStart"/>
      <w:r w:rsidRPr="008E59C1">
        <w:rPr>
          <w:rFonts w:ascii="Times New Roman" w:hAnsi="Times New Roman" w:cs="Times New Roman"/>
          <w:sz w:val="24"/>
          <w:szCs w:val="24"/>
        </w:rPr>
        <w:t>когда – нибудь</w:t>
      </w:r>
      <w:proofErr w:type="gramEnd"/>
      <w:r w:rsidRPr="008E59C1">
        <w:rPr>
          <w:rFonts w:ascii="Times New Roman" w:hAnsi="Times New Roman" w:cs="Times New Roman"/>
          <w:sz w:val="24"/>
          <w:szCs w:val="24"/>
        </w:rPr>
        <w:t xml:space="preserve"> боль в области грудной клетки?</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Ощущали ли вы </w:t>
      </w:r>
      <w:proofErr w:type="gramStart"/>
      <w:r w:rsidRPr="008E59C1">
        <w:rPr>
          <w:rFonts w:ascii="Times New Roman" w:hAnsi="Times New Roman" w:cs="Times New Roman"/>
          <w:sz w:val="24"/>
          <w:szCs w:val="24"/>
        </w:rPr>
        <w:t>когда – нибудь</w:t>
      </w:r>
      <w:proofErr w:type="gramEnd"/>
      <w:r w:rsidRPr="008E59C1">
        <w:rPr>
          <w:rFonts w:ascii="Times New Roman" w:hAnsi="Times New Roman" w:cs="Times New Roman"/>
          <w:sz w:val="24"/>
          <w:szCs w:val="24"/>
        </w:rPr>
        <w:t xml:space="preserve"> давление в области грудной клетки?</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Бывают ли у вас болевые ощущения при дыхании (при покое, при физической нагрузке)?</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Бывают ли болевые ощущения в области спены?</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Бывают ли ощущения слабости в конечностях?</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Бывают ли ощущения повышения потливости, жара, озноба (мурашки)?</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Часто ли появляется рвота и тошнота?</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Возникает ли у вас покраснение пальцев на руках или на ногах развитие стойких отёков?</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Бывает ли у вас звон в ушах?</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Имеются ли проблемы со сном?</w:t>
      </w:r>
    </w:p>
    <w:p w:rsidR="0078363D" w:rsidRPr="008E59C1" w:rsidRDefault="0078363D" w:rsidP="000479F1">
      <w:pPr>
        <w:widowControl w:val="0"/>
        <w:numPr>
          <w:ilvl w:val="0"/>
          <w:numId w:val="21"/>
        </w:numPr>
        <w:tabs>
          <w:tab w:val="left" w:pos="709"/>
          <w:tab w:val="left" w:pos="851"/>
        </w:tabs>
        <w:autoSpaceDE w:val="0"/>
        <w:autoSpaceDN w:val="0"/>
        <w:adjustRightInd w:val="0"/>
        <w:spacing w:after="0" w:line="240" w:lineRule="auto"/>
        <w:ind w:left="0"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 Какие меры профилактики атеросклероза, по – вашему мнению, должны прин</w:t>
      </w:r>
      <w:r w:rsidRPr="008E59C1">
        <w:rPr>
          <w:rFonts w:ascii="Times New Roman" w:hAnsi="Times New Roman" w:cs="Times New Roman"/>
          <w:sz w:val="24"/>
          <w:szCs w:val="24"/>
        </w:rPr>
        <w:t>и</w:t>
      </w:r>
      <w:r w:rsidRPr="008E59C1">
        <w:rPr>
          <w:rFonts w:ascii="Times New Roman" w:hAnsi="Times New Roman" w:cs="Times New Roman"/>
          <w:sz w:val="24"/>
          <w:szCs w:val="24"/>
        </w:rPr>
        <w:t xml:space="preserve">маться, при обнаружении их у подростков? </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lastRenderedPageBreak/>
        <w:t>Проведя эту анкету, получила следующие результаты. Приложение (1).</w:t>
      </w:r>
    </w:p>
    <w:p w:rsidR="0078363D" w:rsidRPr="008E59C1" w:rsidRDefault="0078363D" w:rsidP="008E59C1">
      <w:pPr>
        <w:widowControl w:val="0"/>
        <w:tabs>
          <w:tab w:val="left" w:pos="709"/>
          <w:tab w:val="left" w:pos="851"/>
          <w:tab w:val="left" w:pos="1292"/>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i/>
          <w:sz w:val="24"/>
          <w:szCs w:val="24"/>
          <w:u w:val="single"/>
        </w:rPr>
        <w:t>Вывод</w:t>
      </w:r>
      <w:r w:rsidRPr="008E59C1">
        <w:rPr>
          <w:rFonts w:ascii="Times New Roman" w:hAnsi="Times New Roman" w:cs="Times New Roman"/>
          <w:sz w:val="24"/>
          <w:szCs w:val="24"/>
        </w:rPr>
        <w:t xml:space="preserve">: </w:t>
      </w:r>
      <w:proofErr w:type="gramStart"/>
      <w:r w:rsidRPr="008E59C1">
        <w:rPr>
          <w:rFonts w:ascii="Times New Roman" w:hAnsi="Times New Roman" w:cs="Times New Roman"/>
          <w:sz w:val="24"/>
          <w:szCs w:val="24"/>
        </w:rPr>
        <w:t>При активном образе жизни атеросклероз возникает менее чаще, чем при па</w:t>
      </w:r>
      <w:r w:rsidRPr="008E59C1">
        <w:rPr>
          <w:rFonts w:ascii="Times New Roman" w:hAnsi="Times New Roman" w:cs="Times New Roman"/>
          <w:sz w:val="24"/>
          <w:szCs w:val="24"/>
        </w:rPr>
        <w:t>с</w:t>
      </w:r>
      <w:r w:rsidRPr="008E59C1">
        <w:rPr>
          <w:rFonts w:ascii="Times New Roman" w:hAnsi="Times New Roman" w:cs="Times New Roman"/>
          <w:sz w:val="24"/>
          <w:szCs w:val="24"/>
        </w:rPr>
        <w:t>сивном.</w:t>
      </w:r>
      <w:proofErr w:type="gramEnd"/>
    </w:p>
    <w:p w:rsidR="0078363D" w:rsidRPr="008E59C1" w:rsidRDefault="0078363D" w:rsidP="008E59C1">
      <w:pPr>
        <w:widowControl w:val="0"/>
        <w:tabs>
          <w:tab w:val="left" w:pos="709"/>
          <w:tab w:val="left" w:pos="851"/>
          <w:tab w:val="left" w:pos="1292"/>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2. Очень многие подростки предпочитают употреблять в пищу еду быстрого пригото</w:t>
      </w:r>
      <w:r w:rsidRPr="008E59C1">
        <w:rPr>
          <w:rFonts w:ascii="Times New Roman" w:hAnsi="Times New Roman" w:cs="Times New Roman"/>
          <w:sz w:val="24"/>
          <w:szCs w:val="24"/>
        </w:rPr>
        <w:t>в</w:t>
      </w:r>
      <w:r w:rsidRPr="008E59C1">
        <w:rPr>
          <w:rFonts w:ascii="Times New Roman" w:hAnsi="Times New Roman" w:cs="Times New Roman"/>
          <w:sz w:val="24"/>
          <w:szCs w:val="24"/>
        </w:rPr>
        <w:t xml:space="preserve">ления «Фаст - фуд». Достоверно известно, что </w:t>
      </w:r>
      <w:r w:rsidRPr="008E59C1">
        <w:rPr>
          <w:rFonts w:ascii="Times New Roman" w:hAnsi="Times New Roman" w:cs="Times New Roman"/>
          <w:sz w:val="24"/>
          <w:szCs w:val="24"/>
          <w:shd w:val="clear" w:color="auto" w:fill="FFFFFF"/>
        </w:rPr>
        <w:t>в нём используют синтезированный усил</w:t>
      </w:r>
      <w:r w:rsidRPr="008E59C1">
        <w:rPr>
          <w:rFonts w:ascii="Times New Roman" w:hAnsi="Times New Roman" w:cs="Times New Roman"/>
          <w:sz w:val="24"/>
          <w:szCs w:val="24"/>
          <w:shd w:val="clear" w:color="auto" w:fill="FFFFFF"/>
        </w:rPr>
        <w:t>и</w:t>
      </w:r>
      <w:r w:rsidRPr="008E59C1">
        <w:rPr>
          <w:rFonts w:ascii="Times New Roman" w:hAnsi="Times New Roman" w:cs="Times New Roman"/>
          <w:sz w:val="24"/>
          <w:szCs w:val="24"/>
          <w:shd w:val="clear" w:color="auto" w:fill="FFFFFF"/>
        </w:rPr>
        <w:t xml:space="preserve">тель вкуса глюконат натрия, </w:t>
      </w:r>
      <w:proofErr w:type="gramStart"/>
      <w:r w:rsidRPr="008E59C1">
        <w:rPr>
          <w:rFonts w:ascii="Times New Roman" w:hAnsi="Times New Roman" w:cs="Times New Roman"/>
          <w:sz w:val="24"/>
          <w:szCs w:val="24"/>
          <w:shd w:val="clear" w:color="auto" w:fill="FFFFFF"/>
        </w:rPr>
        <w:t>побольше</w:t>
      </w:r>
      <w:proofErr w:type="gramEnd"/>
      <w:r w:rsidRPr="008E59C1">
        <w:rPr>
          <w:rFonts w:ascii="Times New Roman" w:hAnsi="Times New Roman" w:cs="Times New Roman"/>
          <w:sz w:val="24"/>
          <w:szCs w:val="24"/>
          <w:shd w:val="clear" w:color="auto" w:fill="FFFFFF"/>
        </w:rPr>
        <w:t xml:space="preserve"> соли, сахара, жиров и пр.</w:t>
      </w:r>
      <w:r w:rsidRPr="008E59C1">
        <w:rPr>
          <w:rFonts w:ascii="Times New Roman" w:hAnsi="Times New Roman" w:cs="Times New Roman"/>
          <w:sz w:val="24"/>
          <w:szCs w:val="24"/>
        </w:rPr>
        <w:t xml:space="preserve"> </w:t>
      </w:r>
      <w:r w:rsidRPr="008E59C1">
        <w:rPr>
          <w:rFonts w:ascii="Times New Roman" w:hAnsi="Times New Roman" w:cs="Times New Roman"/>
          <w:sz w:val="24"/>
          <w:szCs w:val="24"/>
          <w:shd w:val="clear" w:color="auto" w:fill="FFFFFF"/>
        </w:rPr>
        <w:t xml:space="preserve">Эта добавка не только уничтожает наше нормальное восприятие вкуса, но и буквально «подсаживает» нас на ту пищу, в которую он добавляется. Поэтому, к этой еде хочется возвращаться ещё и ещё. Я провела анкетирование «Что ты ешь чаще?» </w:t>
      </w:r>
      <w:proofErr w:type="gramStart"/>
      <w:r w:rsidRPr="008E59C1">
        <w:rPr>
          <w:rFonts w:ascii="Times New Roman" w:hAnsi="Times New Roman" w:cs="Times New Roman"/>
          <w:sz w:val="24"/>
          <w:szCs w:val="24"/>
          <w:shd w:val="clear" w:color="auto" w:fill="FFFFFF"/>
        </w:rPr>
        <w:t>с</w:t>
      </w:r>
      <w:proofErr w:type="gramEnd"/>
      <w:r w:rsidRPr="008E59C1">
        <w:rPr>
          <w:rFonts w:ascii="Times New Roman" w:hAnsi="Times New Roman" w:cs="Times New Roman"/>
          <w:sz w:val="24"/>
          <w:szCs w:val="24"/>
          <w:shd w:val="clear" w:color="auto" w:fill="FFFFFF"/>
        </w:rPr>
        <w:t xml:space="preserve"> </w:t>
      </w:r>
      <w:proofErr w:type="gramStart"/>
      <w:r w:rsidRPr="008E59C1">
        <w:rPr>
          <w:rFonts w:ascii="Times New Roman" w:hAnsi="Times New Roman" w:cs="Times New Roman"/>
          <w:sz w:val="24"/>
          <w:szCs w:val="24"/>
          <w:shd w:val="clear" w:color="auto" w:fill="FFFFFF"/>
        </w:rPr>
        <w:t>среди</w:t>
      </w:r>
      <w:proofErr w:type="gramEnd"/>
      <w:r w:rsidRPr="008E59C1">
        <w:rPr>
          <w:rFonts w:ascii="Times New Roman" w:hAnsi="Times New Roman" w:cs="Times New Roman"/>
          <w:sz w:val="24"/>
          <w:szCs w:val="24"/>
          <w:shd w:val="clear" w:color="auto" w:fill="FFFFFF"/>
        </w:rPr>
        <w:t xml:space="preserve"> учащихся нашей школы.</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b/>
          <w:bCs/>
          <w:sz w:val="24"/>
          <w:szCs w:val="24"/>
        </w:rPr>
      </w:pPr>
      <w:r w:rsidRPr="008E59C1">
        <w:rPr>
          <w:rFonts w:ascii="Times New Roman" w:hAnsi="Times New Roman" w:cs="Times New Roman"/>
          <w:b/>
          <w:bCs/>
          <w:sz w:val="24"/>
          <w:szCs w:val="24"/>
        </w:rPr>
        <w:t>1. Что ты ешь чаще?</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 Фаст - фуд (вкусняшка).</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 Всё поровну. В 1 день – фаст-фуд, а следующий день - разгрузка на фруктах.</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 Ем фрукты и овощи - и не знаю, что такое жир.</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b/>
          <w:bCs/>
          <w:sz w:val="24"/>
          <w:szCs w:val="24"/>
        </w:rPr>
      </w:pPr>
      <w:r w:rsidRPr="008E59C1">
        <w:rPr>
          <w:rFonts w:ascii="Times New Roman" w:hAnsi="Times New Roman" w:cs="Times New Roman"/>
          <w:b/>
          <w:bCs/>
          <w:sz w:val="24"/>
          <w:szCs w:val="24"/>
        </w:rPr>
        <w:t xml:space="preserve">2. Если родители тебе </w:t>
      </w:r>
      <w:proofErr w:type="gramStart"/>
      <w:r w:rsidRPr="008E59C1">
        <w:rPr>
          <w:rFonts w:ascii="Times New Roman" w:hAnsi="Times New Roman" w:cs="Times New Roman"/>
          <w:b/>
          <w:bCs/>
          <w:sz w:val="24"/>
          <w:szCs w:val="24"/>
        </w:rPr>
        <w:t>запретили</w:t>
      </w:r>
      <w:proofErr w:type="gramEnd"/>
      <w:r w:rsidRPr="008E59C1">
        <w:rPr>
          <w:rFonts w:ascii="Times New Roman" w:hAnsi="Times New Roman" w:cs="Times New Roman"/>
          <w:b/>
          <w:bCs/>
          <w:sz w:val="24"/>
          <w:szCs w:val="24"/>
        </w:rPr>
        <w:t xml:space="preserve"> есть фаст-фуд из-за его частого употребления, ты...</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 Ешь его, но тайком. Мозги пока ещё работают.</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 Просишь маму/папу выделить дни для фаст-фуда</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 А мне такого и не говорят. Я ем много фруктов.</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b/>
          <w:bCs/>
          <w:sz w:val="24"/>
          <w:szCs w:val="24"/>
        </w:rPr>
      </w:pPr>
      <w:r w:rsidRPr="008E59C1">
        <w:rPr>
          <w:rFonts w:ascii="Times New Roman" w:hAnsi="Times New Roman" w:cs="Times New Roman"/>
          <w:b/>
          <w:bCs/>
          <w:sz w:val="24"/>
          <w:szCs w:val="24"/>
        </w:rPr>
        <w:t>3. Что важнее: вкус или польза?</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 Конечно, вкус!</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 Всё важно</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 Польза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b/>
          <w:bCs/>
          <w:sz w:val="24"/>
          <w:szCs w:val="24"/>
        </w:rPr>
      </w:pPr>
      <w:r w:rsidRPr="008E59C1">
        <w:rPr>
          <w:rFonts w:ascii="Times New Roman" w:hAnsi="Times New Roman" w:cs="Times New Roman"/>
          <w:b/>
          <w:bCs/>
          <w:sz w:val="24"/>
          <w:szCs w:val="24"/>
        </w:rPr>
        <w:t xml:space="preserve">4. И </w:t>
      </w:r>
      <w:proofErr w:type="gramStart"/>
      <w:r w:rsidRPr="008E59C1">
        <w:rPr>
          <w:rFonts w:ascii="Times New Roman" w:hAnsi="Times New Roman" w:cs="Times New Roman"/>
          <w:b/>
          <w:bCs/>
          <w:sz w:val="24"/>
          <w:szCs w:val="24"/>
        </w:rPr>
        <w:t>последнее</w:t>
      </w:r>
      <w:proofErr w:type="gramEnd"/>
      <w:r w:rsidRPr="008E59C1">
        <w:rPr>
          <w:rFonts w:ascii="Times New Roman" w:hAnsi="Times New Roman" w:cs="Times New Roman"/>
          <w:b/>
          <w:bCs/>
          <w:sz w:val="24"/>
          <w:szCs w:val="24"/>
        </w:rPr>
        <w:t>: в какие кафе ты ходишь?</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А) В заведения типа "Макдональдс".</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Б) В обычные кафе.</w:t>
      </w:r>
    </w:p>
    <w:p w:rsidR="0078363D" w:rsidRPr="008E59C1" w:rsidRDefault="0078363D" w:rsidP="008E59C1">
      <w:pPr>
        <w:shd w:val="clear" w:color="auto" w:fill="FFFFFF"/>
        <w:tabs>
          <w:tab w:val="left" w:pos="709"/>
          <w:tab w:val="left" w:pos="851"/>
        </w:tabs>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В) В любые, где есть салаты</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color w:val="222222"/>
          <w:sz w:val="24"/>
          <w:szCs w:val="24"/>
          <w:shd w:val="clear" w:color="auto" w:fill="FFFFFF"/>
        </w:rPr>
      </w:pPr>
      <w:r w:rsidRPr="008E59C1">
        <w:rPr>
          <w:rFonts w:ascii="Times New Roman" w:hAnsi="Times New Roman" w:cs="Times New Roman"/>
          <w:i/>
          <w:sz w:val="24"/>
          <w:szCs w:val="24"/>
          <w:u w:val="single"/>
        </w:rPr>
        <w:t>Вывод</w:t>
      </w:r>
      <w:r w:rsidRPr="008E59C1">
        <w:rPr>
          <w:rFonts w:ascii="Times New Roman" w:hAnsi="Times New Roman" w:cs="Times New Roman"/>
          <w:sz w:val="24"/>
          <w:szCs w:val="24"/>
        </w:rPr>
        <w:t xml:space="preserve">: </w:t>
      </w:r>
      <w:r w:rsidRPr="008E59C1">
        <w:rPr>
          <w:rFonts w:ascii="Times New Roman" w:hAnsi="Times New Roman" w:cs="Times New Roman"/>
          <w:color w:val="222222"/>
          <w:sz w:val="24"/>
          <w:szCs w:val="24"/>
          <w:shd w:val="clear" w:color="auto" w:fill="FFFFFF"/>
        </w:rPr>
        <w:t>Если человек ест еду фаст-фуда несколько раз в месяц, никаких серьезных осложнения после приема такой пищи не произойдет. Но если его кушать каждый день, то возможно через некоторое время может произойти сбой в работе организма.</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 xml:space="preserve">Для поддержания организма и профилактики атеросклероза </w:t>
      </w:r>
      <w:proofErr w:type="gramStart"/>
      <w:r w:rsidRPr="008E59C1">
        <w:rPr>
          <w:rFonts w:ascii="Times New Roman" w:hAnsi="Times New Roman" w:cs="Times New Roman"/>
          <w:sz w:val="24"/>
          <w:szCs w:val="24"/>
        </w:rPr>
        <w:t>следует вести активный образ жизни есть</w:t>
      </w:r>
      <w:proofErr w:type="gramEnd"/>
      <w:r w:rsidRPr="008E59C1">
        <w:rPr>
          <w:rFonts w:ascii="Times New Roman" w:hAnsi="Times New Roman" w:cs="Times New Roman"/>
          <w:sz w:val="24"/>
          <w:szCs w:val="24"/>
        </w:rPr>
        <w:t xml:space="preserve"> продукты с пониженным содержанием соли и холестерина. </w:t>
      </w:r>
      <w:proofErr w:type="gramStart"/>
      <w:r w:rsidRPr="008E59C1">
        <w:rPr>
          <w:rFonts w:ascii="Times New Roman" w:hAnsi="Times New Roman" w:cs="Times New Roman"/>
          <w:sz w:val="24"/>
          <w:szCs w:val="24"/>
        </w:rPr>
        <w:t>Употреблять в пищу злаки, овощи, например: морковь, баклажаны, лук порей, чеснок, вареную рыбу, й</w:t>
      </w:r>
      <w:r w:rsidRPr="008E59C1">
        <w:rPr>
          <w:rFonts w:ascii="Times New Roman" w:hAnsi="Times New Roman" w:cs="Times New Roman"/>
          <w:sz w:val="24"/>
          <w:szCs w:val="24"/>
        </w:rPr>
        <w:t>о</w:t>
      </w:r>
      <w:r w:rsidRPr="008E59C1">
        <w:rPr>
          <w:rFonts w:ascii="Times New Roman" w:hAnsi="Times New Roman" w:cs="Times New Roman"/>
          <w:sz w:val="24"/>
          <w:szCs w:val="24"/>
        </w:rPr>
        <w:t>гурты, подсолнечное масло и, конечно же, любые ягоды и фрукты.</w:t>
      </w:r>
      <w:proofErr w:type="gramEnd"/>
      <w:r w:rsidRPr="008E59C1">
        <w:rPr>
          <w:rFonts w:ascii="Times New Roman" w:hAnsi="Times New Roman" w:cs="Times New Roman"/>
          <w:sz w:val="24"/>
          <w:szCs w:val="24"/>
        </w:rPr>
        <w:t xml:space="preserve"> В большом количестве ешьте растения красно-рыжих цветов – например, боярышник, рябину, землянику, калину, пижму и т. д.;</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Регулирование массы тела при атеросклерозе является необходимой мерой, так как ожирение вызывает сосудистые осложнения и характеризуется нарушением липидного о</w:t>
      </w:r>
      <w:r w:rsidRPr="008E59C1">
        <w:rPr>
          <w:rFonts w:ascii="Times New Roman" w:hAnsi="Times New Roman" w:cs="Times New Roman"/>
          <w:sz w:val="24"/>
          <w:szCs w:val="24"/>
        </w:rPr>
        <w:t>б</w:t>
      </w:r>
      <w:r w:rsidRPr="008E59C1">
        <w:rPr>
          <w:rFonts w:ascii="Times New Roman" w:hAnsi="Times New Roman" w:cs="Times New Roman"/>
          <w:sz w:val="24"/>
          <w:szCs w:val="24"/>
        </w:rPr>
        <w:t>мена.  Поэтому необходимо отказаться от пищи быстрого приготовления «Фаст-фуд». Для снижения веса рекомендуются низкокалорийные диеты с оптимальным содержанием жира и физическая активность;</w:t>
      </w:r>
    </w:p>
    <w:p w:rsidR="0078363D" w:rsidRPr="008E59C1" w:rsidRDefault="0078363D" w:rsidP="008E59C1">
      <w:pPr>
        <w:widowControl w:val="0"/>
        <w:tabs>
          <w:tab w:val="left" w:pos="709"/>
          <w:tab w:val="left" w:pos="851"/>
        </w:tabs>
        <w:autoSpaceDE w:val="0"/>
        <w:autoSpaceDN w:val="0"/>
        <w:adjustRightInd w:val="0"/>
        <w:spacing w:after="0" w:line="240" w:lineRule="auto"/>
        <w:ind w:firstLine="426"/>
        <w:jc w:val="both"/>
        <w:rPr>
          <w:rFonts w:ascii="Times New Roman" w:hAnsi="Times New Roman" w:cs="Times New Roman"/>
          <w:sz w:val="24"/>
          <w:szCs w:val="24"/>
        </w:rPr>
      </w:pPr>
      <w:r w:rsidRPr="008E59C1">
        <w:rPr>
          <w:rFonts w:ascii="Times New Roman" w:hAnsi="Times New Roman" w:cs="Times New Roman"/>
          <w:sz w:val="24"/>
          <w:szCs w:val="24"/>
        </w:rPr>
        <w:t>Физическую активность следует повышать с учетом общего состояния здоровья и во</w:t>
      </w:r>
      <w:r w:rsidRPr="008E59C1">
        <w:rPr>
          <w:rFonts w:ascii="Times New Roman" w:hAnsi="Times New Roman" w:cs="Times New Roman"/>
          <w:sz w:val="24"/>
          <w:szCs w:val="24"/>
        </w:rPr>
        <w:t>з</w:t>
      </w:r>
      <w:r w:rsidRPr="008E59C1">
        <w:rPr>
          <w:rFonts w:ascii="Times New Roman" w:hAnsi="Times New Roman" w:cs="Times New Roman"/>
          <w:sz w:val="24"/>
          <w:szCs w:val="24"/>
        </w:rPr>
        <w:t xml:space="preserve">раста. </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Вред и польза батарейки</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9 «В» класса Епифанцев Вячеслав</w:t>
      </w:r>
    </w:p>
    <w:p w:rsidR="00172625" w:rsidRPr="00EB692D" w:rsidRDefault="009729BD" w:rsidP="00EB692D">
      <w:pPr>
        <w:pStyle w:val="a6"/>
        <w:ind w:firstLine="567"/>
        <w:jc w:val="right"/>
        <w:rPr>
          <w:rFonts w:ascii="Times New Roman" w:hAnsi="Times New Roman"/>
          <w:i/>
          <w:sz w:val="24"/>
          <w:szCs w:val="24"/>
        </w:rPr>
      </w:pPr>
      <w:r w:rsidRPr="00EB4553">
        <w:rPr>
          <w:rFonts w:ascii="Times New Roman" w:hAnsi="Times New Roman"/>
          <w:i/>
          <w:sz w:val="24"/>
          <w:szCs w:val="24"/>
        </w:rPr>
        <w:t>Руководитель</w:t>
      </w:r>
      <w:r w:rsidRPr="00EB692D">
        <w:rPr>
          <w:rFonts w:ascii="Times New Roman" w:hAnsi="Times New Roman"/>
          <w:i/>
          <w:sz w:val="24"/>
          <w:szCs w:val="24"/>
        </w:rPr>
        <w:t>: Голубева А.В.</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Большинство привычных бытовых приборов, которыми мы ежедневно</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пользуемся, работают от автономных источников питания, то есть батареек.</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Что бы мы делали без этих «палочек-выручалочек», которые позволяют нам</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польз</w:t>
      </w:r>
      <w:r w:rsidRPr="00773352">
        <w:rPr>
          <w:rFonts w:ascii="Times New Roman" w:hAnsi="Times New Roman" w:cs="Times New Roman"/>
          <w:sz w:val="24"/>
          <w:szCs w:val="24"/>
        </w:rPr>
        <w:t>о</w:t>
      </w:r>
      <w:r w:rsidRPr="00773352">
        <w:rPr>
          <w:rFonts w:ascii="Times New Roman" w:hAnsi="Times New Roman" w:cs="Times New Roman"/>
          <w:sz w:val="24"/>
          <w:szCs w:val="24"/>
        </w:rPr>
        <w:t>ваться электричеством там, где нет никаких розеток и проводов! Мы</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берем с собой в лес фонарик, слушаем музыку на пляже, в поездке у нас всегда</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под рукой фотоаппарат, а м</w:t>
      </w:r>
      <w:r w:rsidRPr="00773352">
        <w:rPr>
          <w:rFonts w:ascii="Times New Roman" w:hAnsi="Times New Roman" w:cs="Times New Roman"/>
          <w:sz w:val="24"/>
          <w:szCs w:val="24"/>
        </w:rPr>
        <w:t>а</w:t>
      </w:r>
      <w:r w:rsidRPr="00773352">
        <w:rPr>
          <w:rFonts w:ascii="Times New Roman" w:hAnsi="Times New Roman" w:cs="Times New Roman"/>
          <w:sz w:val="24"/>
          <w:szCs w:val="24"/>
        </w:rPr>
        <w:t>лыши выносят на улицу движущиеся игрушки</w:t>
      </w:r>
      <w:proofErr w:type="gramStart"/>
      <w:r w:rsidRPr="00773352">
        <w:rPr>
          <w:rFonts w:ascii="Times New Roman" w:hAnsi="Times New Roman" w:cs="Times New Roman"/>
          <w:sz w:val="24"/>
          <w:szCs w:val="24"/>
        </w:rPr>
        <w:t>… И</w:t>
      </w:r>
      <w:proofErr w:type="gramEnd"/>
      <w:r w:rsidR="00773352">
        <w:rPr>
          <w:rFonts w:ascii="Times New Roman" w:hAnsi="Times New Roman" w:cs="Times New Roman"/>
          <w:sz w:val="24"/>
          <w:szCs w:val="24"/>
        </w:rPr>
        <w:t xml:space="preserve"> </w:t>
      </w:r>
      <w:r w:rsidRPr="00773352">
        <w:rPr>
          <w:rFonts w:ascii="Times New Roman" w:hAnsi="Times New Roman" w:cs="Times New Roman"/>
          <w:sz w:val="24"/>
          <w:szCs w:val="24"/>
        </w:rPr>
        <w:t>везде работают батарейки!</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 этикетке батарейки обычно указано, что их нельзя выбрасывать в</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корзины с быт</w:t>
      </w:r>
      <w:r w:rsidRPr="00773352">
        <w:rPr>
          <w:rFonts w:ascii="Times New Roman" w:hAnsi="Times New Roman" w:cs="Times New Roman"/>
          <w:sz w:val="24"/>
          <w:szCs w:val="24"/>
        </w:rPr>
        <w:t>о</w:t>
      </w:r>
      <w:r w:rsidRPr="00773352">
        <w:rPr>
          <w:rFonts w:ascii="Times New Roman" w:hAnsi="Times New Roman" w:cs="Times New Roman"/>
          <w:sz w:val="24"/>
          <w:szCs w:val="24"/>
        </w:rPr>
        <w:t>вым мусором, но, как правило, люди игнорируют</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предостерегающий знак. А ведь, этот знак означает, что выброс батареек</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наносит вред окружающей среде.</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sz w:val="24"/>
          <w:szCs w:val="24"/>
        </w:rPr>
        <w:t xml:space="preserve">Актуальность </w:t>
      </w:r>
      <w:proofErr w:type="gramStart"/>
      <w:r w:rsidRPr="00773352">
        <w:rPr>
          <w:rFonts w:ascii="Times New Roman" w:hAnsi="Times New Roman" w:cs="Times New Roman"/>
          <w:b/>
          <w:sz w:val="24"/>
          <w:szCs w:val="24"/>
        </w:rPr>
        <w:t>исследования</w:t>
      </w:r>
      <w:r w:rsidRPr="00773352">
        <w:rPr>
          <w:rFonts w:ascii="Times New Roman" w:hAnsi="Times New Roman" w:cs="Times New Roman"/>
          <w:sz w:val="24"/>
          <w:szCs w:val="24"/>
        </w:rPr>
        <w:t>–Выбрасывая</w:t>
      </w:r>
      <w:proofErr w:type="gramEnd"/>
      <w:r w:rsidRPr="00773352">
        <w:rPr>
          <w:rFonts w:ascii="Times New Roman" w:hAnsi="Times New Roman" w:cs="Times New Roman"/>
          <w:sz w:val="24"/>
          <w:szCs w:val="24"/>
        </w:rPr>
        <w:t xml:space="preserve"> батарейки вместе с другим</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бытовым м</w:t>
      </w:r>
      <w:r w:rsidRPr="00773352">
        <w:rPr>
          <w:rFonts w:ascii="Times New Roman" w:hAnsi="Times New Roman" w:cs="Times New Roman"/>
          <w:sz w:val="24"/>
          <w:szCs w:val="24"/>
        </w:rPr>
        <w:t>у</w:t>
      </w:r>
      <w:r w:rsidRPr="00773352">
        <w:rPr>
          <w:rFonts w:ascii="Times New Roman" w:hAnsi="Times New Roman" w:cs="Times New Roman"/>
          <w:sz w:val="24"/>
          <w:szCs w:val="24"/>
        </w:rPr>
        <w:t>сором, люди, не подозревают о том, что способствуют загрязнению</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грунта и воды токси</w:t>
      </w:r>
      <w:r w:rsidRPr="00773352">
        <w:rPr>
          <w:rFonts w:ascii="Times New Roman" w:hAnsi="Times New Roman" w:cs="Times New Roman"/>
          <w:sz w:val="24"/>
          <w:szCs w:val="24"/>
        </w:rPr>
        <w:t>ч</w:t>
      </w:r>
      <w:r w:rsidRPr="00773352">
        <w:rPr>
          <w:rFonts w:ascii="Times New Roman" w:hAnsi="Times New Roman" w:cs="Times New Roman"/>
          <w:sz w:val="24"/>
          <w:szCs w:val="24"/>
        </w:rPr>
        <w:t>ными и вредными веществами, что приводит к</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экологической проблеме будущего покол</w:t>
      </w:r>
      <w:r w:rsidRPr="00773352">
        <w:rPr>
          <w:rFonts w:ascii="Times New Roman" w:hAnsi="Times New Roman" w:cs="Times New Roman"/>
          <w:sz w:val="24"/>
          <w:szCs w:val="24"/>
        </w:rPr>
        <w:t>е</w:t>
      </w:r>
      <w:r w:rsidRPr="00773352">
        <w:rPr>
          <w:rFonts w:ascii="Times New Roman" w:hAnsi="Times New Roman" w:cs="Times New Roman"/>
          <w:sz w:val="24"/>
          <w:szCs w:val="24"/>
        </w:rPr>
        <w:t>ния.</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Батарейки, вместе с другими отходами вывозятся на свалки, где их</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оболочка разруш</w:t>
      </w:r>
      <w:r w:rsidRPr="00773352">
        <w:rPr>
          <w:rFonts w:ascii="Times New Roman" w:hAnsi="Times New Roman" w:cs="Times New Roman"/>
          <w:sz w:val="24"/>
          <w:szCs w:val="24"/>
        </w:rPr>
        <w:t>а</w:t>
      </w:r>
      <w:r w:rsidRPr="00773352">
        <w:rPr>
          <w:rFonts w:ascii="Times New Roman" w:hAnsi="Times New Roman" w:cs="Times New Roman"/>
          <w:sz w:val="24"/>
          <w:szCs w:val="24"/>
        </w:rPr>
        <w:t>ется, тяжелые металлы, выделяясь из поврежденных</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батареек, проникают в грунтовые в</w:t>
      </w:r>
      <w:r w:rsidRPr="00773352">
        <w:rPr>
          <w:rFonts w:ascii="Times New Roman" w:hAnsi="Times New Roman" w:cs="Times New Roman"/>
          <w:sz w:val="24"/>
          <w:szCs w:val="24"/>
        </w:rPr>
        <w:t>о</w:t>
      </w:r>
      <w:r w:rsidRPr="00773352">
        <w:rPr>
          <w:rFonts w:ascii="Times New Roman" w:hAnsi="Times New Roman" w:cs="Times New Roman"/>
          <w:sz w:val="24"/>
          <w:szCs w:val="24"/>
        </w:rPr>
        <w:t>ды.</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sz w:val="24"/>
          <w:szCs w:val="24"/>
        </w:rPr>
        <w:t>Объект исследования</w:t>
      </w:r>
      <w:r w:rsidRPr="00773352">
        <w:rPr>
          <w:rFonts w:ascii="Times New Roman" w:hAnsi="Times New Roman" w:cs="Times New Roman"/>
          <w:sz w:val="24"/>
          <w:szCs w:val="24"/>
        </w:rPr>
        <w:t xml:space="preserve"> – батарейка</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sz w:val="24"/>
          <w:szCs w:val="24"/>
        </w:rPr>
        <w:t>Предмет исследования</w:t>
      </w:r>
      <w:r w:rsidRPr="00773352">
        <w:rPr>
          <w:rFonts w:ascii="Times New Roman" w:hAnsi="Times New Roman" w:cs="Times New Roman"/>
          <w:sz w:val="24"/>
          <w:szCs w:val="24"/>
        </w:rPr>
        <w:t xml:space="preserve"> </w:t>
      </w:r>
      <w:proofErr w:type="gramStart"/>
      <w:r w:rsidRPr="00773352">
        <w:rPr>
          <w:rFonts w:ascii="Times New Roman" w:hAnsi="Times New Roman" w:cs="Times New Roman"/>
          <w:sz w:val="24"/>
          <w:szCs w:val="24"/>
        </w:rPr>
        <w:t>–в</w:t>
      </w:r>
      <w:proofErr w:type="gramEnd"/>
      <w:r w:rsidRPr="00773352">
        <w:rPr>
          <w:rFonts w:ascii="Times New Roman" w:hAnsi="Times New Roman" w:cs="Times New Roman"/>
          <w:sz w:val="24"/>
          <w:szCs w:val="24"/>
        </w:rPr>
        <w:t>редное воздействие на окружающую среду</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использова</w:t>
      </w:r>
      <w:r w:rsidRPr="00773352">
        <w:rPr>
          <w:rFonts w:ascii="Times New Roman" w:hAnsi="Times New Roman" w:cs="Times New Roman"/>
          <w:sz w:val="24"/>
          <w:szCs w:val="24"/>
        </w:rPr>
        <w:t>н</w:t>
      </w:r>
      <w:r w:rsidRPr="00773352">
        <w:rPr>
          <w:rFonts w:ascii="Times New Roman" w:hAnsi="Times New Roman" w:cs="Times New Roman"/>
          <w:sz w:val="24"/>
          <w:szCs w:val="24"/>
        </w:rPr>
        <w:t>ных батареек</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sz w:val="24"/>
          <w:szCs w:val="24"/>
        </w:rPr>
        <w:t>Цель исследовани</w:t>
      </w:r>
      <w:proofErr w:type="gramStart"/>
      <w:r w:rsidRPr="00773352">
        <w:rPr>
          <w:rFonts w:ascii="Times New Roman" w:hAnsi="Times New Roman" w:cs="Times New Roman"/>
          <w:b/>
          <w:sz w:val="24"/>
          <w:szCs w:val="24"/>
        </w:rPr>
        <w:t>я</w:t>
      </w:r>
      <w:r w:rsidRPr="00773352">
        <w:rPr>
          <w:rFonts w:ascii="Times New Roman" w:hAnsi="Times New Roman" w:cs="Times New Roman"/>
          <w:sz w:val="24"/>
          <w:szCs w:val="24"/>
        </w:rPr>
        <w:t>–</w:t>
      </w:r>
      <w:proofErr w:type="gramEnd"/>
      <w:r w:rsidRPr="00773352">
        <w:rPr>
          <w:rFonts w:ascii="Times New Roman" w:hAnsi="Times New Roman" w:cs="Times New Roman"/>
          <w:sz w:val="24"/>
          <w:szCs w:val="24"/>
        </w:rPr>
        <w:t xml:space="preserve"> выяснить, какой вред несут использованные</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батарейки для окружающей среды, если их неправильно утилизировать,</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возможно ли избежать вредного воздействия на окружающую среду.</w:t>
      </w:r>
    </w:p>
    <w:p w:rsidR="0078363D" w:rsidRPr="00773352" w:rsidRDefault="0078363D" w:rsidP="00773352">
      <w:pPr>
        <w:spacing w:after="0" w:line="240" w:lineRule="auto"/>
        <w:ind w:firstLine="567"/>
        <w:jc w:val="both"/>
        <w:rPr>
          <w:rFonts w:ascii="Times New Roman" w:hAnsi="Times New Roman" w:cs="Times New Roman"/>
          <w:b/>
          <w:sz w:val="24"/>
          <w:szCs w:val="24"/>
        </w:rPr>
      </w:pPr>
      <w:r w:rsidRPr="00773352">
        <w:rPr>
          <w:rFonts w:ascii="Times New Roman" w:hAnsi="Times New Roman" w:cs="Times New Roman"/>
          <w:b/>
          <w:sz w:val="24"/>
          <w:szCs w:val="24"/>
        </w:rPr>
        <w:t>Задачи исследования:</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1. Изучить литературу по данному вопросу</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2. Познакомиться со строением батареек</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3. Выявить вредное воздействие химических веществ, составляющих</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основу батареек</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4. Выявить вред от использованных батареек при их неправильной</w:t>
      </w:r>
      <w:r w:rsidR="00773352">
        <w:rPr>
          <w:rFonts w:ascii="Times New Roman" w:hAnsi="Times New Roman" w:cs="Times New Roman"/>
          <w:sz w:val="24"/>
          <w:szCs w:val="24"/>
        </w:rPr>
        <w:t xml:space="preserve"> </w:t>
      </w:r>
      <w:r w:rsidRPr="00773352">
        <w:rPr>
          <w:rFonts w:ascii="Times New Roman" w:hAnsi="Times New Roman" w:cs="Times New Roman"/>
          <w:sz w:val="24"/>
          <w:szCs w:val="24"/>
        </w:rPr>
        <w:t>утилизации</w:t>
      </w:r>
      <w:r w:rsidR="00773352">
        <w:rPr>
          <w:rFonts w:ascii="Times New Roman" w:hAnsi="Times New Roman" w:cs="Times New Roman"/>
          <w:sz w:val="24"/>
          <w:szCs w:val="24"/>
        </w:rPr>
        <w:t>.</w:t>
      </w:r>
    </w:p>
    <w:p w:rsidR="00773352" w:rsidRDefault="0078363D" w:rsidP="00773352">
      <w:pPr>
        <w:spacing w:after="0" w:line="240" w:lineRule="auto"/>
        <w:ind w:firstLine="567"/>
        <w:jc w:val="both"/>
        <w:rPr>
          <w:rFonts w:ascii="Times New Roman" w:hAnsi="Times New Roman" w:cs="Times New Roman"/>
          <w:sz w:val="24"/>
          <w:szCs w:val="24"/>
        </w:rPr>
      </w:pPr>
      <w:proofErr w:type="gramStart"/>
      <w:r w:rsidRPr="00773352">
        <w:rPr>
          <w:rFonts w:ascii="Times New Roman" w:hAnsi="Times New Roman" w:cs="Times New Roman"/>
          <w:b/>
          <w:sz w:val="24"/>
          <w:szCs w:val="24"/>
        </w:rPr>
        <w:t>Методы исследования</w:t>
      </w:r>
      <w:r w:rsidRPr="00773352">
        <w:rPr>
          <w:rFonts w:ascii="Times New Roman" w:hAnsi="Times New Roman" w:cs="Times New Roman"/>
          <w:sz w:val="24"/>
          <w:szCs w:val="24"/>
        </w:rPr>
        <w:t>: моделирование, анализ, сравнение, наблюдение, проведение опытов, математические расчеты, эксперимент.</w:t>
      </w:r>
      <w:proofErr w:type="gramEnd"/>
    </w:p>
    <w:p w:rsidR="00773352" w:rsidRDefault="00773352" w:rsidP="00773352">
      <w:pPr>
        <w:spacing w:after="0" w:line="240" w:lineRule="auto"/>
        <w:ind w:firstLine="567"/>
        <w:jc w:val="both"/>
        <w:rPr>
          <w:rFonts w:ascii="Times New Roman"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В настоящее время мы не можем представить свою жизнь без                                                                батареек. Они повсюду, начиная с любой детской игрушки и заканчивая   электромобилем. Получается, что батарейки - важная составляющая нашей жизни, поэтому </w:t>
      </w:r>
      <w:proofErr w:type="gramStart"/>
      <w:r w:rsidRPr="00773352">
        <w:rPr>
          <w:rFonts w:ascii="Times New Roman" w:hAnsi="Times New Roman" w:cs="Times New Roman"/>
          <w:sz w:val="24"/>
          <w:szCs w:val="24"/>
        </w:rPr>
        <w:t>рассмотрим к</w:t>
      </w:r>
      <w:r w:rsidRPr="00773352">
        <w:rPr>
          <w:rFonts w:ascii="Times New Roman" w:hAnsi="Times New Roman" w:cs="Times New Roman"/>
          <w:sz w:val="24"/>
          <w:szCs w:val="24"/>
        </w:rPr>
        <w:t>а</w:t>
      </w:r>
      <w:r w:rsidRPr="00773352">
        <w:rPr>
          <w:rFonts w:ascii="Times New Roman" w:hAnsi="Times New Roman" w:cs="Times New Roman"/>
          <w:sz w:val="24"/>
          <w:szCs w:val="24"/>
        </w:rPr>
        <w:t>кими они могут</w:t>
      </w:r>
      <w:proofErr w:type="gramEnd"/>
      <w:r w:rsidRPr="00773352">
        <w:rPr>
          <w:rFonts w:ascii="Times New Roman" w:hAnsi="Times New Roman" w:cs="Times New Roman"/>
          <w:sz w:val="24"/>
          <w:szCs w:val="24"/>
        </w:rPr>
        <w:t xml:space="preserve"> быть. Выбрасывая батарейки вместе с другим бытовым мусором, люди, не подозревают о том, что способствуют загрязнению грунта и воды токсичными и вредными веществами, что приводит к экологической проблеме будущего поколения.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Батарейки, вместе с другими отходами вывозятся на свалки, где их оболочка разруш</w:t>
      </w:r>
      <w:r w:rsidRPr="00773352">
        <w:rPr>
          <w:rFonts w:ascii="Times New Roman" w:hAnsi="Times New Roman" w:cs="Times New Roman"/>
          <w:sz w:val="24"/>
          <w:szCs w:val="24"/>
        </w:rPr>
        <w:t>а</w:t>
      </w:r>
      <w:r w:rsidRPr="00773352">
        <w:rPr>
          <w:rFonts w:ascii="Times New Roman" w:hAnsi="Times New Roman" w:cs="Times New Roman"/>
          <w:sz w:val="24"/>
          <w:szCs w:val="24"/>
        </w:rPr>
        <w:t xml:space="preserve">ется, и тяжелые металлы, выделяясь из поврежденных батареек, проникают в грунтовые воды.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Классификация батареек осуществляется в зависимости от материалов, из которых и</w:t>
      </w:r>
      <w:r w:rsidRPr="00773352">
        <w:rPr>
          <w:rFonts w:ascii="Times New Roman" w:hAnsi="Times New Roman" w:cs="Times New Roman"/>
          <w:sz w:val="24"/>
          <w:szCs w:val="24"/>
        </w:rPr>
        <w:t>з</w:t>
      </w:r>
      <w:r w:rsidRPr="00773352">
        <w:rPr>
          <w:rFonts w:ascii="Times New Roman" w:hAnsi="Times New Roman" w:cs="Times New Roman"/>
          <w:sz w:val="24"/>
          <w:szCs w:val="24"/>
        </w:rPr>
        <w:t>готовлены их активные компоненты: анод, катод и электролит.</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Существует пять видов современных источников питания:</w:t>
      </w:r>
    </w:p>
    <w:p w:rsidR="0078363D" w:rsidRPr="00773352" w:rsidRDefault="00773352" w:rsidP="007733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8363D" w:rsidRPr="00773352">
        <w:rPr>
          <w:rFonts w:ascii="Times New Roman" w:hAnsi="Times New Roman" w:cs="Times New Roman"/>
          <w:sz w:val="24"/>
          <w:szCs w:val="24"/>
        </w:rPr>
        <w:t>солевые - R;</w:t>
      </w:r>
    </w:p>
    <w:p w:rsidR="0078363D" w:rsidRPr="00773352" w:rsidRDefault="00773352" w:rsidP="007733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8363D" w:rsidRPr="00773352">
        <w:rPr>
          <w:rFonts w:ascii="Times New Roman" w:hAnsi="Times New Roman" w:cs="Times New Roman"/>
          <w:sz w:val="24"/>
          <w:szCs w:val="24"/>
        </w:rPr>
        <w:t>щелочные - LR;</w:t>
      </w:r>
    </w:p>
    <w:p w:rsidR="0078363D" w:rsidRPr="00773352" w:rsidRDefault="00773352" w:rsidP="00773352">
      <w:pPr>
        <w:spacing w:after="0" w:line="240" w:lineRule="auto"/>
        <w:ind w:firstLine="567"/>
        <w:jc w:val="both"/>
        <w:rPr>
          <w:rFonts w:ascii="Times New Roman" w:eastAsia="Arial" w:hAnsi="Times New Roman" w:cs="Times New Roman"/>
          <w:sz w:val="24"/>
          <w:szCs w:val="24"/>
        </w:rPr>
      </w:pPr>
      <w:r>
        <w:rPr>
          <w:rFonts w:ascii="Times New Roman" w:hAnsi="Times New Roman" w:cs="Times New Roman"/>
          <w:sz w:val="24"/>
          <w:szCs w:val="24"/>
        </w:rPr>
        <w:t>- ртутные;</w:t>
      </w:r>
    </w:p>
    <w:p w:rsidR="0078363D" w:rsidRPr="00773352" w:rsidRDefault="00773352" w:rsidP="007733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8363D" w:rsidRPr="00773352">
        <w:rPr>
          <w:rFonts w:ascii="Times New Roman" w:hAnsi="Times New Roman" w:cs="Times New Roman"/>
          <w:sz w:val="24"/>
          <w:szCs w:val="24"/>
        </w:rPr>
        <w:t>серебряные - SR;</w:t>
      </w:r>
    </w:p>
    <w:p w:rsidR="0078363D" w:rsidRPr="00773352" w:rsidRDefault="00773352" w:rsidP="007733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8363D" w:rsidRPr="00773352">
        <w:rPr>
          <w:rFonts w:ascii="Times New Roman" w:hAnsi="Times New Roman" w:cs="Times New Roman"/>
          <w:sz w:val="24"/>
          <w:szCs w:val="24"/>
        </w:rPr>
        <w:t xml:space="preserve"> литиевые - CR.</w:t>
      </w:r>
    </w:p>
    <w:p w:rsidR="0078363D"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lastRenderedPageBreak/>
        <w:t>В зависимости от напряжения, высоты, диаметра и формы, источники питания можно определённым образом систематизировать. Одной из самых популярных систем классиф</w:t>
      </w:r>
      <w:r w:rsidRPr="00773352">
        <w:rPr>
          <w:rFonts w:ascii="Times New Roman" w:hAnsi="Times New Roman" w:cs="Times New Roman"/>
          <w:sz w:val="24"/>
          <w:szCs w:val="24"/>
        </w:rPr>
        <w:t>и</w:t>
      </w:r>
      <w:r w:rsidRPr="00773352">
        <w:rPr>
          <w:rFonts w:ascii="Times New Roman" w:hAnsi="Times New Roman" w:cs="Times New Roman"/>
          <w:sz w:val="24"/>
          <w:szCs w:val="24"/>
        </w:rPr>
        <w:t xml:space="preserve">кации </w:t>
      </w:r>
      <w:r w:rsidRPr="00773352">
        <w:rPr>
          <w:rFonts w:ascii="Times New Roman" w:hAnsi="Times New Roman" w:cs="Times New Roman"/>
          <w:sz w:val="24"/>
          <w:szCs w:val="24"/>
        </w:rPr>
        <w:tab/>
        <w:t xml:space="preserve">является </w:t>
      </w:r>
      <w:proofErr w:type="gramStart"/>
      <w:r w:rsidRPr="00773352">
        <w:rPr>
          <w:rFonts w:ascii="Times New Roman" w:hAnsi="Times New Roman" w:cs="Times New Roman"/>
          <w:sz w:val="24"/>
          <w:szCs w:val="24"/>
        </w:rPr>
        <w:t>американская</w:t>
      </w:r>
      <w:proofErr w:type="gramEnd"/>
      <w:r w:rsidRPr="00773352">
        <w:rPr>
          <w:rFonts w:ascii="Times New Roman" w:hAnsi="Times New Roman" w:cs="Times New Roman"/>
          <w:sz w:val="24"/>
          <w:szCs w:val="24"/>
        </w:rPr>
        <w:t>. Такая стандартизация отличается удобством, её применяют во многих странах. Согласно американской системе источники питания классифицируются следующим образом:</w:t>
      </w:r>
    </w:p>
    <w:p w:rsidR="00773352" w:rsidRPr="00773352" w:rsidRDefault="00773352" w:rsidP="00773352">
      <w:pPr>
        <w:spacing w:after="0" w:line="240" w:lineRule="auto"/>
        <w:ind w:firstLine="426"/>
        <w:jc w:val="both"/>
        <w:rPr>
          <w:rFonts w:ascii="Times New Roman" w:hAnsi="Times New Roman" w:cs="Times New Roman"/>
          <w:sz w:val="24"/>
          <w:szCs w:val="24"/>
        </w:rPr>
      </w:pPr>
    </w:p>
    <w:tbl>
      <w:tblPr>
        <w:tblStyle w:val="TableGrid"/>
        <w:tblW w:w="5000" w:type="pct"/>
        <w:tblInd w:w="0" w:type="dxa"/>
        <w:tblCellMar>
          <w:top w:w="61" w:type="dxa"/>
          <w:left w:w="211" w:type="dxa"/>
          <w:right w:w="115" w:type="dxa"/>
        </w:tblCellMar>
        <w:tblLook w:val="04A0" w:firstRow="1" w:lastRow="0" w:firstColumn="1" w:lastColumn="0" w:noHBand="0" w:noVBand="1"/>
      </w:tblPr>
      <w:tblGrid>
        <w:gridCol w:w="2461"/>
        <w:gridCol w:w="2455"/>
        <w:gridCol w:w="2454"/>
        <w:gridCol w:w="2454"/>
      </w:tblGrid>
      <w:tr w:rsidR="0078363D" w:rsidRPr="00773352" w:rsidTr="00773352">
        <w:trPr>
          <w:trHeight w:val="494"/>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Название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Высота, </w:t>
            </w:r>
            <w:proofErr w:type="gramStart"/>
            <w:r w:rsidRPr="00773352">
              <w:rPr>
                <w:rFonts w:ascii="Times New Roman" w:hAnsi="Times New Roman" w:cs="Times New Roman"/>
                <w:sz w:val="24"/>
                <w:szCs w:val="24"/>
              </w:rPr>
              <w:t>мм</w:t>
            </w:r>
            <w:proofErr w:type="gramEnd"/>
            <w:r w:rsidRPr="00773352">
              <w:rPr>
                <w:rFonts w:ascii="Times New Roman" w:hAnsi="Times New Roman" w:cs="Times New Roman"/>
                <w:sz w:val="24"/>
                <w:szCs w:val="24"/>
              </w:rPr>
              <w:t xml:space="preserve">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Диаметр, </w:t>
            </w:r>
            <w:proofErr w:type="gramStart"/>
            <w:r w:rsidRPr="00773352">
              <w:rPr>
                <w:rFonts w:ascii="Times New Roman" w:hAnsi="Times New Roman" w:cs="Times New Roman"/>
                <w:sz w:val="24"/>
                <w:szCs w:val="24"/>
              </w:rPr>
              <w:t>мм</w:t>
            </w:r>
            <w:proofErr w:type="gramEnd"/>
            <w:r w:rsidRPr="00773352">
              <w:rPr>
                <w:rFonts w:ascii="Times New Roman" w:hAnsi="Times New Roman" w:cs="Times New Roman"/>
                <w:sz w:val="24"/>
                <w:szCs w:val="24"/>
              </w:rPr>
              <w:t xml:space="preserve">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Напряжение, </w:t>
            </w:r>
            <w:proofErr w:type="gramStart"/>
            <w:r w:rsidRPr="00773352">
              <w:rPr>
                <w:rFonts w:ascii="Times New Roman" w:hAnsi="Times New Roman" w:cs="Times New Roman"/>
                <w:sz w:val="24"/>
                <w:szCs w:val="24"/>
              </w:rPr>
              <w:t>В</w:t>
            </w:r>
            <w:proofErr w:type="gramEnd"/>
            <w:r w:rsidRPr="00773352">
              <w:rPr>
                <w:rFonts w:ascii="Times New Roman" w:hAnsi="Times New Roman" w:cs="Times New Roman"/>
                <w:sz w:val="24"/>
                <w:szCs w:val="24"/>
              </w:rPr>
              <w:t xml:space="preserve"> </w:t>
            </w:r>
          </w:p>
        </w:tc>
      </w:tr>
      <w:tr w:rsidR="0078363D" w:rsidRPr="00773352" w:rsidTr="00773352">
        <w:trPr>
          <w:trHeight w:val="494"/>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D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61,5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34,2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1,5 </w:t>
            </w:r>
          </w:p>
        </w:tc>
      </w:tr>
      <w:tr w:rsidR="0078363D" w:rsidRPr="00773352" w:rsidTr="00773352">
        <w:trPr>
          <w:trHeight w:val="494"/>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C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50,0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26,2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1,5 </w:t>
            </w:r>
          </w:p>
        </w:tc>
      </w:tr>
      <w:tr w:rsidR="0078363D" w:rsidRPr="00773352" w:rsidTr="00773352">
        <w:trPr>
          <w:trHeight w:val="490"/>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AA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50,5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14,5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1,5 </w:t>
            </w:r>
          </w:p>
        </w:tc>
      </w:tr>
      <w:tr w:rsidR="0078363D" w:rsidRPr="00773352" w:rsidTr="00773352">
        <w:trPr>
          <w:trHeight w:val="494"/>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AAA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44,5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10,5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1,5 </w:t>
            </w:r>
          </w:p>
        </w:tc>
      </w:tr>
      <w:tr w:rsidR="0078363D" w:rsidRPr="00773352" w:rsidTr="00773352">
        <w:trPr>
          <w:trHeight w:val="494"/>
        </w:trPr>
        <w:tc>
          <w:tcPr>
            <w:tcW w:w="1252"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PP3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48,5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26,5 </w:t>
            </w:r>
          </w:p>
        </w:tc>
        <w:tc>
          <w:tcPr>
            <w:tcW w:w="1249" w:type="pct"/>
            <w:tcBorders>
              <w:top w:val="single" w:sz="4" w:space="0" w:color="000000"/>
              <w:left w:val="single" w:sz="4" w:space="0" w:color="000000"/>
              <w:bottom w:val="single" w:sz="4" w:space="0" w:color="000000"/>
              <w:right w:val="single" w:sz="4" w:space="0" w:color="000000"/>
            </w:tcBorders>
          </w:tcPr>
          <w:p w:rsidR="0078363D" w:rsidRPr="00773352" w:rsidRDefault="0078363D" w:rsidP="00773352">
            <w:pPr>
              <w:jc w:val="both"/>
              <w:rPr>
                <w:rFonts w:ascii="Times New Roman" w:hAnsi="Times New Roman" w:cs="Times New Roman"/>
                <w:sz w:val="24"/>
                <w:szCs w:val="24"/>
              </w:rPr>
            </w:pPr>
            <w:r w:rsidRPr="00773352">
              <w:rPr>
                <w:rFonts w:ascii="Times New Roman" w:hAnsi="Times New Roman" w:cs="Times New Roman"/>
                <w:sz w:val="24"/>
                <w:szCs w:val="24"/>
              </w:rPr>
              <w:t xml:space="preserve">9,0 </w:t>
            </w:r>
          </w:p>
        </w:tc>
      </w:tr>
    </w:tbl>
    <w:p w:rsidR="0078363D" w:rsidRPr="00773352" w:rsidRDefault="0078363D" w:rsidP="00773352">
      <w:pPr>
        <w:spacing w:after="0" w:line="240" w:lineRule="auto"/>
        <w:jc w:val="center"/>
        <w:rPr>
          <w:rFonts w:ascii="Times New Roman" w:hAnsi="Times New Roman" w:cs="Times New Roman"/>
          <w:sz w:val="24"/>
          <w:szCs w:val="24"/>
        </w:rPr>
      </w:pPr>
      <w:r w:rsidRPr="00773352">
        <w:rPr>
          <w:rFonts w:ascii="Times New Roman" w:hAnsi="Times New Roman" w:cs="Times New Roman"/>
          <w:noProof/>
          <w:sz w:val="24"/>
          <w:szCs w:val="24"/>
        </w:rPr>
        <w:drawing>
          <wp:inline distT="0" distB="0" distL="0" distR="0" wp14:anchorId="67FD06B6" wp14:editId="70F75B84">
            <wp:extent cx="4263656" cy="2211572"/>
            <wp:effectExtent l="0" t="0" r="381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5"/>
                    <a:stretch>
                      <a:fillRect/>
                    </a:stretch>
                  </pic:blipFill>
                  <pic:spPr>
                    <a:xfrm>
                      <a:off x="0" y="0"/>
                      <a:ext cx="4270133" cy="2214932"/>
                    </a:xfrm>
                    <a:prstGeom prst="rect">
                      <a:avLst/>
                    </a:prstGeom>
                  </pic:spPr>
                </pic:pic>
              </a:graphicData>
            </a:graphic>
          </wp:inline>
        </w:drawing>
      </w:r>
    </w:p>
    <w:p w:rsidR="00773352" w:rsidRDefault="00773352" w:rsidP="00773352">
      <w:pPr>
        <w:spacing w:after="0" w:line="240" w:lineRule="auto"/>
        <w:jc w:val="both"/>
        <w:rPr>
          <w:rFonts w:ascii="Times New Roman" w:eastAsia="Calibri"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Международной электротехнической комиссией (IEC) </w:t>
      </w:r>
      <w:r w:rsidRPr="00773352">
        <w:rPr>
          <w:rFonts w:ascii="Times New Roman" w:hAnsi="Times New Roman" w:cs="Times New Roman"/>
          <w:sz w:val="24"/>
          <w:szCs w:val="24"/>
        </w:rPr>
        <w:tab/>
        <w:t xml:space="preserve">создана определённая система обозначений, согласно которой следует маркировать все батарейки. На корпусе источника питания должна быть указана информация о его энергоёмкости, составе, размере, классе и величине напряжения.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D – 20;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C – 14;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AA – 6;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AAA – 03;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PP3 – 6/22.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Производители предлагают покупателям батарейки самых различных типов и разм</w:t>
      </w:r>
      <w:r w:rsidRPr="00773352">
        <w:rPr>
          <w:rFonts w:ascii="Times New Roman" w:hAnsi="Times New Roman" w:cs="Times New Roman"/>
          <w:sz w:val="24"/>
          <w:szCs w:val="24"/>
        </w:rPr>
        <w:t>е</w:t>
      </w:r>
      <w:r w:rsidRPr="00773352">
        <w:rPr>
          <w:rFonts w:ascii="Times New Roman" w:hAnsi="Times New Roman" w:cs="Times New Roman"/>
          <w:sz w:val="24"/>
          <w:szCs w:val="24"/>
        </w:rPr>
        <w:t xml:space="preserve">ров, которые могут быть одноразовыми, или же перезаряжаемыми. Отработанная батарейка содержит довольно опасные вещества, такие как: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олово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ртуть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цинк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магний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никель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кадмий </w:t>
      </w:r>
    </w:p>
    <w:p w:rsidR="0078363D" w:rsidRPr="00773352" w:rsidRDefault="0078363D" w:rsidP="000479F1">
      <w:pPr>
        <w:pStyle w:val="ac"/>
        <w:numPr>
          <w:ilvl w:val="0"/>
          <w:numId w:val="25"/>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свинец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lastRenderedPageBreak/>
        <w:t xml:space="preserve">Использовать обычные пальчиковые батарейки - это довольно практично и удобно, но батарейки довольно быстро срабатываются, и возникает необходимость в их замене.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Выбрасывать отработанные </w:t>
      </w:r>
      <w:r w:rsidRPr="00773352">
        <w:rPr>
          <w:rFonts w:ascii="Times New Roman" w:hAnsi="Times New Roman" w:cs="Times New Roman"/>
          <w:sz w:val="24"/>
          <w:szCs w:val="24"/>
        </w:rPr>
        <w:tab/>
        <w:t xml:space="preserve">элементы нужно только в специальные контейнеры для батареек, устанавливаемые в пунктах приема.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По статистике, в одной только Москве ежегодно на свалке оказываются свыше 15 миллионов батареек. На мусоросжигательных заводах они горят, выпуская в атмосферу д</w:t>
      </w:r>
      <w:r w:rsidRPr="00773352">
        <w:rPr>
          <w:rFonts w:ascii="Times New Roman" w:hAnsi="Times New Roman" w:cs="Times New Roman"/>
          <w:sz w:val="24"/>
          <w:szCs w:val="24"/>
        </w:rPr>
        <w:t>и</w:t>
      </w:r>
      <w:r w:rsidRPr="00773352">
        <w:rPr>
          <w:rFonts w:ascii="Times New Roman" w:hAnsi="Times New Roman" w:cs="Times New Roman"/>
          <w:sz w:val="24"/>
          <w:szCs w:val="24"/>
        </w:rPr>
        <w:t>оксины - ядовитые соединения, которые вызывают онкологию и нарушения репродукти</w:t>
      </w:r>
      <w:r w:rsidRPr="00773352">
        <w:rPr>
          <w:rFonts w:ascii="Times New Roman" w:hAnsi="Times New Roman" w:cs="Times New Roman"/>
          <w:sz w:val="24"/>
          <w:szCs w:val="24"/>
        </w:rPr>
        <w:t>в</w:t>
      </w:r>
      <w:r w:rsidRPr="00773352">
        <w:rPr>
          <w:rFonts w:ascii="Times New Roman" w:hAnsi="Times New Roman" w:cs="Times New Roman"/>
          <w:sz w:val="24"/>
          <w:szCs w:val="24"/>
        </w:rPr>
        <w:t xml:space="preserve">ной системы, ослабляют здоровье детей и замедляют их развитие.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Диоксины попадают также в землю и в воду, потом в растения, которые употребляет человек. Они распространяются на большие расстояния, воздействуя на все население, п</w:t>
      </w:r>
      <w:r w:rsidRPr="00773352">
        <w:rPr>
          <w:rFonts w:ascii="Times New Roman" w:hAnsi="Times New Roman" w:cs="Times New Roman"/>
          <w:sz w:val="24"/>
          <w:szCs w:val="24"/>
        </w:rPr>
        <w:t>о</w:t>
      </w:r>
      <w:r w:rsidRPr="00773352">
        <w:rPr>
          <w:rFonts w:ascii="Times New Roman" w:hAnsi="Times New Roman" w:cs="Times New Roman"/>
          <w:sz w:val="24"/>
          <w:szCs w:val="24"/>
        </w:rPr>
        <w:t>этому не важно, живет человек в непосредственной близости от мусоросжигательного зав</w:t>
      </w:r>
      <w:r w:rsidRPr="00773352">
        <w:rPr>
          <w:rFonts w:ascii="Times New Roman" w:hAnsi="Times New Roman" w:cs="Times New Roman"/>
          <w:sz w:val="24"/>
          <w:szCs w:val="24"/>
        </w:rPr>
        <w:t>о</w:t>
      </w:r>
      <w:r w:rsidRPr="00773352">
        <w:rPr>
          <w:rFonts w:ascii="Times New Roman" w:hAnsi="Times New Roman" w:cs="Times New Roman"/>
          <w:sz w:val="24"/>
          <w:szCs w:val="24"/>
        </w:rPr>
        <w:t xml:space="preserve">да или нет. Они проникают в почву, в подземные воды и водохранилища. Кипячение воды от тяжелых металлов, в отличие от бактерий, не спасает.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Даже если батарейки не сжигаются, их корпуса в воде или почве постепенно поверг</w:t>
      </w:r>
      <w:r w:rsidRPr="00773352">
        <w:rPr>
          <w:rFonts w:ascii="Times New Roman" w:hAnsi="Times New Roman" w:cs="Times New Roman"/>
          <w:sz w:val="24"/>
          <w:szCs w:val="24"/>
        </w:rPr>
        <w:t>а</w:t>
      </w:r>
      <w:r w:rsidRPr="00773352">
        <w:rPr>
          <w:rFonts w:ascii="Times New Roman" w:hAnsi="Times New Roman" w:cs="Times New Roman"/>
          <w:sz w:val="24"/>
          <w:szCs w:val="24"/>
        </w:rPr>
        <w:t>ются коррозии и разрушаются, после чего вредные вещества из них выделяются в окруж</w:t>
      </w:r>
      <w:r w:rsidRPr="00773352">
        <w:rPr>
          <w:rFonts w:ascii="Times New Roman" w:hAnsi="Times New Roman" w:cs="Times New Roman"/>
          <w:sz w:val="24"/>
          <w:szCs w:val="24"/>
        </w:rPr>
        <w:t>а</w:t>
      </w:r>
      <w:r w:rsidRPr="00773352">
        <w:rPr>
          <w:rFonts w:ascii="Times New Roman" w:hAnsi="Times New Roman" w:cs="Times New Roman"/>
          <w:sz w:val="24"/>
          <w:szCs w:val="24"/>
        </w:rPr>
        <w:t xml:space="preserve">ющую среду.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Советы по применению батареек для уменьшения их экологического вреда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Рекомендуется отдавать предпочтение такой технике, которая не нуждается в испол</w:t>
      </w:r>
      <w:r w:rsidRPr="00773352">
        <w:rPr>
          <w:rFonts w:ascii="Times New Roman" w:hAnsi="Times New Roman" w:cs="Times New Roman"/>
          <w:sz w:val="24"/>
          <w:szCs w:val="24"/>
        </w:rPr>
        <w:t>ь</w:t>
      </w:r>
      <w:r w:rsidRPr="00773352">
        <w:rPr>
          <w:rFonts w:ascii="Times New Roman" w:hAnsi="Times New Roman" w:cs="Times New Roman"/>
          <w:sz w:val="24"/>
          <w:szCs w:val="24"/>
        </w:rPr>
        <w:t xml:space="preserve">зования батареек: продукты, работающие от сети, от альтернативных источников энергии или от ручного завода.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Следует покупать батарейки, которые можно заряжать </w:t>
      </w:r>
      <w:proofErr w:type="gramStart"/>
      <w:r w:rsidRPr="00773352">
        <w:rPr>
          <w:rFonts w:ascii="Times New Roman" w:hAnsi="Times New Roman" w:cs="Times New Roman"/>
          <w:sz w:val="24"/>
          <w:szCs w:val="24"/>
        </w:rPr>
        <w:t>по</w:t>
      </w:r>
      <w:proofErr w:type="gramEnd"/>
      <w:r w:rsidRPr="00773352">
        <w:rPr>
          <w:rFonts w:ascii="Times New Roman" w:hAnsi="Times New Roman" w:cs="Times New Roman"/>
          <w:sz w:val="24"/>
          <w:szCs w:val="24"/>
        </w:rPr>
        <w:t xml:space="preserve"> - новой.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Покупать нужно батарейки с надписью «без кадмия», «без ртути».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Запрещается выбрасывать батарейки в корзину общего мусора. Их нужно складир</w:t>
      </w:r>
      <w:r w:rsidRPr="00773352">
        <w:rPr>
          <w:rFonts w:ascii="Times New Roman" w:hAnsi="Times New Roman" w:cs="Times New Roman"/>
          <w:sz w:val="24"/>
          <w:szCs w:val="24"/>
        </w:rPr>
        <w:t>о</w:t>
      </w:r>
      <w:r w:rsidRPr="00773352">
        <w:rPr>
          <w:rFonts w:ascii="Times New Roman" w:hAnsi="Times New Roman" w:cs="Times New Roman"/>
          <w:sz w:val="24"/>
          <w:szCs w:val="24"/>
        </w:rPr>
        <w:t xml:space="preserve">вать в места, для последующей их утилизации. Если нет возможности отнести батарейки в пункты сбора их рекомендуется копить в пластиковой закрытой таре желательно не в доме, до лучших времен.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Поиск единомышленников поможет очистить планету и также создать ответстве</w:t>
      </w:r>
      <w:r w:rsidRPr="00773352">
        <w:rPr>
          <w:rFonts w:ascii="Times New Roman" w:hAnsi="Times New Roman" w:cs="Times New Roman"/>
          <w:sz w:val="24"/>
          <w:szCs w:val="24"/>
        </w:rPr>
        <w:t>н</w:t>
      </w:r>
      <w:r w:rsidRPr="00773352">
        <w:rPr>
          <w:rFonts w:ascii="Times New Roman" w:hAnsi="Times New Roman" w:cs="Times New Roman"/>
          <w:sz w:val="24"/>
          <w:szCs w:val="24"/>
        </w:rPr>
        <w:t xml:space="preserve">ность за собранный груз. К тому же, так появится большая возможность вывезти батарейки на утилизацию.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Сырье, получаемое после рециклинга батареек, – железо, графит, сульфаты цинка и марганца – можно использовать как для создания новых элементов питания, так и в других отраслях, в частности в фармацевтике и косметологии.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Главными посредниками между потребителем и заводом намереваются стать общ</w:t>
      </w:r>
      <w:r w:rsidRPr="00773352">
        <w:rPr>
          <w:rFonts w:ascii="Times New Roman" w:hAnsi="Times New Roman" w:cs="Times New Roman"/>
          <w:sz w:val="24"/>
          <w:szCs w:val="24"/>
        </w:rPr>
        <w:t>е</w:t>
      </w:r>
      <w:r w:rsidRPr="00773352">
        <w:rPr>
          <w:rFonts w:ascii="Times New Roman" w:hAnsi="Times New Roman" w:cs="Times New Roman"/>
          <w:sz w:val="24"/>
          <w:szCs w:val="24"/>
        </w:rPr>
        <w:t>ственные организации и крупные торговые сети. Сейчас «Мегаполисресурс» совместно с общественниками проводит в разных городах России акции по раздельному сбору отходов с целью их дальнейшей вторичной переработки.</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Мы люди, считаем себя самыми умными обитателями планеты, но посмотрите, что мы делаем? Дождевые черви рыхлят землю и обогащают её питательными веществами, а мы, люди - истощаем. Растения без устали извлекают из земли тяжёлые металлы, а мы их туда складываем. А основной источник тяжёлых металлов, ртути, свинца и кадмия, и щ</w:t>
      </w:r>
      <w:r w:rsidRPr="00773352">
        <w:rPr>
          <w:rFonts w:ascii="Times New Roman" w:hAnsi="Times New Roman" w:cs="Times New Roman"/>
          <w:sz w:val="24"/>
          <w:szCs w:val="24"/>
        </w:rPr>
        <w:t>е</w:t>
      </w:r>
      <w:r w:rsidRPr="00773352">
        <w:rPr>
          <w:rFonts w:ascii="Times New Roman" w:hAnsi="Times New Roman" w:cs="Times New Roman"/>
          <w:sz w:val="24"/>
          <w:szCs w:val="24"/>
        </w:rPr>
        <w:t>лочного металла лития - отработанные батарейки. Даже одна единственная пальчиковая б</w:t>
      </w:r>
      <w:r w:rsidRPr="00773352">
        <w:rPr>
          <w:rFonts w:ascii="Times New Roman" w:hAnsi="Times New Roman" w:cs="Times New Roman"/>
          <w:sz w:val="24"/>
          <w:szCs w:val="24"/>
        </w:rPr>
        <w:t>а</w:t>
      </w:r>
      <w:r w:rsidRPr="00773352">
        <w:rPr>
          <w:rFonts w:ascii="Times New Roman" w:hAnsi="Times New Roman" w:cs="Times New Roman"/>
          <w:sz w:val="24"/>
          <w:szCs w:val="24"/>
        </w:rPr>
        <w:t>тарейка заражает 20 квадратных метров земли! Так давайте помогать бескорыстным и тр</w:t>
      </w:r>
      <w:r w:rsidRPr="00773352">
        <w:rPr>
          <w:rFonts w:ascii="Times New Roman" w:hAnsi="Times New Roman" w:cs="Times New Roman"/>
          <w:sz w:val="24"/>
          <w:szCs w:val="24"/>
        </w:rPr>
        <w:t>у</w:t>
      </w:r>
      <w:r w:rsidRPr="00773352">
        <w:rPr>
          <w:rFonts w:ascii="Times New Roman" w:hAnsi="Times New Roman" w:cs="Times New Roman"/>
          <w:sz w:val="24"/>
          <w:szCs w:val="24"/>
        </w:rPr>
        <w:t xml:space="preserve">долюбивым подземным жителям и растениям! Ведь в итоге вся </w:t>
      </w:r>
      <w:proofErr w:type="gramStart"/>
      <w:r w:rsidRPr="00773352">
        <w:rPr>
          <w:rFonts w:ascii="Times New Roman" w:hAnsi="Times New Roman" w:cs="Times New Roman"/>
          <w:sz w:val="24"/>
          <w:szCs w:val="24"/>
        </w:rPr>
        <w:t>отрава</w:t>
      </w:r>
      <w:proofErr w:type="gramEnd"/>
      <w:r w:rsidRPr="00773352">
        <w:rPr>
          <w:rFonts w:ascii="Times New Roman" w:hAnsi="Times New Roman" w:cs="Times New Roman"/>
          <w:sz w:val="24"/>
          <w:szCs w:val="24"/>
        </w:rPr>
        <w:t>, которую мы бе</w:t>
      </w:r>
      <w:r w:rsidRPr="00773352">
        <w:rPr>
          <w:rFonts w:ascii="Times New Roman" w:hAnsi="Times New Roman" w:cs="Times New Roman"/>
          <w:sz w:val="24"/>
          <w:szCs w:val="24"/>
        </w:rPr>
        <w:t>с</w:t>
      </w:r>
      <w:r w:rsidRPr="00773352">
        <w:rPr>
          <w:rFonts w:ascii="Times New Roman" w:hAnsi="Times New Roman" w:cs="Times New Roman"/>
          <w:sz w:val="24"/>
          <w:szCs w:val="24"/>
        </w:rPr>
        <w:t>печно отправили на помойку, возвращается к нам - с водой из-под крана, с дымом горящей свалки, с рыбой, выловленной в реках и озерах. Хотите пить чистую воду, дышать чистым воздухом?  Во всём мире отработанные батарейки собирают и утилизируют отдельно от бытового мусора. Давайте же и мы поступать так же! Не забывайте, что отравление тяж</w:t>
      </w:r>
      <w:r w:rsidRPr="00773352">
        <w:rPr>
          <w:rFonts w:ascii="Times New Roman" w:hAnsi="Times New Roman" w:cs="Times New Roman"/>
          <w:sz w:val="24"/>
          <w:szCs w:val="24"/>
        </w:rPr>
        <w:t>ё</w:t>
      </w:r>
      <w:r w:rsidRPr="00773352">
        <w:rPr>
          <w:rFonts w:ascii="Times New Roman" w:hAnsi="Times New Roman" w:cs="Times New Roman"/>
          <w:sz w:val="24"/>
          <w:szCs w:val="24"/>
        </w:rPr>
        <w:t xml:space="preserve">лыми металлами, содержащимися в батарейках, приводит: к сердечной недостаточности, поражению почек и печени, поражению центральной нервной системы и даже к смерти!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Есть ли опасность от использованных батареек?</w:t>
      </w:r>
    </w:p>
    <w:p w:rsidR="0078363D" w:rsidRPr="00773352" w:rsidRDefault="0078363D" w:rsidP="00773352">
      <w:pPr>
        <w:spacing w:after="0" w:line="240" w:lineRule="auto"/>
        <w:ind w:firstLine="567"/>
        <w:jc w:val="both"/>
        <w:rPr>
          <w:rFonts w:ascii="Times New Roman"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lastRenderedPageBreak/>
        <w:t>Батарейка – автономный источник электричества для питания устройств. Элементы питания могут быть разных размеров и типов. При этом они также могут быть одноразов</w:t>
      </w:r>
      <w:r w:rsidRPr="00773352">
        <w:rPr>
          <w:rFonts w:ascii="Times New Roman" w:hAnsi="Times New Roman" w:cs="Times New Roman"/>
          <w:sz w:val="24"/>
          <w:szCs w:val="24"/>
        </w:rPr>
        <w:t>ы</w:t>
      </w:r>
      <w:r w:rsidRPr="00773352">
        <w:rPr>
          <w:rFonts w:ascii="Times New Roman" w:hAnsi="Times New Roman" w:cs="Times New Roman"/>
          <w:sz w:val="24"/>
          <w:szCs w:val="24"/>
        </w:rPr>
        <w:t>ми и перезаряжаемыми.</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Если люди выбрасывают батарейки в мусорное ведро, то, как следствие, они попад</w:t>
      </w:r>
      <w:r w:rsidRPr="00773352">
        <w:rPr>
          <w:rFonts w:ascii="Times New Roman" w:hAnsi="Times New Roman" w:cs="Times New Roman"/>
          <w:sz w:val="24"/>
          <w:szCs w:val="24"/>
        </w:rPr>
        <w:t>а</w:t>
      </w:r>
      <w:r w:rsidRPr="00773352">
        <w:rPr>
          <w:rFonts w:ascii="Times New Roman" w:hAnsi="Times New Roman" w:cs="Times New Roman"/>
          <w:sz w:val="24"/>
          <w:szCs w:val="24"/>
        </w:rPr>
        <w:t>ют на городские свалки. И так как полигоны для захоронения отходов (где таковые имею</w:t>
      </w:r>
      <w:r w:rsidRPr="00773352">
        <w:rPr>
          <w:rFonts w:ascii="Times New Roman" w:hAnsi="Times New Roman" w:cs="Times New Roman"/>
          <w:sz w:val="24"/>
          <w:szCs w:val="24"/>
        </w:rPr>
        <w:t>т</w:t>
      </w:r>
      <w:r w:rsidRPr="00773352">
        <w:rPr>
          <w:rFonts w:ascii="Times New Roman" w:hAnsi="Times New Roman" w:cs="Times New Roman"/>
          <w:sz w:val="24"/>
          <w:szCs w:val="24"/>
        </w:rPr>
        <w:t xml:space="preserve">ся) не оснащены защитой фильтрации от вредных примесей и тяжелых металлов, поэтому все эти </w:t>
      </w:r>
      <w:proofErr w:type="gramStart"/>
      <w:r w:rsidRPr="00773352">
        <w:rPr>
          <w:rFonts w:ascii="Times New Roman" w:hAnsi="Times New Roman" w:cs="Times New Roman"/>
          <w:sz w:val="24"/>
          <w:szCs w:val="24"/>
        </w:rPr>
        <w:t>супер-вредные</w:t>
      </w:r>
      <w:proofErr w:type="gramEnd"/>
      <w:r w:rsidRPr="00773352">
        <w:rPr>
          <w:rFonts w:ascii="Times New Roman" w:hAnsi="Times New Roman" w:cs="Times New Roman"/>
          <w:sz w:val="24"/>
          <w:szCs w:val="24"/>
        </w:rPr>
        <w:t xml:space="preserve"> вещества попадают в грунтовые воды. А между тем, вредные вещ</w:t>
      </w:r>
      <w:r w:rsidRPr="00773352">
        <w:rPr>
          <w:rFonts w:ascii="Times New Roman" w:hAnsi="Times New Roman" w:cs="Times New Roman"/>
          <w:sz w:val="24"/>
          <w:szCs w:val="24"/>
        </w:rPr>
        <w:t>е</w:t>
      </w:r>
      <w:r w:rsidRPr="00773352">
        <w:rPr>
          <w:rFonts w:ascii="Times New Roman" w:hAnsi="Times New Roman" w:cs="Times New Roman"/>
          <w:sz w:val="24"/>
          <w:szCs w:val="24"/>
        </w:rPr>
        <w:t>ства, которые содержатся в использованных батарейках, попадая в организм человека (а это происходит обязательно), накапливаются в нем, поэтому даже малое их количество говорит о конкретной опасности. К примеру, кадмий поражает работу каждого органа в организме, блокирует работу ферментов, способен спровоцировать рак легких.</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По данным ученых из агентства по охране окружающей среды стало понятно, что на долю батареек приходится более 50 % токсических выбросов из всех бытовых отходов. При этом батарейки составляют 0,25 % от всех выбросов. В составе использованных батареек содержится ртуть, кадмий, магний, свинец, олово, никель, цинк.</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Ежегодно на рынке Европейского Союза создается более 160 000 батареек для быт</w:t>
      </w:r>
      <w:r w:rsidRPr="00773352">
        <w:rPr>
          <w:rFonts w:ascii="Times New Roman" w:hAnsi="Times New Roman" w:cs="Times New Roman"/>
          <w:sz w:val="24"/>
          <w:szCs w:val="24"/>
        </w:rPr>
        <w:t>о</w:t>
      </w:r>
      <w:r w:rsidRPr="00773352">
        <w:rPr>
          <w:rFonts w:ascii="Times New Roman" w:hAnsi="Times New Roman" w:cs="Times New Roman"/>
          <w:sz w:val="24"/>
          <w:szCs w:val="24"/>
        </w:rPr>
        <w:t>вого использования. Более 45 % из них оказываются на городских свалках. В Европе сущ</w:t>
      </w:r>
      <w:r w:rsidRPr="00773352">
        <w:rPr>
          <w:rFonts w:ascii="Times New Roman" w:hAnsi="Times New Roman" w:cs="Times New Roman"/>
          <w:sz w:val="24"/>
          <w:szCs w:val="24"/>
        </w:rPr>
        <w:t>е</w:t>
      </w:r>
      <w:r w:rsidRPr="00773352">
        <w:rPr>
          <w:rFonts w:ascii="Times New Roman" w:hAnsi="Times New Roman" w:cs="Times New Roman"/>
          <w:sz w:val="24"/>
          <w:szCs w:val="24"/>
        </w:rPr>
        <w:t>ствует всего два завода, которые способны перерабатывать батарейки. Это происходит вв</w:t>
      </w:r>
      <w:r w:rsidRPr="00773352">
        <w:rPr>
          <w:rFonts w:ascii="Times New Roman" w:hAnsi="Times New Roman" w:cs="Times New Roman"/>
          <w:sz w:val="24"/>
          <w:szCs w:val="24"/>
        </w:rPr>
        <w:t>и</w:t>
      </w:r>
      <w:r w:rsidRPr="00773352">
        <w:rPr>
          <w:rFonts w:ascii="Times New Roman" w:hAnsi="Times New Roman" w:cs="Times New Roman"/>
          <w:sz w:val="24"/>
          <w:szCs w:val="24"/>
        </w:rPr>
        <w:t>ду дороговизны переработки. Именно поэтому большую часть из них отправляют на бе</w:t>
      </w:r>
      <w:r w:rsidRPr="00773352">
        <w:rPr>
          <w:rFonts w:ascii="Times New Roman" w:hAnsi="Times New Roman" w:cs="Times New Roman"/>
          <w:sz w:val="24"/>
          <w:szCs w:val="24"/>
        </w:rPr>
        <w:t>з</w:t>
      </w:r>
      <w:r w:rsidRPr="00773352">
        <w:rPr>
          <w:rFonts w:ascii="Times New Roman" w:hAnsi="Times New Roman" w:cs="Times New Roman"/>
          <w:sz w:val="24"/>
          <w:szCs w:val="24"/>
        </w:rPr>
        <w:t>опасное захоронение.</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 корпусе каждой батарейке стоит знак в виде перечеркнутого мусорного контейн</w:t>
      </w:r>
      <w:r w:rsidRPr="00773352">
        <w:rPr>
          <w:rFonts w:ascii="Times New Roman" w:hAnsi="Times New Roman" w:cs="Times New Roman"/>
          <w:sz w:val="24"/>
          <w:szCs w:val="24"/>
        </w:rPr>
        <w:t>е</w:t>
      </w:r>
      <w:r w:rsidRPr="00773352">
        <w:rPr>
          <w:rFonts w:ascii="Times New Roman" w:hAnsi="Times New Roman" w:cs="Times New Roman"/>
          <w:sz w:val="24"/>
          <w:szCs w:val="24"/>
        </w:rPr>
        <w:t>ра. Он означает, что этот продукт требует специальной утилизации. Любая неутилизир</w:t>
      </w:r>
      <w:r w:rsidRPr="00773352">
        <w:rPr>
          <w:rFonts w:ascii="Times New Roman" w:hAnsi="Times New Roman" w:cs="Times New Roman"/>
          <w:sz w:val="24"/>
          <w:szCs w:val="24"/>
        </w:rPr>
        <w:t>о</w:t>
      </w:r>
      <w:r w:rsidRPr="00773352">
        <w:rPr>
          <w:rFonts w:ascii="Times New Roman" w:hAnsi="Times New Roman" w:cs="Times New Roman"/>
          <w:sz w:val="24"/>
          <w:szCs w:val="24"/>
        </w:rPr>
        <w:t>ванная батарейка представляет серьезную угрозу для окружающей среды. За время своего разложения – а оно достигает ста лет – один элемент питания способен загрязнить около 20 квадратных метров земли.</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Во всех батарейках содержатся токсичные элементы, которые при попадании в почву и воздух наносят непоправимый вред здоровью человека.</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Например:</w:t>
      </w:r>
    </w:p>
    <w:p w:rsidR="0078363D" w:rsidRPr="00773352" w:rsidRDefault="0078363D" w:rsidP="000479F1">
      <w:pPr>
        <w:pStyle w:val="ac"/>
        <w:numPr>
          <w:ilvl w:val="0"/>
          <w:numId w:val="26"/>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свинец — поражает почки, печень и нервную систему, костные ткани, вызывает гибель клеток крови</w:t>
      </w:r>
      <w:r w:rsidR="00773352">
        <w:rPr>
          <w:rFonts w:ascii="Times New Roman" w:hAnsi="Times New Roman" w:cs="Times New Roman"/>
          <w:sz w:val="24"/>
          <w:szCs w:val="24"/>
        </w:rPr>
        <w:t>;</w:t>
      </w:r>
    </w:p>
    <w:p w:rsidR="0078363D" w:rsidRPr="00773352" w:rsidRDefault="0078363D" w:rsidP="000479F1">
      <w:pPr>
        <w:pStyle w:val="ac"/>
        <w:numPr>
          <w:ilvl w:val="0"/>
          <w:numId w:val="26"/>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кадмий — вредит легким и почкам</w:t>
      </w:r>
      <w:r w:rsidR="00773352">
        <w:rPr>
          <w:rFonts w:ascii="Times New Roman" w:hAnsi="Times New Roman" w:cs="Times New Roman"/>
          <w:sz w:val="24"/>
          <w:szCs w:val="24"/>
        </w:rPr>
        <w:t>;</w:t>
      </w:r>
    </w:p>
    <w:p w:rsidR="0078363D" w:rsidRPr="00773352" w:rsidRDefault="0078363D" w:rsidP="000479F1">
      <w:pPr>
        <w:pStyle w:val="ac"/>
        <w:numPr>
          <w:ilvl w:val="0"/>
          <w:numId w:val="26"/>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ртуть — поражает нервную систему, печень, почки, желудочно-кишечный тракт, дыхательные пути</w:t>
      </w:r>
      <w:r w:rsidR="00773352">
        <w:rPr>
          <w:rFonts w:ascii="Times New Roman" w:hAnsi="Times New Roman" w:cs="Times New Roman"/>
          <w:sz w:val="24"/>
          <w:szCs w:val="24"/>
        </w:rPr>
        <w:t>;</w:t>
      </w:r>
    </w:p>
    <w:p w:rsidR="0078363D" w:rsidRPr="00773352" w:rsidRDefault="0078363D" w:rsidP="000479F1">
      <w:pPr>
        <w:pStyle w:val="ac"/>
        <w:numPr>
          <w:ilvl w:val="0"/>
          <w:numId w:val="26"/>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никель и цинк — наиболее часто повреждают поджелудочную железу, кишечник, печень, головной мозг</w:t>
      </w:r>
      <w:r w:rsidR="00773352">
        <w:rPr>
          <w:rFonts w:ascii="Times New Roman" w:hAnsi="Times New Roman" w:cs="Times New Roman"/>
          <w:sz w:val="24"/>
          <w:szCs w:val="24"/>
        </w:rPr>
        <w:t>;</w:t>
      </w:r>
    </w:p>
    <w:p w:rsidR="0078363D" w:rsidRPr="00773352" w:rsidRDefault="0078363D" w:rsidP="000479F1">
      <w:pPr>
        <w:pStyle w:val="ac"/>
        <w:numPr>
          <w:ilvl w:val="0"/>
          <w:numId w:val="26"/>
        </w:numPr>
        <w:tabs>
          <w:tab w:val="left" w:pos="851"/>
        </w:tabs>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щелочи — прожигают слизистые оболочки и кожу</w:t>
      </w:r>
      <w:r w:rsid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Выброшенная в мусорное ведро батарейка попадает на свалку, где в процессе корр</w:t>
      </w:r>
      <w:r w:rsidRPr="00773352">
        <w:rPr>
          <w:rFonts w:ascii="Times New Roman" w:hAnsi="Times New Roman" w:cs="Times New Roman"/>
          <w:sz w:val="24"/>
          <w:szCs w:val="24"/>
        </w:rPr>
        <w:t>о</w:t>
      </w:r>
      <w:r w:rsidRPr="00773352">
        <w:rPr>
          <w:rFonts w:ascii="Times New Roman" w:hAnsi="Times New Roman" w:cs="Times New Roman"/>
          <w:sz w:val="24"/>
          <w:szCs w:val="24"/>
        </w:rPr>
        <w:t>зии либо в результате горения выделяет вредные вещества. Далее токсины вместе с водой и едой попадают нам на стол. Ядовитые элементы имеют свойство накапливаться в органи</w:t>
      </w:r>
      <w:r w:rsidRPr="00773352">
        <w:rPr>
          <w:rFonts w:ascii="Times New Roman" w:hAnsi="Times New Roman" w:cs="Times New Roman"/>
          <w:sz w:val="24"/>
          <w:szCs w:val="24"/>
        </w:rPr>
        <w:t>з</w:t>
      </w:r>
      <w:r w:rsidRPr="00773352">
        <w:rPr>
          <w:rFonts w:ascii="Times New Roman" w:hAnsi="Times New Roman" w:cs="Times New Roman"/>
          <w:sz w:val="24"/>
          <w:szCs w:val="24"/>
        </w:rPr>
        <w:t>ме, поэтому даже в небольших количествах могут вызвать онкологические, репродукти</w:t>
      </w:r>
      <w:r w:rsidRPr="00773352">
        <w:rPr>
          <w:rFonts w:ascii="Times New Roman" w:hAnsi="Times New Roman" w:cs="Times New Roman"/>
          <w:sz w:val="24"/>
          <w:szCs w:val="24"/>
        </w:rPr>
        <w:t>в</w:t>
      </w:r>
      <w:r w:rsidRPr="00773352">
        <w:rPr>
          <w:rFonts w:ascii="Times New Roman" w:hAnsi="Times New Roman" w:cs="Times New Roman"/>
          <w:sz w:val="24"/>
          <w:szCs w:val="24"/>
        </w:rPr>
        <w:t>ные и другие серьезные заболевания</w:t>
      </w:r>
    </w:p>
    <w:p w:rsidR="0078363D" w:rsidRPr="00773352" w:rsidRDefault="0078363D" w:rsidP="00773352">
      <w:pPr>
        <w:spacing w:after="0" w:line="240" w:lineRule="auto"/>
        <w:ind w:firstLine="567"/>
        <w:jc w:val="both"/>
        <w:rPr>
          <w:rFonts w:ascii="Times New Roman"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b/>
          <w:sz w:val="24"/>
          <w:szCs w:val="24"/>
        </w:rPr>
      </w:pPr>
      <w:r w:rsidRPr="00773352">
        <w:rPr>
          <w:rFonts w:ascii="Times New Roman" w:hAnsi="Times New Roman" w:cs="Times New Roman"/>
          <w:b/>
          <w:sz w:val="24"/>
          <w:szCs w:val="24"/>
        </w:rPr>
        <w:t>Экспериментальная часть</w:t>
      </w: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Взглянув на обычную пальчиковую батарейку, вы практически всегда увидите на ней этот знак: </w:t>
      </w:r>
    </w:p>
    <w:p w:rsidR="00773352" w:rsidRDefault="0078363D" w:rsidP="00773352">
      <w:pPr>
        <w:spacing w:after="0" w:line="240" w:lineRule="auto"/>
        <w:ind w:firstLine="567"/>
        <w:jc w:val="center"/>
        <w:rPr>
          <w:rFonts w:ascii="Times New Roman" w:hAnsi="Times New Roman" w:cs="Times New Roman"/>
          <w:sz w:val="24"/>
          <w:szCs w:val="24"/>
        </w:rPr>
      </w:pPr>
      <w:r w:rsidRPr="00773352">
        <w:rPr>
          <w:rFonts w:ascii="Times New Roman" w:hAnsi="Times New Roman" w:cs="Times New Roman"/>
          <w:noProof/>
          <w:sz w:val="24"/>
          <w:szCs w:val="24"/>
        </w:rPr>
        <w:drawing>
          <wp:inline distT="0" distB="0" distL="0" distR="0" wp14:anchorId="5C7ECA44" wp14:editId="07228187">
            <wp:extent cx="428625" cy="476250"/>
            <wp:effectExtent l="0" t="0" r="9525" b="0"/>
            <wp:docPr id="300" name="Рисунок 300" descr="hello_html_m3271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27146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Это означает: </w:t>
      </w:r>
      <w:r w:rsidRPr="00773352">
        <w:rPr>
          <w:rFonts w:ascii="Times New Roman" w:hAnsi="Times New Roman" w:cs="Times New Roman"/>
          <w:bCs/>
          <w:sz w:val="24"/>
          <w:szCs w:val="24"/>
        </w:rPr>
        <w:t>«Не выбрасывать, необходимо сдать в спецпункт утилизации»</w:t>
      </w:r>
      <w:r w:rsidRPr="00773352">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И этот знак на батарейке стоит неспроста!</w:t>
      </w: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Подсчитано, что одна пальчиковая батарейка, беспечно выброшенная в мусорное ве</w:t>
      </w:r>
      <w:r w:rsidRPr="00773352">
        <w:rPr>
          <w:rFonts w:ascii="Times New Roman" w:hAnsi="Times New Roman" w:cs="Times New Roman"/>
          <w:sz w:val="24"/>
          <w:szCs w:val="24"/>
        </w:rPr>
        <w:t>д</w:t>
      </w:r>
      <w:r w:rsidRPr="00773352">
        <w:rPr>
          <w:rFonts w:ascii="Times New Roman" w:hAnsi="Times New Roman" w:cs="Times New Roman"/>
          <w:sz w:val="24"/>
          <w:szCs w:val="24"/>
        </w:rPr>
        <w:t xml:space="preserve">ро, может загрязнить тяжёлыми металлами около 20 квадратных метров земли, а в лесной </w:t>
      </w:r>
      <w:r w:rsidRPr="00773352">
        <w:rPr>
          <w:rFonts w:ascii="Times New Roman" w:hAnsi="Times New Roman" w:cs="Times New Roman"/>
          <w:sz w:val="24"/>
          <w:szCs w:val="24"/>
        </w:rPr>
        <w:lastRenderedPageBreak/>
        <w:t>зоне это территория обитания двух деревьев, двух кротов, одного ёжика и нескольких т</w:t>
      </w:r>
      <w:r w:rsidRPr="00773352">
        <w:rPr>
          <w:rFonts w:ascii="Times New Roman" w:hAnsi="Times New Roman" w:cs="Times New Roman"/>
          <w:sz w:val="24"/>
          <w:szCs w:val="24"/>
        </w:rPr>
        <w:t>ы</w:t>
      </w:r>
      <w:r w:rsidRPr="00773352">
        <w:rPr>
          <w:rFonts w:ascii="Times New Roman" w:hAnsi="Times New Roman" w:cs="Times New Roman"/>
          <w:sz w:val="24"/>
          <w:szCs w:val="24"/>
        </w:rPr>
        <w:t>сяч дождевых червей!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 батарейках содержится множество различных металлов — ртуть, никель, кадмий, свинец, литий, марганец и цинк, которые имеют свойство накапливаться в живых органи</w:t>
      </w:r>
      <w:r w:rsidRPr="00773352">
        <w:rPr>
          <w:rFonts w:ascii="Times New Roman" w:hAnsi="Times New Roman" w:cs="Times New Roman"/>
          <w:sz w:val="24"/>
          <w:szCs w:val="24"/>
        </w:rPr>
        <w:t>з</w:t>
      </w:r>
      <w:r w:rsidRPr="00773352">
        <w:rPr>
          <w:rFonts w:ascii="Times New Roman" w:hAnsi="Times New Roman" w:cs="Times New Roman"/>
          <w:sz w:val="24"/>
          <w:szCs w:val="24"/>
        </w:rPr>
        <w:t>мах, в том числе и в организме человека, и наносить существенный вред здоровью.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 xml:space="preserve">Вместе с учителем химии мы провели следующий опыт </w:t>
      </w:r>
      <w:r w:rsidRPr="00773352">
        <w:rPr>
          <w:rFonts w:ascii="Times New Roman" w:hAnsi="Times New Roman" w:cs="Times New Roman"/>
          <w:bCs/>
          <w:sz w:val="24"/>
          <w:szCs w:val="24"/>
        </w:rPr>
        <w:t>«Влияние воды на батаре</w:t>
      </w:r>
      <w:r w:rsidRPr="00773352">
        <w:rPr>
          <w:rFonts w:ascii="Times New Roman" w:hAnsi="Times New Roman" w:cs="Times New Roman"/>
          <w:bCs/>
          <w:sz w:val="24"/>
          <w:szCs w:val="24"/>
        </w:rPr>
        <w:t>й</w:t>
      </w:r>
      <w:r w:rsidRPr="00773352">
        <w:rPr>
          <w:rFonts w:ascii="Times New Roman" w:hAnsi="Times New Roman" w:cs="Times New Roman"/>
          <w:bCs/>
          <w:sz w:val="24"/>
          <w:szCs w:val="24"/>
        </w:rPr>
        <w:t>ку». </w:t>
      </w:r>
      <w:r w:rsidRPr="00773352">
        <w:rPr>
          <w:rFonts w:ascii="Times New Roman" w:hAnsi="Times New Roman" w:cs="Times New Roman"/>
          <w:sz w:val="24"/>
          <w:szCs w:val="24"/>
        </w:rPr>
        <w:t>Поместим батарейку в водный раствор. В результате наблюдаем потемнение, затем ржавление. В этом случае происходит образование солей тяжелых металлов. Аналогично соли могут образовываться в природе, что ведет к попадению их в почву и грунтовые воды.</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Данный опыт прост и максимально приближен к реальным условиям. Когда батаре</w:t>
      </w:r>
      <w:r w:rsidRPr="00773352">
        <w:rPr>
          <w:rFonts w:ascii="Times New Roman" w:hAnsi="Times New Roman" w:cs="Times New Roman"/>
          <w:sz w:val="24"/>
          <w:szCs w:val="24"/>
        </w:rPr>
        <w:t>й</w:t>
      </w:r>
      <w:r w:rsidRPr="00773352">
        <w:rPr>
          <w:rFonts w:ascii="Times New Roman" w:hAnsi="Times New Roman" w:cs="Times New Roman"/>
          <w:sz w:val="24"/>
          <w:szCs w:val="24"/>
        </w:rPr>
        <w:t>ки просто выбрашенны и валяются на свалках, соответственно они подвержены влиянию различных осадков</w:t>
      </w:r>
    </w:p>
    <w:p w:rsidR="0078363D" w:rsidRPr="00773352" w:rsidRDefault="0078363D" w:rsidP="00773352">
      <w:pPr>
        <w:spacing w:after="0" w:line="240" w:lineRule="auto"/>
        <w:ind w:firstLine="567"/>
        <w:jc w:val="both"/>
        <w:rPr>
          <w:rFonts w:ascii="Times New Roman" w:hAnsi="Times New Roman" w:cs="Times New Roman"/>
          <w:i/>
          <w:sz w:val="24"/>
          <w:szCs w:val="24"/>
        </w:rPr>
      </w:pPr>
      <w:r w:rsidRPr="00773352">
        <w:rPr>
          <w:rFonts w:ascii="Times New Roman" w:hAnsi="Times New Roman" w:cs="Times New Roman"/>
          <w:i/>
          <w:sz w:val="24"/>
          <w:szCs w:val="24"/>
        </w:rPr>
        <w:t>В результате проведенного опыта приходим к следующим выводам:</w:t>
      </w: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Батарейки содержат различные тяжелые металлы, которые даже в небольших колич</w:t>
      </w:r>
      <w:r w:rsidRPr="00773352">
        <w:rPr>
          <w:rFonts w:ascii="Times New Roman" w:hAnsi="Times New Roman" w:cs="Times New Roman"/>
          <w:sz w:val="24"/>
          <w:szCs w:val="24"/>
        </w:rPr>
        <w:t>е</w:t>
      </w:r>
      <w:r w:rsidRPr="00773352">
        <w:rPr>
          <w:rFonts w:ascii="Times New Roman" w:hAnsi="Times New Roman" w:cs="Times New Roman"/>
          <w:sz w:val="24"/>
          <w:szCs w:val="24"/>
        </w:rPr>
        <w:t>ствах могут причинить вред здоровью человека. Это цинк, марганец, кадмий, никель, ртуть и др. После выбрасывания батарейки коррозируют (их металлическое покрытие разрушае</w:t>
      </w:r>
      <w:r w:rsidRPr="00773352">
        <w:rPr>
          <w:rFonts w:ascii="Times New Roman" w:hAnsi="Times New Roman" w:cs="Times New Roman"/>
          <w:sz w:val="24"/>
          <w:szCs w:val="24"/>
        </w:rPr>
        <w:t>т</w:t>
      </w:r>
      <w:r w:rsidRPr="00773352">
        <w:rPr>
          <w:rFonts w:ascii="Times New Roman" w:hAnsi="Times New Roman" w:cs="Times New Roman"/>
          <w:sz w:val="24"/>
          <w:szCs w:val="24"/>
        </w:rPr>
        <w:t>ся), и тяжелые металлы попадают в почву и грунтовые воды. Из грунтовых вод эти металлы могут попасть в реки и озера или в артезианские воды, используемые для питьевого вод</w:t>
      </w:r>
      <w:r w:rsidRPr="00773352">
        <w:rPr>
          <w:rFonts w:ascii="Times New Roman" w:hAnsi="Times New Roman" w:cs="Times New Roman"/>
          <w:sz w:val="24"/>
          <w:szCs w:val="24"/>
        </w:rPr>
        <w:t>о</w:t>
      </w:r>
      <w:r w:rsidRPr="00773352">
        <w:rPr>
          <w:rFonts w:ascii="Times New Roman" w:hAnsi="Times New Roman" w:cs="Times New Roman"/>
          <w:sz w:val="24"/>
          <w:szCs w:val="24"/>
        </w:rPr>
        <w:t>снабжения. Один из самых опасных металлов, ртуть, может попасть в организм человека как непосредственно из воды, так и при употреблении в пищу продуктов, приготовленных из отравленных растений или животных, поскольку этот металл имеет свойство накапл</w:t>
      </w:r>
      <w:r w:rsidRPr="00773352">
        <w:rPr>
          <w:rFonts w:ascii="Times New Roman" w:hAnsi="Times New Roman" w:cs="Times New Roman"/>
          <w:sz w:val="24"/>
          <w:szCs w:val="24"/>
        </w:rPr>
        <w:t>и</w:t>
      </w:r>
      <w:r w:rsidRPr="00773352">
        <w:rPr>
          <w:rFonts w:ascii="Times New Roman" w:hAnsi="Times New Roman" w:cs="Times New Roman"/>
          <w:sz w:val="24"/>
          <w:szCs w:val="24"/>
        </w:rPr>
        <w:t>ваться в тканях живых организмов. </w:t>
      </w:r>
    </w:p>
    <w:p w:rsidR="0078363D" w:rsidRPr="00773352" w:rsidRDefault="0078363D" w:rsidP="00773352">
      <w:pPr>
        <w:spacing w:after="0" w:line="240" w:lineRule="auto"/>
        <w:ind w:firstLine="567"/>
        <w:jc w:val="both"/>
        <w:rPr>
          <w:rFonts w:ascii="Times New Roman" w:hAnsi="Times New Roman" w:cs="Times New Roman"/>
          <w:sz w:val="24"/>
          <w:szCs w:val="24"/>
        </w:rPr>
      </w:pP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bCs/>
          <w:sz w:val="24"/>
          <w:szCs w:val="24"/>
        </w:rPr>
        <w:t>Чем опасны тяжелые металлы, находящиеся в батарейках?</w:t>
      </w:r>
      <w:r w:rsidRPr="00773352">
        <w:rPr>
          <w:rFonts w:ascii="Times New Roman" w:hAnsi="Times New Roman" w:cs="Times New Roman"/>
          <w:sz w:val="24"/>
          <w:szCs w:val="24"/>
        </w:rPr>
        <w:t> </w:t>
      </w: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Cs/>
          <w:i/>
          <w:sz w:val="24"/>
          <w:szCs w:val="24"/>
        </w:rPr>
        <w:t>Свинец</w:t>
      </w:r>
      <w:r w:rsidRPr="00773352">
        <w:rPr>
          <w:rFonts w:ascii="Times New Roman" w:hAnsi="Times New Roman" w:cs="Times New Roman"/>
          <w:bCs/>
          <w:sz w:val="24"/>
          <w:szCs w:val="24"/>
        </w:rPr>
        <w:t>.</w:t>
      </w:r>
      <w:r w:rsidRPr="00773352">
        <w:rPr>
          <w:rFonts w:ascii="Times New Roman" w:hAnsi="Times New Roman" w:cs="Times New Roman"/>
          <w:sz w:val="24"/>
          <w:szCs w:val="24"/>
        </w:rPr>
        <w:t> Накапливается в основном в почках. Вызывает также заболевания мозга, нервные расстройства. </w:t>
      </w:r>
    </w:p>
    <w:p w:rsid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Cs/>
          <w:i/>
          <w:sz w:val="24"/>
          <w:szCs w:val="24"/>
        </w:rPr>
        <w:t>Кадмий.</w:t>
      </w:r>
      <w:r w:rsidRPr="00773352">
        <w:rPr>
          <w:rFonts w:ascii="Times New Roman" w:hAnsi="Times New Roman" w:cs="Times New Roman"/>
          <w:sz w:val="24"/>
          <w:szCs w:val="24"/>
        </w:rPr>
        <w:t> Накапливается в печени, почках, костях и щитовидной железе. Является ка</w:t>
      </w:r>
      <w:r w:rsidRPr="00773352">
        <w:rPr>
          <w:rFonts w:ascii="Times New Roman" w:hAnsi="Times New Roman" w:cs="Times New Roman"/>
          <w:sz w:val="24"/>
          <w:szCs w:val="24"/>
        </w:rPr>
        <w:t>н</w:t>
      </w:r>
      <w:r w:rsidRPr="00773352">
        <w:rPr>
          <w:rFonts w:ascii="Times New Roman" w:hAnsi="Times New Roman" w:cs="Times New Roman"/>
          <w:sz w:val="24"/>
          <w:szCs w:val="24"/>
        </w:rPr>
        <w:t>церогеном, то есть провоцирует рак, а также вызывает дерматиты.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Cs/>
          <w:i/>
          <w:sz w:val="24"/>
          <w:szCs w:val="24"/>
        </w:rPr>
        <w:t>Ртуть.</w:t>
      </w:r>
      <w:r w:rsidRPr="00773352">
        <w:rPr>
          <w:rFonts w:ascii="Times New Roman" w:hAnsi="Times New Roman" w:cs="Times New Roman"/>
          <w:sz w:val="24"/>
          <w:szCs w:val="24"/>
        </w:rPr>
        <w:t> Влияет на мозг, нервную систему, почки и печень. Вызывает нервные ра</w:t>
      </w:r>
      <w:r w:rsidRPr="00773352">
        <w:rPr>
          <w:rFonts w:ascii="Times New Roman" w:hAnsi="Times New Roman" w:cs="Times New Roman"/>
          <w:sz w:val="24"/>
          <w:szCs w:val="24"/>
        </w:rPr>
        <w:t>с</w:t>
      </w:r>
      <w:r w:rsidRPr="00773352">
        <w:rPr>
          <w:rFonts w:ascii="Times New Roman" w:hAnsi="Times New Roman" w:cs="Times New Roman"/>
          <w:sz w:val="24"/>
          <w:szCs w:val="24"/>
        </w:rPr>
        <w:t>стройства, ухудшение зрения, слуха, нарушения двигательного аппарата, заболевания д</w:t>
      </w:r>
      <w:r w:rsidRPr="00773352">
        <w:rPr>
          <w:rFonts w:ascii="Times New Roman" w:hAnsi="Times New Roman" w:cs="Times New Roman"/>
          <w:sz w:val="24"/>
          <w:szCs w:val="24"/>
        </w:rPr>
        <w:t>ы</w:t>
      </w:r>
      <w:r w:rsidRPr="00773352">
        <w:rPr>
          <w:rFonts w:ascii="Times New Roman" w:hAnsi="Times New Roman" w:cs="Times New Roman"/>
          <w:sz w:val="24"/>
          <w:szCs w:val="24"/>
        </w:rPr>
        <w:t>хательной системы. Наиболее уязвимы дети. Металлическая ртуть — яд. По степени во</w:t>
      </w:r>
      <w:r w:rsidRPr="00773352">
        <w:rPr>
          <w:rFonts w:ascii="Times New Roman" w:hAnsi="Times New Roman" w:cs="Times New Roman"/>
          <w:sz w:val="24"/>
          <w:szCs w:val="24"/>
        </w:rPr>
        <w:t>з</w:t>
      </w:r>
      <w:r w:rsidRPr="00773352">
        <w:rPr>
          <w:rFonts w:ascii="Times New Roman" w:hAnsi="Times New Roman" w:cs="Times New Roman"/>
          <w:sz w:val="24"/>
          <w:szCs w:val="24"/>
        </w:rPr>
        <w:t>действия на организм человека ртуть относится к 1-му классу опасности — «чрезвычайно опасные вещества». Независимо от путей поступления в организм ртуть накапливается в почках.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b/>
          <w:bCs/>
          <w:sz w:val="24"/>
          <w:szCs w:val="24"/>
        </w:rPr>
        <w:t>Вывод:</w:t>
      </w:r>
      <w:r w:rsidRPr="00773352">
        <w:rPr>
          <w:rFonts w:ascii="Times New Roman" w:hAnsi="Times New Roman" w:cs="Times New Roman"/>
          <w:sz w:val="24"/>
          <w:szCs w:val="24"/>
        </w:rPr>
        <w:t> Наша гипотеза подтвердилась. Основываясь на научную литературу, испол</w:t>
      </w:r>
      <w:r w:rsidRPr="00773352">
        <w:rPr>
          <w:rFonts w:ascii="Times New Roman" w:hAnsi="Times New Roman" w:cs="Times New Roman"/>
          <w:sz w:val="24"/>
          <w:szCs w:val="24"/>
        </w:rPr>
        <w:t>ь</w:t>
      </w:r>
      <w:r w:rsidRPr="00773352">
        <w:rPr>
          <w:rFonts w:ascii="Times New Roman" w:hAnsi="Times New Roman" w:cs="Times New Roman"/>
          <w:sz w:val="24"/>
          <w:szCs w:val="24"/>
        </w:rPr>
        <w:t>зуя свои собственные наблюдения, опыт, можно утверждать, что выбрасываемые батарейки в мусорные баки, опасны для человека и окружающей среды.</w:t>
      </w:r>
    </w:p>
    <w:p w:rsidR="0016674A" w:rsidRDefault="0016674A" w:rsidP="00773352">
      <w:pPr>
        <w:spacing w:after="0" w:line="240" w:lineRule="auto"/>
        <w:ind w:firstLine="567"/>
        <w:jc w:val="both"/>
        <w:rPr>
          <w:rFonts w:ascii="Times New Roman" w:hAnsi="Times New Roman" w:cs="Times New Roman"/>
          <w:b/>
          <w:bCs/>
          <w:sz w:val="24"/>
          <w:szCs w:val="24"/>
        </w:rPr>
      </w:pPr>
    </w:p>
    <w:p w:rsidR="0078363D" w:rsidRPr="00773352" w:rsidRDefault="0078363D" w:rsidP="00773352">
      <w:pPr>
        <w:spacing w:after="0" w:line="240" w:lineRule="auto"/>
        <w:ind w:firstLine="567"/>
        <w:jc w:val="both"/>
        <w:rPr>
          <w:rFonts w:ascii="Times New Roman" w:hAnsi="Times New Roman" w:cs="Times New Roman"/>
          <w:b/>
          <w:sz w:val="24"/>
          <w:szCs w:val="24"/>
        </w:rPr>
      </w:pPr>
      <w:r w:rsidRPr="00773352">
        <w:rPr>
          <w:rFonts w:ascii="Times New Roman" w:hAnsi="Times New Roman" w:cs="Times New Roman"/>
          <w:b/>
          <w:bCs/>
          <w:sz w:val="24"/>
          <w:szCs w:val="24"/>
        </w:rPr>
        <w:t>Какие новые проблемы и задачи появились в ходе работы?</w:t>
      </w:r>
    </w:p>
    <w:p w:rsidR="0078363D" w:rsidRPr="00773352" w:rsidRDefault="0078363D" w:rsidP="000479F1">
      <w:pPr>
        <w:numPr>
          <w:ilvl w:val="0"/>
          <w:numId w:val="22"/>
        </w:numPr>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Что мы можем сделать, чтобы привлечь внимание к данной проблеме учащихся нашей школы и жителей нашего района.</w:t>
      </w:r>
    </w:p>
    <w:p w:rsidR="0078363D" w:rsidRPr="00773352" w:rsidRDefault="0078363D" w:rsidP="000479F1">
      <w:pPr>
        <w:numPr>
          <w:ilvl w:val="0"/>
          <w:numId w:val="22"/>
        </w:numPr>
        <w:spacing w:after="0" w:line="240" w:lineRule="auto"/>
        <w:ind w:left="0" w:firstLine="567"/>
        <w:jc w:val="both"/>
        <w:rPr>
          <w:rFonts w:ascii="Times New Roman" w:hAnsi="Times New Roman" w:cs="Times New Roman"/>
          <w:sz w:val="24"/>
          <w:szCs w:val="24"/>
        </w:rPr>
      </w:pPr>
      <w:r w:rsidRPr="00773352">
        <w:rPr>
          <w:rFonts w:ascii="Times New Roman" w:hAnsi="Times New Roman" w:cs="Times New Roman"/>
          <w:sz w:val="24"/>
          <w:szCs w:val="24"/>
        </w:rPr>
        <w:t>Чем мы можем помочь экологии?</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Мы провели </w:t>
      </w:r>
      <w:r w:rsidRPr="00773352">
        <w:rPr>
          <w:rFonts w:ascii="Times New Roman" w:hAnsi="Times New Roman" w:cs="Times New Roman"/>
          <w:bCs/>
          <w:sz w:val="24"/>
          <w:szCs w:val="24"/>
        </w:rPr>
        <w:t>анкетирование</w:t>
      </w:r>
      <w:r w:rsidRPr="00773352">
        <w:rPr>
          <w:rFonts w:ascii="Times New Roman" w:hAnsi="Times New Roman" w:cs="Times New Roman"/>
          <w:sz w:val="24"/>
          <w:szCs w:val="24"/>
        </w:rPr>
        <w:t> участников образовательных отношений (280 человек) и выяснили, что за год в каждой семье, приблизительно, выходят из строя- 8-10 батареек.</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 вопрос, можно ли, батарейки выкидывать в мусор, 62% респондентов ответили, что выбрасывать нельзя и только 38% считают, что можно.</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 вопрос, сколько, в среднем, батареек выбрасывается в вашей семье в год? 61% опрашиваемых выбрасывает до 10 шт. в год, 30% - от 10 до 20 шт. в год, свыше 20 шт. – 9 %.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На вопрос, будете ли вы сдавать батарейки, если в школе установят специальный ко</w:t>
      </w:r>
      <w:r w:rsidRPr="00773352">
        <w:rPr>
          <w:rFonts w:ascii="Times New Roman" w:hAnsi="Times New Roman" w:cs="Times New Roman"/>
          <w:sz w:val="24"/>
          <w:szCs w:val="24"/>
        </w:rPr>
        <w:t>н</w:t>
      </w:r>
      <w:r w:rsidRPr="00773352">
        <w:rPr>
          <w:rFonts w:ascii="Times New Roman" w:hAnsi="Times New Roman" w:cs="Times New Roman"/>
          <w:sz w:val="24"/>
          <w:szCs w:val="24"/>
        </w:rPr>
        <w:t>тейнер? 82% респондентов ответили, что будут сдавать, 12 % - будут выкидывать.</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lastRenderedPageBreak/>
        <w:t>Если бы в г. Караганда существовал пункт по сбору отработанных батареек, вы бы им воспользовались? Ответ «да» мы получили от 80% опрошенных, 20% - ответили, что во</w:t>
      </w:r>
      <w:r w:rsidRPr="00773352">
        <w:rPr>
          <w:rFonts w:ascii="Times New Roman" w:hAnsi="Times New Roman" w:cs="Times New Roman"/>
          <w:sz w:val="24"/>
          <w:szCs w:val="24"/>
        </w:rPr>
        <w:t>с</w:t>
      </w:r>
      <w:r w:rsidRPr="00773352">
        <w:rPr>
          <w:rFonts w:ascii="Times New Roman" w:hAnsi="Times New Roman" w:cs="Times New Roman"/>
          <w:sz w:val="24"/>
          <w:szCs w:val="24"/>
        </w:rPr>
        <w:t>пользовались бы пунктом, если бы он был в непосредственной близости от дома.</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Снова задав вопрос родителям, педагогам и учащимся, о том, знают ли они, что в п</w:t>
      </w:r>
      <w:r w:rsidRPr="00773352">
        <w:rPr>
          <w:rFonts w:ascii="Times New Roman" w:hAnsi="Times New Roman" w:cs="Times New Roman"/>
          <w:sz w:val="24"/>
          <w:szCs w:val="24"/>
        </w:rPr>
        <w:t>е</w:t>
      </w:r>
      <w:r w:rsidRPr="00773352">
        <w:rPr>
          <w:rFonts w:ascii="Times New Roman" w:hAnsi="Times New Roman" w:cs="Times New Roman"/>
          <w:sz w:val="24"/>
          <w:szCs w:val="24"/>
        </w:rPr>
        <w:t>речисленных пунктах принимают батарейки, выработавшие свой ресурс, мы получили 100% - отрицательный ответ. Мы выяснили, что процесс утилизации предусматривает 100% переработку: батарейку физически разделяют на металлический кожух и внутреннее наполнение. Внутренности же делятся на углерод, жидкие и твёрдые фракции, затем мет</w:t>
      </w:r>
      <w:r w:rsidRPr="00773352">
        <w:rPr>
          <w:rFonts w:ascii="Times New Roman" w:hAnsi="Times New Roman" w:cs="Times New Roman"/>
          <w:sz w:val="24"/>
          <w:szCs w:val="24"/>
        </w:rPr>
        <w:t>о</w:t>
      </w:r>
      <w:r w:rsidRPr="00773352">
        <w:rPr>
          <w:rFonts w:ascii="Times New Roman" w:hAnsi="Times New Roman" w:cs="Times New Roman"/>
          <w:sz w:val="24"/>
          <w:szCs w:val="24"/>
        </w:rPr>
        <w:t>дом электролиза последовательно выкристаллизовывают тяжелые металлы.</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Вопрос об утилизации батареек по-разному решается в разных странах мира. Так, в Японии батарейки старательно собирают и хранят до тех времен, когда будет изобретена оптимальная перерабатывающая технология. А в Европе во всех супермаркетах стоят ко</w:t>
      </w:r>
      <w:r w:rsidRPr="00773352">
        <w:rPr>
          <w:rFonts w:ascii="Times New Roman" w:hAnsi="Times New Roman" w:cs="Times New Roman"/>
          <w:sz w:val="24"/>
          <w:szCs w:val="24"/>
        </w:rPr>
        <w:t>н</w:t>
      </w:r>
      <w:r w:rsidRPr="00773352">
        <w:rPr>
          <w:rFonts w:ascii="Times New Roman" w:hAnsi="Times New Roman" w:cs="Times New Roman"/>
          <w:sz w:val="24"/>
          <w:szCs w:val="24"/>
        </w:rPr>
        <w:t>тейнеры для использованных батареек. Лидером является Бельгия, в которой до 50% эл</w:t>
      </w:r>
      <w:r w:rsidRPr="00773352">
        <w:rPr>
          <w:rFonts w:ascii="Times New Roman" w:hAnsi="Times New Roman" w:cs="Times New Roman"/>
          <w:sz w:val="24"/>
          <w:szCs w:val="24"/>
        </w:rPr>
        <w:t>е</w:t>
      </w:r>
      <w:r w:rsidRPr="00773352">
        <w:rPr>
          <w:rFonts w:ascii="Times New Roman" w:hAnsi="Times New Roman" w:cs="Times New Roman"/>
          <w:sz w:val="24"/>
          <w:szCs w:val="24"/>
        </w:rPr>
        <w:t>ментов питания направляется на переработку. В городах США и Канады во многих прису</w:t>
      </w:r>
      <w:r w:rsidRPr="00773352">
        <w:rPr>
          <w:rFonts w:ascii="Times New Roman" w:hAnsi="Times New Roman" w:cs="Times New Roman"/>
          <w:sz w:val="24"/>
          <w:szCs w:val="24"/>
        </w:rPr>
        <w:t>т</w:t>
      </w:r>
      <w:r w:rsidRPr="00773352">
        <w:rPr>
          <w:rFonts w:ascii="Times New Roman" w:hAnsi="Times New Roman" w:cs="Times New Roman"/>
          <w:sz w:val="24"/>
          <w:szCs w:val="24"/>
        </w:rPr>
        <w:t>ственных местах установлены контейнеры для батареек.</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Ввести такую практику хотят и в Казахстане. Мы узнали, что магазины Икеа прин</w:t>
      </w:r>
      <w:r w:rsidRPr="00773352">
        <w:rPr>
          <w:rFonts w:ascii="Times New Roman" w:hAnsi="Times New Roman" w:cs="Times New Roman"/>
          <w:sz w:val="24"/>
          <w:szCs w:val="24"/>
        </w:rPr>
        <w:t>и</w:t>
      </w:r>
      <w:r w:rsidRPr="00773352">
        <w:rPr>
          <w:rFonts w:ascii="Times New Roman" w:hAnsi="Times New Roman" w:cs="Times New Roman"/>
          <w:sz w:val="24"/>
          <w:szCs w:val="24"/>
        </w:rPr>
        <w:t>мают использованные батарейки. Но в нашем городе нет таких магазинов есть лишь м</w:t>
      </w:r>
      <w:r w:rsidRPr="00773352">
        <w:rPr>
          <w:rFonts w:ascii="Times New Roman" w:hAnsi="Times New Roman" w:cs="Times New Roman"/>
          <w:sz w:val="24"/>
          <w:szCs w:val="24"/>
        </w:rPr>
        <w:t>а</w:t>
      </w:r>
      <w:r w:rsidRPr="00773352">
        <w:rPr>
          <w:rFonts w:ascii="Times New Roman" w:hAnsi="Times New Roman" w:cs="Times New Roman"/>
          <w:sz w:val="24"/>
          <w:szCs w:val="24"/>
        </w:rPr>
        <w:t xml:space="preserve">ленькие </w:t>
      </w:r>
      <w:proofErr w:type="gramStart"/>
      <w:r w:rsidRPr="00773352">
        <w:rPr>
          <w:rFonts w:ascii="Times New Roman" w:hAnsi="Times New Roman" w:cs="Times New Roman"/>
          <w:sz w:val="24"/>
          <w:szCs w:val="24"/>
        </w:rPr>
        <w:t>отделы</w:t>
      </w:r>
      <w:proofErr w:type="gramEnd"/>
      <w:r w:rsidRPr="00773352">
        <w:rPr>
          <w:rFonts w:ascii="Times New Roman" w:hAnsi="Times New Roman" w:cs="Times New Roman"/>
          <w:sz w:val="24"/>
          <w:szCs w:val="24"/>
        </w:rPr>
        <w:t xml:space="preserve"> которые не занимаются сбором батареек, нет больших контейнеров для сбора этих батареек. Мы предлагаем закупоривать пальчиковые батарейки в маленькие пластмассовые бутылки из </w:t>
      </w:r>
      <w:proofErr w:type="gramStart"/>
      <w:r w:rsidRPr="00773352">
        <w:rPr>
          <w:rFonts w:ascii="Times New Roman" w:hAnsi="Times New Roman" w:cs="Times New Roman"/>
          <w:sz w:val="24"/>
          <w:szCs w:val="24"/>
        </w:rPr>
        <w:t>под</w:t>
      </w:r>
      <w:proofErr w:type="gramEnd"/>
      <w:r w:rsidRPr="00773352">
        <w:rPr>
          <w:rFonts w:ascii="Times New Roman" w:hAnsi="Times New Roman" w:cs="Times New Roman"/>
          <w:sz w:val="24"/>
          <w:szCs w:val="24"/>
        </w:rPr>
        <w:t xml:space="preserve"> соков, шампуней, контейнеров из под Киндер-сюрпризов и т.д. Подойдет любая тара, которую можно плотно закрыть. Конечно, такую масштабную проблему невозможно решить без помощи государства, но и ничего не делать тоже нево</w:t>
      </w:r>
      <w:r w:rsidRPr="00773352">
        <w:rPr>
          <w:rFonts w:ascii="Times New Roman" w:hAnsi="Times New Roman" w:cs="Times New Roman"/>
          <w:sz w:val="24"/>
          <w:szCs w:val="24"/>
        </w:rPr>
        <w:t>з</w:t>
      </w:r>
      <w:r w:rsidRPr="00773352">
        <w:rPr>
          <w:rFonts w:ascii="Times New Roman" w:hAnsi="Times New Roman" w:cs="Times New Roman"/>
          <w:sz w:val="24"/>
          <w:szCs w:val="24"/>
        </w:rPr>
        <w:t>можно.</w:t>
      </w:r>
    </w:p>
    <w:p w:rsidR="008273E6"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Мы люди, считаем себя самыми умными обитателями планеты, но посмотрите, что мы делаем? Дождевые черви рыхлят землю и обогащают её питательными веществами, а мы, люди - истощаем. Растения без устали извлекают из земли тяжёлые металлы, а мы их туда складываем. А основной источник тяжёлых металлов, ртути, свинца и кадмия, и щ</w:t>
      </w:r>
      <w:r w:rsidRPr="00773352">
        <w:rPr>
          <w:rFonts w:ascii="Times New Roman" w:hAnsi="Times New Roman" w:cs="Times New Roman"/>
          <w:sz w:val="24"/>
          <w:szCs w:val="24"/>
        </w:rPr>
        <w:t>е</w:t>
      </w:r>
      <w:r w:rsidRPr="00773352">
        <w:rPr>
          <w:rFonts w:ascii="Times New Roman" w:hAnsi="Times New Roman" w:cs="Times New Roman"/>
          <w:sz w:val="24"/>
          <w:szCs w:val="24"/>
        </w:rPr>
        <w:t>лочного металла лития - отработанные батарейки. Даже одна единственная пальчиковая б</w:t>
      </w:r>
      <w:r w:rsidRPr="00773352">
        <w:rPr>
          <w:rFonts w:ascii="Times New Roman" w:hAnsi="Times New Roman" w:cs="Times New Roman"/>
          <w:sz w:val="24"/>
          <w:szCs w:val="24"/>
        </w:rPr>
        <w:t>а</w:t>
      </w:r>
      <w:r w:rsidRPr="00773352">
        <w:rPr>
          <w:rFonts w:ascii="Times New Roman" w:hAnsi="Times New Roman" w:cs="Times New Roman"/>
          <w:sz w:val="24"/>
          <w:szCs w:val="24"/>
        </w:rPr>
        <w:t>тарейка заражает 20 квадратных метров земли! Так давайте помогать бескорыстным и тр</w:t>
      </w:r>
      <w:r w:rsidRPr="00773352">
        <w:rPr>
          <w:rFonts w:ascii="Times New Roman" w:hAnsi="Times New Roman" w:cs="Times New Roman"/>
          <w:sz w:val="24"/>
          <w:szCs w:val="24"/>
        </w:rPr>
        <w:t>у</w:t>
      </w:r>
      <w:r w:rsidRPr="00773352">
        <w:rPr>
          <w:rFonts w:ascii="Times New Roman" w:hAnsi="Times New Roman" w:cs="Times New Roman"/>
          <w:sz w:val="24"/>
          <w:szCs w:val="24"/>
        </w:rPr>
        <w:t xml:space="preserve">долюбивым подземным жителям и растениям! Ведь в итоге вся </w:t>
      </w:r>
      <w:proofErr w:type="gramStart"/>
      <w:r w:rsidRPr="00773352">
        <w:rPr>
          <w:rFonts w:ascii="Times New Roman" w:hAnsi="Times New Roman" w:cs="Times New Roman"/>
          <w:sz w:val="24"/>
          <w:szCs w:val="24"/>
        </w:rPr>
        <w:t>отрава</w:t>
      </w:r>
      <w:proofErr w:type="gramEnd"/>
      <w:r w:rsidRPr="00773352">
        <w:rPr>
          <w:rFonts w:ascii="Times New Roman" w:hAnsi="Times New Roman" w:cs="Times New Roman"/>
          <w:sz w:val="24"/>
          <w:szCs w:val="24"/>
        </w:rPr>
        <w:t>, которую мы бе</w:t>
      </w:r>
      <w:r w:rsidRPr="00773352">
        <w:rPr>
          <w:rFonts w:ascii="Times New Roman" w:hAnsi="Times New Roman" w:cs="Times New Roman"/>
          <w:sz w:val="24"/>
          <w:szCs w:val="24"/>
        </w:rPr>
        <w:t>с</w:t>
      </w:r>
      <w:r w:rsidRPr="00773352">
        <w:rPr>
          <w:rFonts w:ascii="Times New Roman" w:hAnsi="Times New Roman" w:cs="Times New Roman"/>
          <w:sz w:val="24"/>
          <w:szCs w:val="24"/>
        </w:rPr>
        <w:t>печно отправили на помойку, возвращается к нам - с водой из-под крана, с дымом горящей свалки, с рыбой, выловленной в реках и озерах. Хотите пить чистую воду, дышать чистым воздухом? </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Во всём мире отработанные батарейки собирают и утилизируют отдельно от бытового мусора. Давайте же и мы поступать так же! Не забывайте, что отравление тяжёлыми мета</w:t>
      </w:r>
      <w:r w:rsidRPr="00773352">
        <w:rPr>
          <w:rFonts w:ascii="Times New Roman" w:hAnsi="Times New Roman" w:cs="Times New Roman"/>
          <w:sz w:val="24"/>
          <w:szCs w:val="24"/>
        </w:rPr>
        <w:t>л</w:t>
      </w:r>
      <w:r w:rsidRPr="00773352">
        <w:rPr>
          <w:rFonts w:ascii="Times New Roman" w:hAnsi="Times New Roman" w:cs="Times New Roman"/>
          <w:sz w:val="24"/>
          <w:szCs w:val="24"/>
        </w:rPr>
        <w:t>лами, содержащимися в батарейках, приводит: к сердечной недостаточности, поражению почек и печени, поражению центральной нервной системы и даже к смерти!</w:t>
      </w:r>
    </w:p>
    <w:p w:rsidR="0078363D" w:rsidRPr="00773352" w:rsidRDefault="0078363D" w:rsidP="00773352">
      <w:pPr>
        <w:spacing w:after="0" w:line="240" w:lineRule="auto"/>
        <w:ind w:firstLine="567"/>
        <w:jc w:val="both"/>
        <w:rPr>
          <w:rFonts w:ascii="Times New Roman"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sz w:val="24"/>
          <w:szCs w:val="24"/>
        </w:rPr>
      </w:pPr>
    </w:p>
    <w:p w:rsidR="0078363D" w:rsidRPr="00773352" w:rsidRDefault="0078363D" w:rsidP="00773352">
      <w:pPr>
        <w:spacing w:after="0" w:line="240" w:lineRule="auto"/>
        <w:ind w:firstLine="567"/>
        <w:jc w:val="both"/>
        <w:rPr>
          <w:rFonts w:ascii="Times New Roman" w:hAnsi="Times New Roman" w:cs="Times New Roman"/>
          <w:b/>
          <w:sz w:val="24"/>
          <w:szCs w:val="24"/>
        </w:rPr>
      </w:pPr>
      <w:r w:rsidRPr="00773352">
        <w:rPr>
          <w:rFonts w:ascii="Times New Roman" w:hAnsi="Times New Roman" w:cs="Times New Roman"/>
          <w:b/>
          <w:sz w:val="24"/>
          <w:szCs w:val="24"/>
        </w:rPr>
        <w:t>Список использованной литературы</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1.Акленова М.Д. «Энциклопедия для детей том 14 », М6Аванта+, 2001г</w:t>
      </w:r>
      <w:r w:rsidR="0016674A">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2. Володин В.А. «Энциклопедия для детей том 17», М6Аванта+, 2000г</w:t>
      </w:r>
      <w:r w:rsidR="0016674A">
        <w:rPr>
          <w:rFonts w:ascii="Times New Roman" w:hAnsi="Times New Roman" w:cs="Times New Roman"/>
          <w:sz w:val="24"/>
          <w:szCs w:val="24"/>
        </w:rPr>
        <w: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3.Зубков. Б. В «Энциклопедический словарь юного техника», М</w:t>
      </w:r>
      <w:proofErr w:type="gramStart"/>
      <w:r w:rsidRPr="00773352">
        <w:rPr>
          <w:rFonts w:ascii="Times New Roman" w:hAnsi="Times New Roman" w:cs="Times New Roman"/>
          <w:sz w:val="24"/>
          <w:szCs w:val="24"/>
        </w:rPr>
        <w:t>:П</w:t>
      </w:r>
      <w:proofErr w:type="gramEnd"/>
      <w:r w:rsidRPr="00773352">
        <w:rPr>
          <w:rFonts w:ascii="Times New Roman" w:hAnsi="Times New Roman" w:cs="Times New Roman"/>
          <w:sz w:val="24"/>
          <w:szCs w:val="24"/>
        </w:rPr>
        <w:t>едагогика,1988г.</w:t>
      </w:r>
    </w:p>
    <w:p w:rsidR="0016674A" w:rsidRDefault="0016674A" w:rsidP="00773352">
      <w:pPr>
        <w:spacing w:after="0" w:line="240" w:lineRule="auto"/>
        <w:ind w:firstLine="567"/>
        <w:jc w:val="both"/>
        <w:rPr>
          <w:rFonts w:ascii="Times New Roman" w:hAnsi="Times New Roman" w:cs="Times New Roman"/>
          <w:b/>
          <w:sz w:val="24"/>
          <w:szCs w:val="24"/>
        </w:rPr>
      </w:pPr>
    </w:p>
    <w:p w:rsidR="0078363D" w:rsidRPr="0016674A" w:rsidRDefault="0078363D" w:rsidP="00773352">
      <w:pPr>
        <w:spacing w:after="0" w:line="240" w:lineRule="auto"/>
        <w:ind w:firstLine="567"/>
        <w:jc w:val="both"/>
        <w:rPr>
          <w:rFonts w:ascii="Times New Roman" w:hAnsi="Times New Roman" w:cs="Times New Roman"/>
          <w:b/>
          <w:sz w:val="24"/>
          <w:szCs w:val="24"/>
        </w:rPr>
      </w:pPr>
      <w:r w:rsidRPr="0016674A">
        <w:rPr>
          <w:rFonts w:ascii="Times New Roman" w:hAnsi="Times New Roman" w:cs="Times New Roman"/>
          <w:b/>
          <w:sz w:val="24"/>
          <w:szCs w:val="24"/>
        </w:rPr>
        <w:t>Материалы интернет-ресурсов:</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1.crazymama.ru/childfaq_answer_list.php…</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2.www.greenpatrol.ru/biblio/bibliounit/…</w:t>
      </w:r>
    </w:p>
    <w:p w:rsidR="0078363D" w:rsidRPr="00773352" w:rsidRDefault="0078363D" w:rsidP="00773352">
      <w:pPr>
        <w:spacing w:after="0" w:line="240" w:lineRule="auto"/>
        <w:ind w:firstLine="567"/>
        <w:jc w:val="both"/>
        <w:rPr>
          <w:rFonts w:ascii="Times New Roman" w:hAnsi="Times New Roman" w:cs="Times New Roman"/>
          <w:sz w:val="24"/>
          <w:szCs w:val="24"/>
        </w:rPr>
      </w:pPr>
      <w:r w:rsidRPr="00773352">
        <w:rPr>
          <w:rFonts w:ascii="Times New Roman" w:hAnsi="Times New Roman" w:cs="Times New Roman"/>
          <w:sz w:val="24"/>
          <w:szCs w:val="24"/>
        </w:rPr>
        <w:t>3.http://www.greenconsumerism.org/articles/43/c6/i8.html</w:t>
      </w:r>
      <w:r w:rsidR="0016674A">
        <w:rPr>
          <w:rFonts w:ascii="Times New Roman" w:hAnsi="Times New Roman" w:cs="Times New Roman"/>
          <w:sz w:val="24"/>
          <w:szCs w:val="24"/>
        </w:rPr>
        <w:t>.</w:t>
      </w:r>
    </w:p>
    <w:p w:rsidR="0078363D" w:rsidRDefault="0078363D" w:rsidP="0078363D">
      <w:pPr>
        <w:spacing w:after="5" w:line="361" w:lineRule="auto"/>
        <w:ind w:left="1133" w:right="9638"/>
      </w:pP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Электроэнергетика Казахстана и ее развитие</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9 «Б» класса Красников Илья</w:t>
      </w:r>
    </w:p>
    <w:p w:rsidR="00172625" w:rsidRPr="00EB692D" w:rsidRDefault="009729BD" w:rsidP="00EB692D">
      <w:pPr>
        <w:pStyle w:val="a6"/>
        <w:ind w:firstLine="567"/>
        <w:jc w:val="right"/>
        <w:rPr>
          <w:rFonts w:ascii="Times New Roman" w:hAnsi="Times New Roman"/>
          <w:i/>
          <w:sz w:val="24"/>
          <w:szCs w:val="24"/>
        </w:rPr>
      </w:pPr>
      <w:r w:rsidRPr="002A0908">
        <w:rPr>
          <w:rFonts w:ascii="Times New Roman" w:hAnsi="Times New Roman"/>
          <w:i/>
          <w:sz w:val="24"/>
          <w:szCs w:val="24"/>
        </w:rPr>
        <w:t>Руководитель</w:t>
      </w:r>
      <w:r w:rsidRPr="00EB692D">
        <w:rPr>
          <w:rFonts w:ascii="Times New Roman" w:hAnsi="Times New Roman"/>
          <w:i/>
          <w:sz w:val="24"/>
          <w:szCs w:val="24"/>
        </w:rPr>
        <w:t>: Герасимова К.В.</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История цивилизации — история изобретения все новых и новых методов преобраз</w:t>
      </w:r>
      <w:r w:rsidRPr="008273E6">
        <w:rPr>
          <w:rFonts w:ascii="Times New Roman" w:hAnsi="Times New Roman" w:cs="Times New Roman"/>
          <w:sz w:val="24"/>
          <w:szCs w:val="24"/>
        </w:rPr>
        <w:t>о</w:t>
      </w:r>
      <w:r w:rsidRPr="008273E6">
        <w:rPr>
          <w:rFonts w:ascii="Times New Roman" w:hAnsi="Times New Roman" w:cs="Times New Roman"/>
          <w:sz w:val="24"/>
          <w:szCs w:val="24"/>
        </w:rPr>
        <w:t>вания энергии, освоения ее новых источников и в конечном итоге увеличения энергоп</w:t>
      </w:r>
      <w:r w:rsidRPr="008273E6">
        <w:rPr>
          <w:rFonts w:ascii="Times New Roman" w:hAnsi="Times New Roman" w:cs="Times New Roman"/>
          <w:sz w:val="24"/>
          <w:szCs w:val="24"/>
        </w:rPr>
        <w:t>о</w:t>
      </w:r>
      <w:r w:rsidRPr="008273E6">
        <w:rPr>
          <w:rFonts w:ascii="Times New Roman" w:hAnsi="Times New Roman" w:cs="Times New Roman"/>
          <w:sz w:val="24"/>
          <w:szCs w:val="24"/>
        </w:rPr>
        <w:t>требления.</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Первый скачок в росте энергопотребления произошел, когда человек научился доб</w:t>
      </w:r>
      <w:r w:rsidRPr="008273E6">
        <w:rPr>
          <w:rFonts w:ascii="Times New Roman" w:hAnsi="Times New Roman" w:cs="Times New Roman"/>
          <w:sz w:val="24"/>
          <w:szCs w:val="24"/>
        </w:rPr>
        <w:t>ы</w:t>
      </w:r>
      <w:r w:rsidRPr="008273E6">
        <w:rPr>
          <w:rFonts w:ascii="Times New Roman" w:hAnsi="Times New Roman" w:cs="Times New Roman"/>
          <w:sz w:val="24"/>
          <w:szCs w:val="24"/>
        </w:rPr>
        <w:t>вать огонь и использовать его для приготовления пищи и обогрева своих жилищ. Источн</w:t>
      </w:r>
      <w:r w:rsidRPr="008273E6">
        <w:rPr>
          <w:rFonts w:ascii="Times New Roman" w:hAnsi="Times New Roman" w:cs="Times New Roman"/>
          <w:sz w:val="24"/>
          <w:szCs w:val="24"/>
        </w:rPr>
        <w:t>и</w:t>
      </w:r>
      <w:r w:rsidRPr="008273E6">
        <w:rPr>
          <w:rFonts w:ascii="Times New Roman" w:hAnsi="Times New Roman" w:cs="Times New Roman"/>
          <w:sz w:val="24"/>
          <w:szCs w:val="24"/>
        </w:rPr>
        <w:t>ками энергии в этот период служили дрова и мускульная сила человека. Следующий ва</w:t>
      </w:r>
      <w:r w:rsidRPr="008273E6">
        <w:rPr>
          <w:rFonts w:ascii="Times New Roman" w:hAnsi="Times New Roman" w:cs="Times New Roman"/>
          <w:sz w:val="24"/>
          <w:szCs w:val="24"/>
        </w:rPr>
        <w:t>ж</w:t>
      </w:r>
      <w:r w:rsidRPr="008273E6">
        <w:rPr>
          <w:rFonts w:ascii="Times New Roman" w:hAnsi="Times New Roman" w:cs="Times New Roman"/>
          <w:sz w:val="24"/>
          <w:szCs w:val="24"/>
        </w:rPr>
        <w:t>ный этап связан с изобретением колеса, созданием разнообразных орудий труда, развитием кузнечного производства. К XV в. средневековый человек, используя рабочий скот, эне</w:t>
      </w:r>
      <w:r w:rsidRPr="008273E6">
        <w:rPr>
          <w:rFonts w:ascii="Times New Roman" w:hAnsi="Times New Roman" w:cs="Times New Roman"/>
          <w:sz w:val="24"/>
          <w:szCs w:val="24"/>
        </w:rPr>
        <w:t>р</w:t>
      </w:r>
      <w:r w:rsidRPr="008273E6">
        <w:rPr>
          <w:rFonts w:ascii="Times New Roman" w:hAnsi="Times New Roman" w:cs="Times New Roman"/>
          <w:sz w:val="24"/>
          <w:szCs w:val="24"/>
        </w:rPr>
        <w:t>гию воды и ветра, дрова и небольшое количество угля, уже потреблял приблизительно в 10 раз больше, чем первобытный человек.</w:t>
      </w:r>
    </w:p>
    <w:p w:rsidR="008273E6" w:rsidRPr="008273E6" w:rsidRDefault="008273E6" w:rsidP="008273E6">
      <w:pPr>
        <w:spacing w:after="0" w:line="240" w:lineRule="auto"/>
        <w:ind w:firstLine="567"/>
        <w:jc w:val="both"/>
        <w:rPr>
          <w:rFonts w:ascii="Times New Roman" w:hAnsi="Times New Roman" w:cs="Times New Roman"/>
          <w:sz w:val="24"/>
          <w:szCs w:val="24"/>
        </w:rPr>
      </w:pPr>
      <w:proofErr w:type="gramStart"/>
      <w:r w:rsidRPr="008273E6">
        <w:rPr>
          <w:rFonts w:ascii="Times New Roman" w:hAnsi="Times New Roman" w:cs="Times New Roman"/>
          <w:sz w:val="24"/>
          <w:szCs w:val="24"/>
        </w:rPr>
        <w:t>Особенно заметное увеличение мирового потребления энергии произошло за после</w:t>
      </w:r>
      <w:r w:rsidRPr="008273E6">
        <w:rPr>
          <w:rFonts w:ascii="Times New Roman" w:hAnsi="Times New Roman" w:cs="Times New Roman"/>
          <w:sz w:val="24"/>
          <w:szCs w:val="24"/>
        </w:rPr>
        <w:t>д</w:t>
      </w:r>
      <w:r w:rsidRPr="008273E6">
        <w:rPr>
          <w:rFonts w:ascii="Times New Roman" w:hAnsi="Times New Roman" w:cs="Times New Roman"/>
          <w:sz w:val="24"/>
          <w:szCs w:val="24"/>
        </w:rPr>
        <w:t>ние 200 лет, прошедшие с начала индустриальной эпохи.</w:t>
      </w:r>
      <w:proofErr w:type="gramEnd"/>
      <w:r w:rsidRPr="008273E6">
        <w:rPr>
          <w:rFonts w:ascii="Times New Roman" w:hAnsi="Times New Roman" w:cs="Times New Roman"/>
          <w:sz w:val="24"/>
          <w:szCs w:val="24"/>
        </w:rPr>
        <w:t xml:space="preserve"> Человек индустриального общ</w:t>
      </w:r>
      <w:r w:rsidRPr="008273E6">
        <w:rPr>
          <w:rFonts w:ascii="Times New Roman" w:hAnsi="Times New Roman" w:cs="Times New Roman"/>
          <w:sz w:val="24"/>
          <w:szCs w:val="24"/>
        </w:rPr>
        <w:t>е</w:t>
      </w:r>
      <w:r w:rsidRPr="008273E6">
        <w:rPr>
          <w:rFonts w:ascii="Times New Roman" w:hAnsi="Times New Roman" w:cs="Times New Roman"/>
          <w:sz w:val="24"/>
          <w:szCs w:val="24"/>
        </w:rPr>
        <w:t>ства потребляет в 100 раз больше энергии, чем первобытный человек, и живет в 4 раза дольше.</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В современном мире энергетика является основой развития базовых отраслей пр</w:t>
      </w:r>
      <w:r w:rsidRPr="008273E6">
        <w:rPr>
          <w:rFonts w:ascii="Times New Roman" w:hAnsi="Times New Roman" w:cs="Times New Roman"/>
          <w:sz w:val="24"/>
          <w:szCs w:val="24"/>
        </w:rPr>
        <w:t>о</w:t>
      </w:r>
      <w:r w:rsidRPr="008273E6">
        <w:rPr>
          <w:rFonts w:ascii="Times New Roman" w:hAnsi="Times New Roman" w:cs="Times New Roman"/>
          <w:sz w:val="24"/>
          <w:szCs w:val="24"/>
        </w:rPr>
        <w:t>мышленности, определяющих прогресс общественного производства. Во всех промышле</w:t>
      </w:r>
      <w:r w:rsidRPr="008273E6">
        <w:rPr>
          <w:rFonts w:ascii="Times New Roman" w:hAnsi="Times New Roman" w:cs="Times New Roman"/>
          <w:sz w:val="24"/>
          <w:szCs w:val="24"/>
        </w:rPr>
        <w:t>н</w:t>
      </w:r>
      <w:r w:rsidRPr="008273E6">
        <w:rPr>
          <w:rFonts w:ascii="Times New Roman" w:hAnsi="Times New Roman" w:cs="Times New Roman"/>
          <w:sz w:val="24"/>
          <w:szCs w:val="24"/>
        </w:rPr>
        <w:t>но развитых странах темпы развития энергетики опережали темпы развития других отра</w:t>
      </w:r>
      <w:r w:rsidRPr="008273E6">
        <w:rPr>
          <w:rFonts w:ascii="Times New Roman" w:hAnsi="Times New Roman" w:cs="Times New Roman"/>
          <w:sz w:val="24"/>
          <w:szCs w:val="24"/>
        </w:rPr>
        <w:t>с</w:t>
      </w:r>
      <w:r w:rsidRPr="008273E6">
        <w:rPr>
          <w:rFonts w:ascii="Times New Roman" w:hAnsi="Times New Roman" w:cs="Times New Roman"/>
          <w:sz w:val="24"/>
          <w:szCs w:val="24"/>
        </w:rPr>
        <w:t>лей.</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Специфической особенностью электроэнергетики является то, что ее продукция не может накапливаться для последующего и пользования, поэтому потребление соответств</w:t>
      </w:r>
      <w:r w:rsidRPr="008273E6">
        <w:rPr>
          <w:rFonts w:ascii="Times New Roman" w:hAnsi="Times New Roman" w:cs="Times New Roman"/>
          <w:sz w:val="24"/>
          <w:szCs w:val="24"/>
        </w:rPr>
        <w:t>у</w:t>
      </w:r>
      <w:r w:rsidRPr="008273E6">
        <w:rPr>
          <w:rFonts w:ascii="Times New Roman" w:hAnsi="Times New Roman" w:cs="Times New Roman"/>
          <w:sz w:val="24"/>
          <w:szCs w:val="24"/>
        </w:rPr>
        <w:t>ет производству электроэнергии и по размерам (разумеется, с учетом потерь) и во времени.</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Представить себе жизнь без </w:t>
      </w:r>
      <w:hyperlink r:id="rId27" w:history="1">
        <w:r w:rsidRPr="008273E6">
          <w:rPr>
            <w:rFonts w:ascii="Times New Roman" w:hAnsi="Times New Roman" w:cs="Times New Roman"/>
            <w:sz w:val="24"/>
            <w:szCs w:val="24"/>
          </w:rPr>
          <w:t>электрической</w:t>
        </w:r>
      </w:hyperlink>
      <w:r w:rsidRPr="008273E6">
        <w:rPr>
          <w:rFonts w:ascii="Times New Roman" w:hAnsi="Times New Roman" w:cs="Times New Roman"/>
          <w:sz w:val="24"/>
          <w:szCs w:val="24"/>
        </w:rPr>
        <w:t xml:space="preserve"> энергии уже невозможно. Электроэнерг</w:t>
      </w:r>
      <w:r w:rsidRPr="008273E6">
        <w:rPr>
          <w:rFonts w:ascii="Times New Roman" w:hAnsi="Times New Roman" w:cs="Times New Roman"/>
          <w:sz w:val="24"/>
          <w:szCs w:val="24"/>
        </w:rPr>
        <w:t>е</w:t>
      </w:r>
      <w:r w:rsidRPr="008273E6">
        <w:rPr>
          <w:rFonts w:ascii="Times New Roman" w:hAnsi="Times New Roman" w:cs="Times New Roman"/>
          <w:sz w:val="24"/>
          <w:szCs w:val="24"/>
        </w:rPr>
        <w:t>тика вторглась во все сферы деятельности человека: промышленность и сельское хозя</w:t>
      </w:r>
      <w:r w:rsidRPr="008273E6">
        <w:rPr>
          <w:rFonts w:ascii="Times New Roman" w:hAnsi="Times New Roman" w:cs="Times New Roman"/>
          <w:sz w:val="24"/>
          <w:szCs w:val="24"/>
        </w:rPr>
        <w:t>й</w:t>
      </w:r>
      <w:r w:rsidRPr="008273E6">
        <w:rPr>
          <w:rFonts w:ascii="Times New Roman" w:hAnsi="Times New Roman" w:cs="Times New Roman"/>
          <w:sz w:val="24"/>
          <w:szCs w:val="24"/>
        </w:rPr>
        <w:t>ство, науку и космос, наш быт. Столь широкое распространение объясняется ее специфич</w:t>
      </w:r>
      <w:r w:rsidRPr="008273E6">
        <w:rPr>
          <w:rFonts w:ascii="Times New Roman" w:hAnsi="Times New Roman" w:cs="Times New Roman"/>
          <w:sz w:val="24"/>
          <w:szCs w:val="24"/>
        </w:rPr>
        <w:t>е</w:t>
      </w:r>
      <w:r w:rsidRPr="008273E6">
        <w:rPr>
          <w:rFonts w:ascii="Times New Roman" w:hAnsi="Times New Roman" w:cs="Times New Roman"/>
          <w:sz w:val="24"/>
          <w:szCs w:val="24"/>
        </w:rPr>
        <w:t>скими свойствами: возможностью превращаться практически во все другие виды энергии (тепловую, механическую, звуковую, световую и т.п.); способностью относительно просто передаваться на значительные расстояния в больших количествах; огромными скоростями протекания электромагнитных процессе способностью к дроблению энергии и образованию ее параметр (изменение напряжения, частоты).</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Электроэнергетика — важная часть жизнедеятельности человека. Уровень ее развития отражает уровень развития производительных сил общества и возможности научно-технического прогресса.</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В то же время </w:t>
      </w:r>
      <w:hyperlink r:id="rId28" w:history="1">
        <w:r w:rsidRPr="008273E6">
          <w:rPr>
            <w:rFonts w:ascii="Times New Roman" w:hAnsi="Times New Roman" w:cs="Times New Roman"/>
            <w:sz w:val="24"/>
            <w:szCs w:val="24"/>
          </w:rPr>
          <w:t>энергетика</w:t>
        </w:r>
      </w:hyperlink>
      <w:r w:rsidRPr="008273E6">
        <w:rPr>
          <w:rFonts w:ascii="Times New Roman" w:hAnsi="Times New Roman" w:cs="Times New Roman"/>
          <w:sz w:val="24"/>
          <w:szCs w:val="24"/>
        </w:rPr>
        <w:t xml:space="preserve"> в настоящее время — один из источников неблагоприятного воздействия на окружающую среду и человека. </w:t>
      </w:r>
      <w:proofErr w:type="gramStart"/>
      <w:r w:rsidRPr="008273E6">
        <w:rPr>
          <w:rFonts w:ascii="Times New Roman" w:hAnsi="Times New Roman" w:cs="Times New Roman"/>
          <w:sz w:val="24"/>
          <w:szCs w:val="24"/>
        </w:rPr>
        <w:t>Она влияет на атмосферу (потребление ки</w:t>
      </w:r>
      <w:r w:rsidRPr="008273E6">
        <w:rPr>
          <w:rFonts w:ascii="Times New Roman" w:hAnsi="Times New Roman" w:cs="Times New Roman"/>
          <w:sz w:val="24"/>
          <w:szCs w:val="24"/>
        </w:rPr>
        <w:t>с</w:t>
      </w:r>
      <w:r w:rsidRPr="008273E6">
        <w:rPr>
          <w:rFonts w:ascii="Times New Roman" w:hAnsi="Times New Roman" w:cs="Times New Roman"/>
          <w:sz w:val="24"/>
          <w:szCs w:val="24"/>
        </w:rPr>
        <w:t>лорода, выбросы газов, влаги и твердых частиц), гидросферу (потребление воды, создание искусственных водохранилищ, сбросы загрязненных и нагретых вод, жидких отходов), биосферу (выбросы токсичных веществ) и на литосферу (потребление ископаемых топлив, изменение ландшафта).</w:t>
      </w:r>
      <w:proofErr w:type="gramEnd"/>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Несмотря на отмеченные факторы отрицательного воздействия энергетики на окр</w:t>
      </w:r>
      <w:r w:rsidRPr="008273E6">
        <w:rPr>
          <w:rFonts w:ascii="Times New Roman" w:hAnsi="Times New Roman" w:cs="Times New Roman"/>
          <w:sz w:val="24"/>
          <w:szCs w:val="24"/>
        </w:rPr>
        <w:t>у</w:t>
      </w:r>
      <w:r w:rsidRPr="008273E6">
        <w:rPr>
          <w:rFonts w:ascii="Times New Roman" w:hAnsi="Times New Roman" w:cs="Times New Roman"/>
          <w:sz w:val="24"/>
          <w:szCs w:val="24"/>
        </w:rPr>
        <w:t>жающую среду, рост потребления энергии не вызывал особой тревоги у широкой общ</w:t>
      </w:r>
      <w:r w:rsidRPr="008273E6">
        <w:rPr>
          <w:rFonts w:ascii="Times New Roman" w:hAnsi="Times New Roman" w:cs="Times New Roman"/>
          <w:sz w:val="24"/>
          <w:szCs w:val="24"/>
        </w:rPr>
        <w:t>е</w:t>
      </w:r>
      <w:r w:rsidRPr="008273E6">
        <w:rPr>
          <w:rFonts w:ascii="Times New Roman" w:hAnsi="Times New Roman" w:cs="Times New Roman"/>
          <w:sz w:val="24"/>
          <w:szCs w:val="24"/>
        </w:rPr>
        <w:t>ственности, так как было ясно, каким образом с технической точки зрения можно умен</w:t>
      </w:r>
      <w:r w:rsidRPr="008273E6">
        <w:rPr>
          <w:rFonts w:ascii="Times New Roman" w:hAnsi="Times New Roman" w:cs="Times New Roman"/>
          <w:sz w:val="24"/>
          <w:szCs w:val="24"/>
        </w:rPr>
        <w:t>ь</w:t>
      </w:r>
      <w:r w:rsidRPr="008273E6">
        <w:rPr>
          <w:rFonts w:ascii="Times New Roman" w:hAnsi="Times New Roman" w:cs="Times New Roman"/>
          <w:sz w:val="24"/>
          <w:szCs w:val="24"/>
        </w:rPr>
        <w:t>шить или вообще исключить это воздействие. Так продолжалось до середины 70-х годов прошлого века, когда в руках специалистов оказались многочисленные данные, свидетел</w:t>
      </w:r>
      <w:r w:rsidRPr="008273E6">
        <w:rPr>
          <w:rFonts w:ascii="Times New Roman" w:hAnsi="Times New Roman" w:cs="Times New Roman"/>
          <w:sz w:val="24"/>
          <w:szCs w:val="24"/>
        </w:rPr>
        <w:t>ь</w:t>
      </w:r>
      <w:r w:rsidRPr="008273E6">
        <w:rPr>
          <w:rFonts w:ascii="Times New Roman" w:hAnsi="Times New Roman" w:cs="Times New Roman"/>
          <w:sz w:val="24"/>
          <w:szCs w:val="24"/>
        </w:rPr>
        <w:t>ствующие о сильном антропогенном давлении на климатическую систему, что таит угрозу глобальной катастрофы при неконтролируемом росте энергопотребления. С тех пор ни о</w:t>
      </w:r>
      <w:r w:rsidRPr="008273E6">
        <w:rPr>
          <w:rFonts w:ascii="Times New Roman" w:hAnsi="Times New Roman" w:cs="Times New Roman"/>
          <w:sz w:val="24"/>
          <w:szCs w:val="24"/>
        </w:rPr>
        <w:t>д</w:t>
      </w:r>
      <w:r w:rsidRPr="008273E6">
        <w:rPr>
          <w:rFonts w:ascii="Times New Roman" w:hAnsi="Times New Roman" w:cs="Times New Roman"/>
          <w:sz w:val="24"/>
          <w:szCs w:val="24"/>
        </w:rPr>
        <w:t xml:space="preserve">на другая научная проблема не привлекает такого пристального внимания, как проблема </w:t>
      </w:r>
      <w:r w:rsidRPr="008273E6">
        <w:rPr>
          <w:rFonts w:ascii="Times New Roman" w:hAnsi="Times New Roman" w:cs="Times New Roman"/>
          <w:sz w:val="24"/>
          <w:szCs w:val="24"/>
        </w:rPr>
        <w:lastRenderedPageBreak/>
        <w:t>настоящих, а в особенности предстоящих изменений климата. В мире уделяется большое внимание</w:t>
      </w:r>
      <w:r>
        <w:rPr>
          <w:rFonts w:ascii="Times New Roman" w:hAnsi="Times New Roman" w:cs="Times New Roman"/>
          <w:sz w:val="24"/>
          <w:szCs w:val="24"/>
        </w:rPr>
        <w:t>.</w:t>
      </w:r>
    </w:p>
    <w:p w:rsidR="008273E6" w:rsidRDefault="008273E6" w:rsidP="008273E6">
      <w:pPr>
        <w:pStyle w:val="a6"/>
        <w:ind w:firstLine="567"/>
        <w:jc w:val="both"/>
        <w:rPr>
          <w:rFonts w:ascii="Times New Roman" w:hAnsi="Times New Roman" w:cs="Times New Roman"/>
          <w:b/>
          <w:sz w:val="24"/>
          <w:szCs w:val="24"/>
        </w:rPr>
      </w:pPr>
    </w:p>
    <w:p w:rsidR="008273E6" w:rsidRPr="008273E6" w:rsidRDefault="008273E6" w:rsidP="008273E6">
      <w:pPr>
        <w:pStyle w:val="a6"/>
        <w:ind w:firstLine="567"/>
        <w:jc w:val="both"/>
        <w:rPr>
          <w:rFonts w:ascii="Times New Roman" w:hAnsi="Times New Roman" w:cs="Times New Roman"/>
          <w:b/>
          <w:sz w:val="24"/>
          <w:szCs w:val="24"/>
        </w:rPr>
      </w:pPr>
      <w:r w:rsidRPr="008273E6">
        <w:rPr>
          <w:rFonts w:ascii="Times New Roman" w:hAnsi="Times New Roman" w:cs="Times New Roman"/>
          <w:b/>
          <w:sz w:val="24"/>
          <w:szCs w:val="24"/>
        </w:rPr>
        <w:t>Электростанции Казахстана, механизмы выработки электроэнергии</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Суммарная установленная мощность всех электростанций Казахстана составляет 20 тысяч МВт, а фактическая мощность — 15 тысяч МВт. Казахстан вырабатывает 91,9 млрд. КВт час электроэнергии в год (</w:t>
      </w:r>
      <w:hyperlink r:id="rId29" w:history="1">
        <w:r w:rsidRPr="008273E6">
          <w:rPr>
            <w:rStyle w:val="a3"/>
            <w:rFonts w:ascii="Times New Roman" w:hAnsi="Times New Roman" w:cs="Times New Roman"/>
            <w:color w:val="auto"/>
            <w:sz w:val="24"/>
            <w:szCs w:val="24"/>
          </w:rPr>
          <w:t>данные 2013 г.</w:t>
        </w:r>
      </w:hyperlink>
      <w:r w:rsidRPr="008273E6">
        <w:rPr>
          <w:rFonts w:ascii="Times New Roman" w:hAnsi="Times New Roman" w:cs="Times New Roman"/>
          <w:sz w:val="24"/>
          <w:szCs w:val="24"/>
        </w:rPr>
        <w:t>, против 1045 млрд. КВт час Россией, и 4058 млрд. КВт час - США, 5320 млрд. КВт час - Китаем). К сожалению, выработка большинства электростанций не достигает установленной мощности. Только 2012 году Казахстан достиг уровня выработки электроэнергии 1991 года (87,4 млрд. КВт час). Выработка по типу эле</w:t>
      </w:r>
      <w:r w:rsidRPr="008273E6">
        <w:rPr>
          <w:rFonts w:ascii="Times New Roman" w:hAnsi="Times New Roman" w:cs="Times New Roman"/>
          <w:sz w:val="24"/>
          <w:szCs w:val="24"/>
        </w:rPr>
        <w:t>к</w:t>
      </w:r>
      <w:r w:rsidRPr="008273E6">
        <w:rPr>
          <w:rFonts w:ascii="Times New Roman" w:hAnsi="Times New Roman" w:cs="Times New Roman"/>
          <w:sz w:val="24"/>
          <w:szCs w:val="24"/>
        </w:rPr>
        <w:t>тростанций распределяется следующим образом:</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ТЭС (тепловые электростанции) — 87,7 %, в том числе:</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КЭС (конденсационные электростанции) — 48,9 %;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ТЭЦ (теплоэлектроцентрали) — 36,6 %;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ГТЭС (газотурбинные электростанции) — 2,3 %;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ГЭС (гидроэлектростанции) — 12,3 %.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Около 72 % электроэнергии в Казахстане вырабатывается из </w:t>
      </w:r>
      <w:r w:rsidRPr="008273E6">
        <w:rPr>
          <w:rFonts w:ascii="Times New Roman" w:hAnsi="Times New Roman" w:cs="Times New Roman"/>
          <w:b/>
          <w:bCs/>
          <w:sz w:val="24"/>
          <w:szCs w:val="24"/>
        </w:rPr>
        <w:t>угля</w:t>
      </w:r>
      <w:r w:rsidRPr="008273E6">
        <w:rPr>
          <w:rFonts w:ascii="Times New Roman" w:hAnsi="Times New Roman" w:cs="Times New Roman"/>
          <w:sz w:val="24"/>
          <w:szCs w:val="24"/>
        </w:rPr>
        <w:t xml:space="preserve">, 12,3 % — из </w:t>
      </w:r>
      <w:r w:rsidRPr="008273E6">
        <w:rPr>
          <w:rFonts w:ascii="Times New Roman" w:hAnsi="Times New Roman" w:cs="Times New Roman"/>
          <w:b/>
          <w:bCs/>
          <w:sz w:val="24"/>
          <w:szCs w:val="24"/>
        </w:rPr>
        <w:t>ги</w:t>
      </w:r>
      <w:r w:rsidRPr="008273E6">
        <w:rPr>
          <w:rFonts w:ascii="Times New Roman" w:hAnsi="Times New Roman" w:cs="Times New Roman"/>
          <w:b/>
          <w:bCs/>
          <w:sz w:val="24"/>
          <w:szCs w:val="24"/>
        </w:rPr>
        <w:t>д</w:t>
      </w:r>
      <w:r w:rsidRPr="008273E6">
        <w:rPr>
          <w:rFonts w:ascii="Times New Roman" w:hAnsi="Times New Roman" w:cs="Times New Roman"/>
          <w:b/>
          <w:bCs/>
          <w:sz w:val="24"/>
          <w:szCs w:val="24"/>
        </w:rPr>
        <w:t>роресурсов</w:t>
      </w:r>
      <w:r w:rsidRPr="008273E6">
        <w:rPr>
          <w:rFonts w:ascii="Times New Roman" w:hAnsi="Times New Roman" w:cs="Times New Roman"/>
          <w:sz w:val="24"/>
          <w:szCs w:val="24"/>
        </w:rPr>
        <w:t xml:space="preserve">, 10,6 % — из </w:t>
      </w:r>
      <w:r w:rsidRPr="008273E6">
        <w:rPr>
          <w:rFonts w:ascii="Times New Roman" w:hAnsi="Times New Roman" w:cs="Times New Roman"/>
          <w:b/>
          <w:sz w:val="24"/>
          <w:szCs w:val="24"/>
        </w:rPr>
        <w:t>газа</w:t>
      </w:r>
      <w:r w:rsidRPr="008273E6">
        <w:rPr>
          <w:rFonts w:ascii="Times New Roman" w:hAnsi="Times New Roman" w:cs="Times New Roman"/>
          <w:sz w:val="24"/>
          <w:szCs w:val="24"/>
        </w:rPr>
        <w:t xml:space="preserve"> и 4,9 % — из </w:t>
      </w:r>
      <w:r w:rsidRPr="008273E6">
        <w:rPr>
          <w:rFonts w:ascii="Times New Roman" w:hAnsi="Times New Roman" w:cs="Times New Roman"/>
          <w:b/>
          <w:sz w:val="24"/>
          <w:szCs w:val="24"/>
        </w:rPr>
        <w:t>нефти</w:t>
      </w:r>
      <w:r w:rsidRPr="008273E6">
        <w:rPr>
          <w:rFonts w:ascii="Times New Roman" w:hAnsi="Times New Roman" w:cs="Times New Roman"/>
          <w:sz w:val="24"/>
          <w:szCs w:val="24"/>
        </w:rPr>
        <w:t>. Таким образом, четырьмя основными видами электростанций вырабатывается 99,8% электроэнергии, а на альтернативные исто</w:t>
      </w:r>
      <w:r w:rsidRPr="008273E6">
        <w:rPr>
          <w:rFonts w:ascii="Times New Roman" w:hAnsi="Times New Roman" w:cs="Times New Roman"/>
          <w:sz w:val="24"/>
          <w:szCs w:val="24"/>
        </w:rPr>
        <w:t>ч</w:t>
      </w:r>
      <w:r w:rsidRPr="008273E6">
        <w:rPr>
          <w:rFonts w:ascii="Times New Roman" w:hAnsi="Times New Roman" w:cs="Times New Roman"/>
          <w:sz w:val="24"/>
          <w:szCs w:val="24"/>
        </w:rPr>
        <w:t xml:space="preserve">ники приходится менее 0,2%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Электрические станции разделяются на электростанции национального значения, электростанции промышленного назначения и электростанции регионального назначения.</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К электрическим станциям национального значения относятся крупные тепловые электрические станции, обеспечивающие выработку и продажу электроэнергии потребит</w:t>
      </w:r>
      <w:r w:rsidRPr="008273E6">
        <w:rPr>
          <w:rFonts w:ascii="Times New Roman" w:hAnsi="Times New Roman" w:cs="Times New Roman"/>
          <w:sz w:val="24"/>
          <w:szCs w:val="24"/>
        </w:rPr>
        <w:t>е</w:t>
      </w:r>
      <w:r w:rsidRPr="008273E6">
        <w:rPr>
          <w:rFonts w:ascii="Times New Roman" w:hAnsi="Times New Roman" w:cs="Times New Roman"/>
          <w:sz w:val="24"/>
          <w:szCs w:val="24"/>
        </w:rPr>
        <w:t>лям на оптовом рынке электрической энергии Республики Казахстан.</w:t>
      </w:r>
    </w:p>
    <w:p w:rsidR="008273E6" w:rsidRDefault="008273E6" w:rsidP="008273E6">
      <w:pPr>
        <w:pStyle w:val="a6"/>
        <w:ind w:firstLine="567"/>
        <w:jc w:val="both"/>
        <w:rPr>
          <w:rFonts w:ascii="Times New Roman" w:hAnsi="Times New Roman" w:cs="Times New Roman"/>
          <w:b/>
          <w:sz w:val="24"/>
          <w:szCs w:val="24"/>
        </w:rPr>
      </w:pPr>
    </w:p>
    <w:p w:rsidR="008273E6" w:rsidRPr="008273E6" w:rsidRDefault="008273E6" w:rsidP="008273E6">
      <w:pPr>
        <w:pStyle w:val="a6"/>
        <w:ind w:firstLine="567"/>
        <w:jc w:val="both"/>
        <w:rPr>
          <w:rFonts w:ascii="Times New Roman" w:hAnsi="Times New Roman" w:cs="Times New Roman"/>
          <w:b/>
          <w:sz w:val="24"/>
          <w:szCs w:val="24"/>
        </w:rPr>
      </w:pPr>
      <w:r w:rsidRPr="008273E6">
        <w:rPr>
          <w:rFonts w:ascii="Times New Roman" w:hAnsi="Times New Roman" w:cs="Times New Roman"/>
          <w:b/>
          <w:sz w:val="24"/>
          <w:szCs w:val="24"/>
        </w:rPr>
        <w:t>Механизмы выработки электроэнергии</w:t>
      </w:r>
    </w:p>
    <w:p w:rsid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Удельный вес в общем производстве электроэнергии приходящийся на ТЭС самый значительный и составляет – 87,7% и так как около 72% из этого </w:t>
      </w:r>
      <w:proofErr w:type="gramStart"/>
      <w:r w:rsidRPr="008273E6">
        <w:rPr>
          <w:rFonts w:ascii="Times New Roman" w:hAnsi="Times New Roman" w:cs="Times New Roman"/>
          <w:sz w:val="24"/>
          <w:szCs w:val="24"/>
        </w:rPr>
        <w:t>-э</w:t>
      </w:r>
      <w:proofErr w:type="gramEnd"/>
      <w:r w:rsidRPr="008273E6">
        <w:rPr>
          <w:rFonts w:ascii="Times New Roman" w:hAnsi="Times New Roman" w:cs="Times New Roman"/>
          <w:sz w:val="24"/>
          <w:szCs w:val="24"/>
        </w:rPr>
        <w:t>лектростанции, работ</w:t>
      </w:r>
      <w:r w:rsidRPr="008273E6">
        <w:rPr>
          <w:rFonts w:ascii="Times New Roman" w:hAnsi="Times New Roman" w:cs="Times New Roman"/>
          <w:sz w:val="24"/>
          <w:szCs w:val="24"/>
        </w:rPr>
        <w:t>а</w:t>
      </w:r>
      <w:r w:rsidRPr="008273E6">
        <w:rPr>
          <w:rFonts w:ascii="Times New Roman" w:hAnsi="Times New Roman" w:cs="Times New Roman"/>
          <w:sz w:val="24"/>
          <w:szCs w:val="24"/>
        </w:rPr>
        <w:t>ющие на угле, то первым мы рассмотрим этот тип тепловых электростанций.</w:t>
      </w:r>
    </w:p>
    <w:p w:rsidR="008273E6" w:rsidRPr="008273E6" w:rsidRDefault="008273E6" w:rsidP="008273E6">
      <w:pPr>
        <w:pStyle w:val="a6"/>
        <w:ind w:firstLine="567"/>
        <w:jc w:val="both"/>
        <w:rPr>
          <w:rFonts w:ascii="Times New Roman" w:hAnsi="Times New Roman" w:cs="Times New Roman"/>
          <w:b/>
          <w:i/>
          <w:sz w:val="24"/>
          <w:szCs w:val="24"/>
        </w:rPr>
      </w:pPr>
      <w:r w:rsidRPr="008273E6">
        <w:rPr>
          <w:rFonts w:ascii="Times New Roman" w:hAnsi="Times New Roman" w:cs="Times New Roman"/>
          <w:b/>
          <w:i/>
          <w:sz w:val="24"/>
          <w:szCs w:val="24"/>
        </w:rPr>
        <w:t>ТЭС</w:t>
      </w:r>
    </w:p>
    <w:p w:rsidR="008273E6" w:rsidRPr="008273E6" w:rsidRDefault="008273E6" w:rsidP="008273E6">
      <w:pPr>
        <w:spacing w:after="0" w:line="240" w:lineRule="auto"/>
        <w:ind w:firstLine="567"/>
        <w:jc w:val="both"/>
        <w:rPr>
          <w:rFonts w:ascii="Times New Roman" w:eastAsia="Times New Roman" w:hAnsi="Times New Roman" w:cs="Times New Roman"/>
          <w:i/>
          <w:sz w:val="24"/>
          <w:szCs w:val="24"/>
        </w:rPr>
      </w:pPr>
      <w:r w:rsidRPr="008273E6">
        <w:rPr>
          <w:rFonts w:ascii="Times New Roman" w:eastAsia="Times New Roman" w:hAnsi="Times New Roman" w:cs="Times New Roman"/>
          <w:i/>
          <w:sz w:val="24"/>
          <w:szCs w:val="24"/>
        </w:rPr>
        <w:t>Схема работы</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Принцип работы ТЭС построен следующим образом. Топливный материал, а также окислитель, роль которого чаще всего берет на себя подогретый воздух, непрерывным п</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током подаются в топку котла. В роли топлива могут выступать такие вещества, как уголь, нефть, мазут, газ, сланцы, торф. Если говорить о наиболее распространенном топливе на территории Республики Казахстан, то это уголь. Далее принцип работы ТЭС строится т</w:t>
      </w:r>
      <w:r w:rsidRPr="008273E6">
        <w:rPr>
          <w:rFonts w:ascii="Times New Roman" w:eastAsia="Times New Roman" w:hAnsi="Times New Roman" w:cs="Times New Roman"/>
          <w:sz w:val="24"/>
          <w:szCs w:val="24"/>
        </w:rPr>
        <w:t>а</w:t>
      </w:r>
      <w:r w:rsidRPr="008273E6">
        <w:rPr>
          <w:rFonts w:ascii="Times New Roman" w:eastAsia="Times New Roman" w:hAnsi="Times New Roman" w:cs="Times New Roman"/>
          <w:sz w:val="24"/>
          <w:szCs w:val="24"/>
        </w:rPr>
        <w:t>ким образом, что тепло, которое образуется за счет сжигания топлива, нагревает воду, находящуюся в паровом котле. В результате нагрева происходит преобразование жидкости в насыщенный пар, который по пароотводу поступает в паровую турбину. Основное пре</w:t>
      </w:r>
      <w:r w:rsidRPr="008273E6">
        <w:rPr>
          <w:rFonts w:ascii="Times New Roman" w:eastAsia="Times New Roman" w:hAnsi="Times New Roman" w:cs="Times New Roman"/>
          <w:sz w:val="24"/>
          <w:szCs w:val="24"/>
        </w:rPr>
        <w:t>д</w:t>
      </w:r>
      <w:r w:rsidRPr="008273E6">
        <w:rPr>
          <w:rFonts w:ascii="Times New Roman" w:eastAsia="Times New Roman" w:hAnsi="Times New Roman" w:cs="Times New Roman"/>
          <w:sz w:val="24"/>
          <w:szCs w:val="24"/>
        </w:rPr>
        <w:t xml:space="preserve">назначение этого устройства на станции заключается в том, чтобы преобразовать энергию поступившего пара, </w:t>
      </w:r>
      <w:proofErr w:type="gramStart"/>
      <w:r w:rsidRPr="008273E6">
        <w:rPr>
          <w:rFonts w:ascii="Times New Roman" w:eastAsia="Times New Roman" w:hAnsi="Times New Roman" w:cs="Times New Roman"/>
          <w:sz w:val="24"/>
          <w:szCs w:val="24"/>
        </w:rPr>
        <w:t>в</w:t>
      </w:r>
      <w:proofErr w:type="gramEnd"/>
      <w:r w:rsidRPr="008273E6">
        <w:rPr>
          <w:rFonts w:ascii="Times New Roman" w:eastAsia="Times New Roman" w:hAnsi="Times New Roman" w:cs="Times New Roman"/>
          <w:sz w:val="24"/>
          <w:szCs w:val="24"/>
        </w:rPr>
        <w:t xml:space="preserve"> механическую.</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Все элементы турбины, способные двигаться, тесно связываются с валом, вследствие чего они вращаются, как единый механизм. Чтобы заставить вращаться вал, в паровой ту</w:t>
      </w:r>
      <w:r w:rsidRPr="008273E6">
        <w:rPr>
          <w:rFonts w:ascii="Times New Roman" w:eastAsia="Times New Roman" w:hAnsi="Times New Roman" w:cs="Times New Roman"/>
          <w:sz w:val="24"/>
          <w:szCs w:val="24"/>
        </w:rPr>
        <w:t>р</w:t>
      </w:r>
      <w:r w:rsidRPr="008273E6">
        <w:rPr>
          <w:rFonts w:ascii="Times New Roman" w:eastAsia="Times New Roman" w:hAnsi="Times New Roman" w:cs="Times New Roman"/>
          <w:sz w:val="24"/>
          <w:szCs w:val="24"/>
        </w:rPr>
        <w:t>бине осуществляется передача кинетической энергии пара ротору. Далее происходит д</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 xml:space="preserve">вольно известный, простой и понятный процесс преобразования механической энергии в </w:t>
      </w:r>
      <w:proofErr w:type="gramStart"/>
      <w:r w:rsidRPr="008273E6">
        <w:rPr>
          <w:rFonts w:ascii="Times New Roman" w:eastAsia="Times New Roman" w:hAnsi="Times New Roman" w:cs="Times New Roman"/>
          <w:sz w:val="24"/>
          <w:szCs w:val="24"/>
        </w:rPr>
        <w:t>электрическую</w:t>
      </w:r>
      <w:proofErr w:type="gramEnd"/>
      <w:r w:rsidRPr="008273E6">
        <w:rPr>
          <w:rFonts w:ascii="Times New Roman" w:eastAsia="Times New Roman" w:hAnsi="Times New Roman" w:cs="Times New Roman"/>
          <w:sz w:val="24"/>
          <w:szCs w:val="24"/>
        </w:rPr>
        <w:t xml:space="preserve"> в таком устройстве, как генератор. </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 xml:space="preserve">Какое количество топлива потребляет ТЭС? Возьмем для примера Экибастузскую ГРЭС-2, </w:t>
      </w:r>
      <w:proofErr w:type="gramStart"/>
      <w:r w:rsidRPr="008273E6">
        <w:rPr>
          <w:rFonts w:ascii="Times New Roman" w:eastAsia="Times New Roman" w:hAnsi="Times New Roman" w:cs="Times New Roman"/>
          <w:sz w:val="24"/>
          <w:szCs w:val="24"/>
        </w:rPr>
        <w:t>которая</w:t>
      </w:r>
      <w:proofErr w:type="gramEnd"/>
      <w:r w:rsidRPr="008273E6">
        <w:rPr>
          <w:rFonts w:ascii="Times New Roman" w:eastAsia="Times New Roman" w:hAnsi="Times New Roman" w:cs="Times New Roman"/>
          <w:sz w:val="24"/>
          <w:szCs w:val="24"/>
        </w:rPr>
        <w:t xml:space="preserve"> имеет два энергоблока по 500 МВт. Итого 1000 МВт.</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eastAsia="Times New Roman" w:hAnsi="Times New Roman" w:cs="Times New Roman"/>
          <w:sz w:val="24"/>
          <w:szCs w:val="24"/>
        </w:rPr>
        <w:t>Основное топливо на станции – уголь. Мне стало интересно, сколько же угля съедает</w:t>
      </w:r>
      <w:r w:rsidRPr="008273E6">
        <w:rPr>
          <w:rFonts w:ascii="Times New Roman" w:hAnsi="Times New Roman" w:cs="Times New Roman"/>
          <w:sz w:val="24"/>
          <w:szCs w:val="24"/>
        </w:rPr>
        <w:t xml:space="preserve"> современная электростанция. 1000 МВт – 370 тонн высококачественного каменного угля в час.  8880 тонн в сутки. Делим на грузоподъёмность вагона (60 тонн). Почти 150 вагонов </w:t>
      </w:r>
      <w:r w:rsidRPr="008273E6">
        <w:rPr>
          <w:rFonts w:ascii="Times New Roman" w:hAnsi="Times New Roman" w:cs="Times New Roman"/>
          <w:sz w:val="24"/>
          <w:szCs w:val="24"/>
        </w:rPr>
        <w:lastRenderedPageBreak/>
        <w:t>каждый день. Если бы СССР не распался, и станция заработала на полную мощность, то высокосортного угля её 8 блокам потребовалось бы 600 вагонов. В сутки!</w:t>
      </w:r>
    </w:p>
    <w:p w:rsidR="008273E6" w:rsidRPr="008273E6" w:rsidRDefault="008273E6" w:rsidP="008273E6">
      <w:pPr>
        <w:pStyle w:val="a6"/>
        <w:ind w:firstLine="567"/>
        <w:jc w:val="both"/>
        <w:rPr>
          <w:rFonts w:ascii="Times New Roman" w:hAnsi="Times New Roman" w:cs="Times New Roman"/>
          <w:b/>
          <w:i/>
          <w:sz w:val="24"/>
          <w:szCs w:val="24"/>
        </w:rPr>
      </w:pPr>
      <w:r w:rsidRPr="008273E6">
        <w:rPr>
          <w:rFonts w:ascii="Times New Roman" w:hAnsi="Times New Roman" w:cs="Times New Roman"/>
          <w:b/>
          <w:i/>
          <w:sz w:val="24"/>
          <w:szCs w:val="24"/>
        </w:rPr>
        <w:t>ГЭС</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Как было сказано ранее 12,3 % электроэнергии в Казахстане вырабатывается из </w:t>
      </w:r>
      <w:r w:rsidRPr="008273E6">
        <w:rPr>
          <w:rFonts w:ascii="Times New Roman" w:hAnsi="Times New Roman" w:cs="Times New Roman"/>
          <w:b/>
          <w:bCs/>
          <w:sz w:val="24"/>
          <w:szCs w:val="24"/>
        </w:rPr>
        <w:t>ги</w:t>
      </w:r>
      <w:r w:rsidRPr="008273E6">
        <w:rPr>
          <w:rFonts w:ascii="Times New Roman" w:hAnsi="Times New Roman" w:cs="Times New Roman"/>
          <w:b/>
          <w:bCs/>
          <w:sz w:val="24"/>
          <w:szCs w:val="24"/>
        </w:rPr>
        <w:t>д</w:t>
      </w:r>
      <w:r w:rsidRPr="008273E6">
        <w:rPr>
          <w:rFonts w:ascii="Times New Roman" w:hAnsi="Times New Roman" w:cs="Times New Roman"/>
          <w:b/>
          <w:bCs/>
          <w:sz w:val="24"/>
          <w:szCs w:val="24"/>
        </w:rPr>
        <w:t>роресурсов</w:t>
      </w:r>
      <w:r w:rsidRPr="008273E6">
        <w:rPr>
          <w:rFonts w:ascii="Times New Roman" w:hAnsi="Times New Roman" w:cs="Times New Roman"/>
          <w:sz w:val="24"/>
          <w:szCs w:val="24"/>
        </w:rPr>
        <w:t>. Гидроэлектростанции в основном расположены на востоке  и юге страны.</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Сто с лишним лет назад появился более совершенный водяной двигатель — гидра</w:t>
      </w:r>
      <w:r w:rsidRPr="008273E6">
        <w:rPr>
          <w:rFonts w:ascii="Times New Roman" w:hAnsi="Times New Roman" w:cs="Times New Roman"/>
          <w:sz w:val="24"/>
          <w:szCs w:val="24"/>
        </w:rPr>
        <w:t>в</w:t>
      </w:r>
      <w:r w:rsidRPr="008273E6">
        <w:rPr>
          <w:rFonts w:ascii="Times New Roman" w:hAnsi="Times New Roman" w:cs="Times New Roman"/>
          <w:sz w:val="24"/>
          <w:szCs w:val="24"/>
        </w:rPr>
        <w:t xml:space="preserve">лическая </w:t>
      </w:r>
      <w:r w:rsidRPr="008273E6">
        <w:rPr>
          <w:rStyle w:val="dog-link"/>
          <w:rFonts w:ascii="Times New Roman" w:hAnsi="Times New Roman" w:cs="Times New Roman"/>
          <w:sz w:val="24"/>
          <w:szCs w:val="24"/>
        </w:rPr>
        <w:t>турбина</w:t>
      </w:r>
      <w:r w:rsidRPr="008273E6">
        <w:rPr>
          <w:rFonts w:ascii="Times New Roman" w:hAnsi="Times New Roman" w:cs="Times New Roman"/>
          <w:sz w:val="24"/>
          <w:szCs w:val="24"/>
        </w:rPr>
        <w:t xml:space="preserve"> (сокращенно — гидротурбина). Появились генераторы, превращающие механическую работу в электрическую энергию. И к концу XIX в. началось сооружение гидроэлектрических станций — </w:t>
      </w:r>
      <w:r w:rsidRPr="008273E6">
        <w:rPr>
          <w:rStyle w:val="resh-link"/>
          <w:rFonts w:ascii="Times New Roman" w:hAnsi="Times New Roman" w:cs="Times New Roman"/>
          <w:sz w:val="24"/>
          <w:szCs w:val="24"/>
        </w:rPr>
        <w:t>ГЭС</w:t>
      </w:r>
      <w:r w:rsidRPr="008273E6">
        <w:rPr>
          <w:rFonts w:ascii="Times New Roman" w:hAnsi="Times New Roman" w:cs="Times New Roman"/>
          <w:sz w:val="24"/>
          <w:szCs w:val="24"/>
        </w:rPr>
        <w:t>.</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Прямо в русле реки, даже с быстрым течением, ставить большие турбины нельзя: у реки не хватает силы проворачивать тяжелую турбину. Другое дело на водопадах: там вода стремительно летит вниз, у </w:t>
      </w:r>
      <w:r w:rsidRPr="008273E6">
        <w:rPr>
          <w:rStyle w:val="resh-link"/>
          <w:rFonts w:ascii="Times New Roman" w:hAnsi="Times New Roman" w:cs="Times New Roman"/>
          <w:sz w:val="24"/>
          <w:szCs w:val="24"/>
        </w:rPr>
        <w:t>нее</w:t>
      </w:r>
      <w:r w:rsidRPr="008273E6">
        <w:rPr>
          <w:rFonts w:ascii="Times New Roman" w:hAnsi="Times New Roman" w:cs="Times New Roman"/>
          <w:sz w:val="24"/>
          <w:szCs w:val="24"/>
        </w:rPr>
        <w:t xml:space="preserve"> большой напор.</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Но водопадов не так много, да и не очень удобно ставить возле них турбины. Поэтому придуманы искусственные водяные «ступеньки» — плотины.</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Напор создается разностью уровней воды. Поэтому говорят, что водяное колесо вр</w:t>
      </w:r>
      <w:r w:rsidRPr="008273E6">
        <w:rPr>
          <w:rFonts w:ascii="Times New Roman" w:hAnsi="Times New Roman" w:cs="Times New Roman"/>
          <w:sz w:val="24"/>
          <w:szCs w:val="24"/>
        </w:rPr>
        <w:t>а</w:t>
      </w:r>
      <w:r w:rsidRPr="008273E6">
        <w:rPr>
          <w:rFonts w:ascii="Times New Roman" w:hAnsi="Times New Roman" w:cs="Times New Roman"/>
          <w:sz w:val="24"/>
          <w:szCs w:val="24"/>
        </w:rPr>
        <w:t>щается под напором в столько-то метров.</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Если перегородить реку прочной плотиной, а в теле плотины оставить только н</w:t>
      </w:r>
      <w:r w:rsidRPr="008273E6">
        <w:rPr>
          <w:rFonts w:ascii="Times New Roman" w:hAnsi="Times New Roman" w:cs="Times New Roman"/>
          <w:sz w:val="24"/>
          <w:szCs w:val="24"/>
        </w:rPr>
        <w:t>е</w:t>
      </w:r>
      <w:r w:rsidRPr="008273E6">
        <w:rPr>
          <w:rFonts w:ascii="Times New Roman" w:hAnsi="Times New Roman" w:cs="Times New Roman"/>
          <w:sz w:val="24"/>
          <w:szCs w:val="24"/>
        </w:rPr>
        <w:t>большое отверстие, то вся вода, что есть в реке, должна будет протекать через это отве</w:t>
      </w:r>
      <w:r w:rsidRPr="008273E6">
        <w:rPr>
          <w:rFonts w:ascii="Times New Roman" w:hAnsi="Times New Roman" w:cs="Times New Roman"/>
          <w:sz w:val="24"/>
          <w:szCs w:val="24"/>
        </w:rPr>
        <w:t>р</w:t>
      </w:r>
      <w:r w:rsidRPr="008273E6">
        <w:rPr>
          <w:rFonts w:ascii="Times New Roman" w:hAnsi="Times New Roman" w:cs="Times New Roman"/>
          <w:sz w:val="24"/>
          <w:szCs w:val="24"/>
        </w:rPr>
        <w:t>стие. Значит, перед плотиной река поднимется и разольется, а за плотиной останется на прежнем уровне. Появится разница уровней, возникнет напор воды.</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Поставим у отверстия плотины гидротурбину — и она начнет вращаться, используя напор воды. Соединим турбину с генератором— </w:t>
      </w:r>
      <w:proofErr w:type="gramStart"/>
      <w:r w:rsidRPr="008273E6">
        <w:rPr>
          <w:rFonts w:ascii="Times New Roman" w:hAnsi="Times New Roman" w:cs="Times New Roman"/>
          <w:sz w:val="24"/>
          <w:szCs w:val="24"/>
        </w:rPr>
        <w:t>ег</w:t>
      </w:r>
      <w:proofErr w:type="gramEnd"/>
      <w:r w:rsidRPr="008273E6">
        <w:rPr>
          <w:rFonts w:ascii="Times New Roman" w:hAnsi="Times New Roman" w:cs="Times New Roman"/>
          <w:sz w:val="24"/>
          <w:szCs w:val="24"/>
        </w:rPr>
        <w:t>о ротор тоже придет в движение, в о</w:t>
      </w:r>
      <w:r w:rsidRPr="008273E6">
        <w:rPr>
          <w:rFonts w:ascii="Times New Roman" w:hAnsi="Times New Roman" w:cs="Times New Roman"/>
          <w:sz w:val="24"/>
          <w:szCs w:val="24"/>
        </w:rPr>
        <w:t>б</w:t>
      </w:r>
      <w:r w:rsidRPr="008273E6">
        <w:rPr>
          <w:rFonts w:ascii="Times New Roman" w:hAnsi="Times New Roman" w:cs="Times New Roman"/>
          <w:sz w:val="24"/>
          <w:szCs w:val="24"/>
        </w:rPr>
        <w:t>мотке статора появится ток.</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Самая мощная в Казахстане Шульбинская ГЭС вырабатывает 702 Мвт в</w:t>
      </w:r>
      <w:proofErr w:type="gramStart"/>
      <w:r w:rsidRPr="008273E6">
        <w:rPr>
          <w:rFonts w:ascii="Times New Roman" w:hAnsi="Times New Roman" w:cs="Times New Roman"/>
          <w:sz w:val="24"/>
          <w:szCs w:val="24"/>
        </w:rPr>
        <w:t xml:space="preserve"> ,</w:t>
      </w:r>
      <w:proofErr w:type="gramEnd"/>
      <w:r w:rsidRPr="008273E6">
        <w:rPr>
          <w:rFonts w:ascii="Times New Roman" w:hAnsi="Times New Roman" w:cs="Times New Roman"/>
          <w:sz w:val="24"/>
          <w:szCs w:val="24"/>
        </w:rPr>
        <w:t>Бухтарминская ГЭС - 675 Мвт, Капшагайская ГЭС- 634 Мвт, Усть-Каменогорская – 331 Мвт.  Гидроэлектростанции вырабатывают самую дешевую электроэнергию, но работают в основном в летнее время года. «Во время работы ГЭС не выбрасывают углекислый газ», — подчеркивают эксперты МЭА (международное энергетическое агентство) и делают вывод, что электричество, возникающее благодаря движению воды, можно считать относительно «чистым». Одно из главных преимуществ гидроэнергетики в том, что она наносит меньший ущерб окружающий среде по сравнению с другими электростанциями. ГЭС не используют топливо, значит, вырабатываемая ими электроэнергия стоит значительно дешевле, ее сто</w:t>
      </w:r>
      <w:r w:rsidRPr="008273E6">
        <w:rPr>
          <w:rFonts w:ascii="Times New Roman" w:hAnsi="Times New Roman" w:cs="Times New Roman"/>
          <w:sz w:val="24"/>
          <w:szCs w:val="24"/>
        </w:rPr>
        <w:t>и</w:t>
      </w:r>
      <w:r w:rsidRPr="008273E6">
        <w:rPr>
          <w:rFonts w:ascii="Times New Roman" w:hAnsi="Times New Roman" w:cs="Times New Roman"/>
          <w:sz w:val="24"/>
          <w:szCs w:val="24"/>
        </w:rPr>
        <w:t>мость не зависит от колебаний цен на нефть или уголь, а производство энергии не сопр</w:t>
      </w:r>
      <w:r w:rsidRPr="008273E6">
        <w:rPr>
          <w:rFonts w:ascii="Times New Roman" w:hAnsi="Times New Roman" w:cs="Times New Roman"/>
          <w:sz w:val="24"/>
          <w:szCs w:val="24"/>
        </w:rPr>
        <w:t>о</w:t>
      </w:r>
      <w:r w:rsidRPr="008273E6">
        <w:rPr>
          <w:rFonts w:ascii="Times New Roman" w:hAnsi="Times New Roman" w:cs="Times New Roman"/>
          <w:sz w:val="24"/>
          <w:szCs w:val="24"/>
        </w:rPr>
        <w:t xml:space="preserve">вождается загрязнением атмосферы и вод. К </w:t>
      </w:r>
      <w:proofErr w:type="gramStart"/>
      <w:r w:rsidRPr="008273E6">
        <w:rPr>
          <w:rFonts w:ascii="Times New Roman" w:hAnsi="Times New Roman" w:cs="Times New Roman"/>
          <w:sz w:val="24"/>
          <w:szCs w:val="24"/>
        </w:rPr>
        <w:t>сожалению</w:t>
      </w:r>
      <w:proofErr w:type="gramEnd"/>
      <w:r w:rsidRPr="008273E6">
        <w:rPr>
          <w:rFonts w:ascii="Times New Roman" w:hAnsi="Times New Roman" w:cs="Times New Roman"/>
          <w:sz w:val="24"/>
          <w:szCs w:val="24"/>
        </w:rPr>
        <w:t xml:space="preserve"> Казахстан обладает незначител</w:t>
      </w:r>
      <w:r w:rsidRPr="008273E6">
        <w:rPr>
          <w:rFonts w:ascii="Times New Roman" w:hAnsi="Times New Roman" w:cs="Times New Roman"/>
          <w:sz w:val="24"/>
          <w:szCs w:val="24"/>
        </w:rPr>
        <w:t>ь</w:t>
      </w:r>
      <w:r w:rsidRPr="008273E6">
        <w:rPr>
          <w:rFonts w:ascii="Times New Roman" w:hAnsi="Times New Roman" w:cs="Times New Roman"/>
          <w:sz w:val="24"/>
          <w:szCs w:val="24"/>
        </w:rPr>
        <w:t>ными гидроэнергетическими запасами.</w:t>
      </w:r>
    </w:p>
    <w:p w:rsidR="008273E6" w:rsidRPr="008273E6" w:rsidRDefault="008273E6" w:rsidP="008273E6">
      <w:pPr>
        <w:pStyle w:val="a6"/>
        <w:ind w:firstLine="567"/>
        <w:jc w:val="both"/>
        <w:rPr>
          <w:rFonts w:ascii="Times New Roman" w:hAnsi="Times New Roman" w:cs="Times New Roman"/>
          <w:b/>
          <w:i/>
          <w:sz w:val="24"/>
          <w:szCs w:val="24"/>
        </w:rPr>
      </w:pPr>
      <w:r w:rsidRPr="008273E6">
        <w:rPr>
          <w:rFonts w:ascii="Times New Roman" w:hAnsi="Times New Roman" w:cs="Times New Roman"/>
          <w:b/>
          <w:i/>
          <w:sz w:val="24"/>
          <w:szCs w:val="24"/>
        </w:rPr>
        <w:t>АЭС</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 xml:space="preserve">Чтобы понять принцип работы ядерного реактора, а значит и принцип работы АЭС, нужно разобраться в составляющих реактора. </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˚Активная зона. Это зона, куда помещается ядерное топливо (тепловыделитель) и з</w:t>
      </w:r>
      <w:r w:rsidRPr="008273E6">
        <w:rPr>
          <w:rFonts w:ascii="Times New Roman" w:eastAsia="Times New Roman" w:hAnsi="Times New Roman" w:cs="Times New Roman"/>
          <w:sz w:val="24"/>
          <w:szCs w:val="24"/>
        </w:rPr>
        <w:t>а</w:t>
      </w:r>
      <w:r w:rsidRPr="008273E6">
        <w:rPr>
          <w:rFonts w:ascii="Times New Roman" w:eastAsia="Times New Roman" w:hAnsi="Times New Roman" w:cs="Times New Roman"/>
          <w:sz w:val="24"/>
          <w:szCs w:val="24"/>
        </w:rPr>
        <w:t>медлитель. Атомы топлива (чаще всего топливом выступает уран) совершают цепную р</w:t>
      </w:r>
      <w:r w:rsidRPr="008273E6">
        <w:rPr>
          <w:rFonts w:ascii="Times New Roman" w:eastAsia="Times New Roman" w:hAnsi="Times New Roman" w:cs="Times New Roman"/>
          <w:sz w:val="24"/>
          <w:szCs w:val="24"/>
        </w:rPr>
        <w:t>е</w:t>
      </w:r>
      <w:r w:rsidRPr="008273E6">
        <w:rPr>
          <w:rFonts w:ascii="Times New Roman" w:eastAsia="Times New Roman" w:hAnsi="Times New Roman" w:cs="Times New Roman"/>
          <w:sz w:val="24"/>
          <w:szCs w:val="24"/>
        </w:rPr>
        <w:t>акцию деления. Замедлитель призван контролировать процесс деления, и позволяет пров</w:t>
      </w:r>
      <w:r w:rsidRPr="008273E6">
        <w:rPr>
          <w:rFonts w:ascii="Times New Roman" w:eastAsia="Times New Roman" w:hAnsi="Times New Roman" w:cs="Times New Roman"/>
          <w:sz w:val="24"/>
          <w:szCs w:val="24"/>
        </w:rPr>
        <w:t>е</w:t>
      </w:r>
      <w:r w:rsidRPr="008273E6">
        <w:rPr>
          <w:rFonts w:ascii="Times New Roman" w:eastAsia="Times New Roman" w:hAnsi="Times New Roman" w:cs="Times New Roman"/>
          <w:sz w:val="24"/>
          <w:szCs w:val="24"/>
        </w:rPr>
        <w:t>сти нужную по скорости и силе реакцию. Отражатель нейтронов.        ˚Отражатель окруж</w:t>
      </w:r>
      <w:r w:rsidRPr="008273E6">
        <w:rPr>
          <w:rFonts w:ascii="Times New Roman" w:eastAsia="Times New Roman" w:hAnsi="Times New Roman" w:cs="Times New Roman"/>
          <w:sz w:val="24"/>
          <w:szCs w:val="24"/>
        </w:rPr>
        <w:t>а</w:t>
      </w:r>
      <w:r w:rsidRPr="008273E6">
        <w:rPr>
          <w:rFonts w:ascii="Times New Roman" w:eastAsia="Times New Roman" w:hAnsi="Times New Roman" w:cs="Times New Roman"/>
          <w:sz w:val="24"/>
          <w:szCs w:val="24"/>
        </w:rPr>
        <w:t xml:space="preserve">ет активную зону. Состоит он из того же материала, что и замедлитель. По сути это короб, главное назначение которого – не дать нейтронам выйти из активной зоны и попасть в окружающую среду. Теплоноситель. ˚Теплоноситель должен вобрать в себя тепло, которое выделилось при делении атомов топлива, и передать его другим веществам. Теплоноситель во многом определяет то, как устроена АЭС. Самый популярный теплоноситель на сегодня – вода. Система управления реактором. Датчики и механизмы, которые приводят реактор АЭС в действие. </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Fonts w:ascii="Times New Roman" w:eastAsia="Times New Roman" w:hAnsi="Times New Roman" w:cs="Times New Roman"/>
          <w:sz w:val="24"/>
          <w:szCs w:val="24"/>
        </w:rPr>
        <w:t>Топливо для АЭС</w:t>
      </w:r>
      <w:proofErr w:type="gramStart"/>
      <w:r w:rsidRPr="008273E6">
        <w:rPr>
          <w:rFonts w:ascii="Times New Roman" w:eastAsia="Times New Roman" w:hAnsi="Times New Roman" w:cs="Times New Roman"/>
          <w:sz w:val="24"/>
          <w:szCs w:val="24"/>
        </w:rPr>
        <w:t xml:space="preserve"> Н</w:t>
      </w:r>
      <w:proofErr w:type="gramEnd"/>
      <w:r w:rsidRPr="008273E6">
        <w:rPr>
          <w:rFonts w:ascii="Times New Roman" w:eastAsia="Times New Roman" w:hAnsi="Times New Roman" w:cs="Times New Roman"/>
          <w:sz w:val="24"/>
          <w:szCs w:val="24"/>
        </w:rPr>
        <w:t>а чем работает АЭС? Топливо для АЭС – это химические элеме</w:t>
      </w:r>
      <w:r w:rsidRPr="008273E6">
        <w:rPr>
          <w:rFonts w:ascii="Times New Roman" w:eastAsia="Times New Roman" w:hAnsi="Times New Roman" w:cs="Times New Roman"/>
          <w:sz w:val="24"/>
          <w:szCs w:val="24"/>
        </w:rPr>
        <w:t>н</w:t>
      </w:r>
      <w:r w:rsidRPr="008273E6">
        <w:rPr>
          <w:rFonts w:ascii="Times New Roman" w:eastAsia="Times New Roman" w:hAnsi="Times New Roman" w:cs="Times New Roman"/>
          <w:sz w:val="24"/>
          <w:szCs w:val="24"/>
        </w:rPr>
        <w:t>ты, обладающие радиоактивными свойствами. На всех атомных станциях таким элементом выступает уран. Устройство станций подразумевает, что АЭС работают на сложном с</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lastRenderedPageBreak/>
        <w:t>ставном топливе, а не на чистом химическом элементе. И чтобы из природного урана д</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быть урановое топливо, которое загружается в ядерный реактор, нужно провести множ</w:t>
      </w:r>
      <w:r w:rsidRPr="008273E6">
        <w:rPr>
          <w:rFonts w:ascii="Times New Roman" w:eastAsia="Times New Roman" w:hAnsi="Times New Roman" w:cs="Times New Roman"/>
          <w:sz w:val="24"/>
          <w:szCs w:val="24"/>
        </w:rPr>
        <w:t>е</w:t>
      </w:r>
      <w:r w:rsidRPr="008273E6">
        <w:rPr>
          <w:rFonts w:ascii="Times New Roman" w:eastAsia="Times New Roman" w:hAnsi="Times New Roman" w:cs="Times New Roman"/>
          <w:sz w:val="24"/>
          <w:szCs w:val="24"/>
        </w:rPr>
        <w:t>ство манипуляций. Обогащенный уран состоит из двух изотопов, то есть в его составе есть ядра с разной массой. Назвали их по количеству протонов и нейтронов изотоп -235 и из</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топ-238. Исследователи 20 века начали добывать из руды 235й уран, т.к. его легче было разлагать и преобразовывать. Выяснилось, что такого урана в природе всего 0,7 % (остал</w:t>
      </w:r>
      <w:r w:rsidRPr="008273E6">
        <w:rPr>
          <w:rFonts w:ascii="Times New Roman" w:eastAsia="Times New Roman" w:hAnsi="Times New Roman" w:cs="Times New Roman"/>
          <w:sz w:val="24"/>
          <w:szCs w:val="24"/>
        </w:rPr>
        <w:t>ь</w:t>
      </w:r>
      <w:r w:rsidRPr="008273E6">
        <w:rPr>
          <w:rFonts w:ascii="Times New Roman" w:eastAsia="Times New Roman" w:hAnsi="Times New Roman" w:cs="Times New Roman"/>
          <w:sz w:val="24"/>
          <w:szCs w:val="24"/>
        </w:rPr>
        <w:t>ные проценты достались 238му изотопу). toplivo_</w:t>
      </w:r>
      <w:proofErr w:type="gramStart"/>
      <w:r w:rsidRPr="008273E6">
        <w:rPr>
          <w:rFonts w:ascii="Times New Roman" w:eastAsia="Times New Roman" w:hAnsi="Times New Roman" w:cs="Times New Roman"/>
          <w:sz w:val="24"/>
          <w:szCs w:val="24"/>
        </w:rPr>
        <w:t>0</w:t>
      </w:r>
      <w:proofErr w:type="gramEnd"/>
      <w:r w:rsidRPr="008273E6">
        <w:rPr>
          <w:rFonts w:ascii="Times New Roman" w:eastAsia="Times New Roman" w:hAnsi="Times New Roman" w:cs="Times New Roman"/>
          <w:sz w:val="24"/>
          <w:szCs w:val="24"/>
        </w:rPr>
        <w:t xml:space="preserve"> Что делать в этом случае? Уран решили обогащать. Обогащение урана это процесс, когда в нем остается много нужных 235х изот</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пов и мало ненужных 238х. Задача обогатителей урана – из 0.7% сделать почти 100% ур</w:t>
      </w:r>
      <w:r w:rsidRPr="008273E6">
        <w:rPr>
          <w:rFonts w:ascii="Times New Roman" w:eastAsia="Times New Roman" w:hAnsi="Times New Roman" w:cs="Times New Roman"/>
          <w:sz w:val="24"/>
          <w:szCs w:val="24"/>
        </w:rPr>
        <w:t>а</w:t>
      </w:r>
      <w:r w:rsidRPr="008273E6">
        <w:rPr>
          <w:rFonts w:ascii="Times New Roman" w:eastAsia="Times New Roman" w:hAnsi="Times New Roman" w:cs="Times New Roman"/>
          <w:sz w:val="24"/>
          <w:szCs w:val="24"/>
        </w:rPr>
        <w:t>на-235. Обогатить уран можно с помощью двух технологий – газодиффузионной или газ</w:t>
      </w:r>
      <w:r w:rsidRPr="008273E6">
        <w:rPr>
          <w:rFonts w:ascii="Times New Roman" w:eastAsia="Times New Roman" w:hAnsi="Times New Roman" w:cs="Times New Roman"/>
          <w:sz w:val="24"/>
          <w:szCs w:val="24"/>
        </w:rPr>
        <w:t>о</w:t>
      </w:r>
      <w:r w:rsidRPr="008273E6">
        <w:rPr>
          <w:rFonts w:ascii="Times New Roman" w:eastAsia="Times New Roman" w:hAnsi="Times New Roman" w:cs="Times New Roman"/>
          <w:sz w:val="24"/>
          <w:szCs w:val="24"/>
        </w:rPr>
        <w:t xml:space="preserve">центрифужной. Для их использования уран, добытый из руды, переводят в газообразное состояние. В виде газа его и обогащают. Урановый </w:t>
      </w:r>
      <w:proofErr w:type="gramStart"/>
      <w:r w:rsidRPr="008273E6">
        <w:rPr>
          <w:rFonts w:ascii="Times New Roman" w:eastAsia="Times New Roman" w:hAnsi="Times New Roman" w:cs="Times New Roman"/>
          <w:sz w:val="24"/>
          <w:szCs w:val="24"/>
        </w:rPr>
        <w:t>порошок</w:t>
      </w:r>
      <w:proofErr w:type="gramEnd"/>
      <w:r w:rsidRPr="008273E6">
        <w:rPr>
          <w:rFonts w:ascii="Times New Roman" w:eastAsia="Times New Roman" w:hAnsi="Times New Roman" w:cs="Times New Roman"/>
          <w:sz w:val="24"/>
          <w:szCs w:val="24"/>
        </w:rPr>
        <w:t xml:space="preserve"> Обогащенный урановый газ переводят в твердое состояние – диоксид урана. Такой чистый твердый 235й уран выглядит как большие белые кристаллы, которые позже дробят в урановый порошок</w:t>
      </w:r>
      <w:proofErr w:type="gramStart"/>
      <w:r w:rsidRPr="008273E6">
        <w:rPr>
          <w:rFonts w:ascii="Times New Roman" w:eastAsia="Times New Roman" w:hAnsi="Times New Roman" w:cs="Times New Roman"/>
          <w:sz w:val="24"/>
          <w:szCs w:val="24"/>
        </w:rPr>
        <w:t>.У</w:t>
      </w:r>
      <w:proofErr w:type="gramEnd"/>
      <w:r w:rsidRPr="008273E6">
        <w:rPr>
          <w:rFonts w:ascii="Times New Roman" w:eastAsia="Times New Roman" w:hAnsi="Times New Roman" w:cs="Times New Roman"/>
          <w:sz w:val="24"/>
          <w:szCs w:val="24"/>
        </w:rPr>
        <w:t>рановые та</w:t>
      </w:r>
      <w:r w:rsidRPr="008273E6">
        <w:rPr>
          <w:rFonts w:ascii="Times New Roman" w:eastAsia="Times New Roman" w:hAnsi="Times New Roman" w:cs="Times New Roman"/>
          <w:sz w:val="24"/>
          <w:szCs w:val="24"/>
        </w:rPr>
        <w:t>б</w:t>
      </w:r>
      <w:r w:rsidRPr="008273E6">
        <w:rPr>
          <w:rFonts w:ascii="Times New Roman" w:eastAsia="Times New Roman" w:hAnsi="Times New Roman" w:cs="Times New Roman"/>
          <w:sz w:val="24"/>
          <w:szCs w:val="24"/>
        </w:rPr>
        <w:t xml:space="preserve">летки – это твердые металлические шайбы, длиной в пару сантиметров. Чтобы из уранового порошка слепить такие таблетки, его перемешивают с веществом – пластификатором, он улучшает качество прессования таблеток. Прессованные шайбы запекают при температуре 1200 градусов по Цельсию более суток, чтобы придать таблеткам особую прочность и устойчивость к высоким температурам. То, как работает АЭС, напрямую зависит от того, насколько хорошо спрессовали и запекли урановое топливо. </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sz w:val="24"/>
          <w:szCs w:val="24"/>
        </w:rPr>
        <w:t>При сгорании ядерного топлива в урановом реакторе выделяется в 10 000 000 раз больше энергии, чем при сгорании равной по весу порции органического вещества в топке обычной тепловой электростанции.</w:t>
      </w:r>
    </w:p>
    <w:p w:rsidR="008273E6" w:rsidRPr="008273E6" w:rsidRDefault="008273E6" w:rsidP="008273E6">
      <w:pPr>
        <w:spacing w:after="0" w:line="240" w:lineRule="auto"/>
        <w:ind w:firstLine="567"/>
        <w:jc w:val="both"/>
        <w:rPr>
          <w:rFonts w:ascii="Times New Roman" w:hAnsi="Times New Roman" w:cs="Times New Roman"/>
          <w:sz w:val="24"/>
          <w:szCs w:val="24"/>
        </w:rPr>
      </w:pPr>
      <w:r w:rsidRPr="008273E6">
        <w:rPr>
          <w:rFonts w:ascii="Times New Roman" w:hAnsi="Times New Roman" w:cs="Times New Roman"/>
          <w:b/>
          <w:bCs/>
          <w:sz w:val="24"/>
          <w:szCs w:val="24"/>
        </w:rPr>
        <w:t>Атомные</w:t>
      </w:r>
      <w:r w:rsidRPr="008273E6">
        <w:rPr>
          <w:rFonts w:ascii="Times New Roman" w:hAnsi="Times New Roman" w:cs="Times New Roman"/>
          <w:sz w:val="24"/>
          <w:szCs w:val="24"/>
        </w:rPr>
        <w:t xml:space="preserve"> </w:t>
      </w:r>
      <w:r w:rsidRPr="008273E6">
        <w:rPr>
          <w:rFonts w:ascii="Times New Roman" w:hAnsi="Times New Roman" w:cs="Times New Roman"/>
          <w:b/>
          <w:bCs/>
          <w:sz w:val="24"/>
          <w:szCs w:val="24"/>
        </w:rPr>
        <w:t>электростанции</w:t>
      </w:r>
      <w:r w:rsidRPr="008273E6">
        <w:rPr>
          <w:rFonts w:ascii="Times New Roman" w:hAnsi="Times New Roman" w:cs="Times New Roman"/>
          <w:sz w:val="24"/>
          <w:szCs w:val="24"/>
        </w:rPr>
        <w:t xml:space="preserve"> обладают целым рядом преимуществ: Довольно малый </w:t>
      </w:r>
      <w:r w:rsidRPr="008273E6">
        <w:rPr>
          <w:rFonts w:ascii="Times New Roman" w:hAnsi="Times New Roman" w:cs="Times New Roman"/>
          <w:b/>
          <w:bCs/>
          <w:sz w:val="24"/>
          <w:szCs w:val="24"/>
        </w:rPr>
        <w:t>расход</w:t>
      </w:r>
      <w:r w:rsidRPr="008273E6">
        <w:rPr>
          <w:rFonts w:ascii="Times New Roman" w:hAnsi="Times New Roman" w:cs="Times New Roman"/>
          <w:sz w:val="24"/>
          <w:szCs w:val="24"/>
        </w:rPr>
        <w:t xml:space="preserve"> топлива. </w:t>
      </w:r>
      <w:r w:rsidRPr="008273E6">
        <w:rPr>
          <w:rFonts w:ascii="Times New Roman" w:hAnsi="Times New Roman" w:cs="Times New Roman"/>
          <w:b/>
          <w:bCs/>
          <w:sz w:val="24"/>
          <w:szCs w:val="24"/>
        </w:rPr>
        <w:t>Суточный</w:t>
      </w:r>
      <w:r w:rsidRPr="008273E6">
        <w:rPr>
          <w:rFonts w:ascii="Times New Roman" w:hAnsi="Times New Roman" w:cs="Times New Roman"/>
          <w:sz w:val="24"/>
          <w:szCs w:val="24"/>
        </w:rPr>
        <w:t xml:space="preserve"> </w:t>
      </w:r>
      <w:r w:rsidRPr="008273E6">
        <w:rPr>
          <w:rFonts w:ascii="Times New Roman" w:hAnsi="Times New Roman" w:cs="Times New Roman"/>
          <w:b/>
          <w:bCs/>
          <w:sz w:val="24"/>
          <w:szCs w:val="24"/>
        </w:rPr>
        <w:t>расход</w:t>
      </w:r>
      <w:r w:rsidRPr="008273E6">
        <w:rPr>
          <w:rFonts w:ascii="Times New Roman" w:hAnsi="Times New Roman" w:cs="Times New Roman"/>
          <w:sz w:val="24"/>
          <w:szCs w:val="24"/>
        </w:rPr>
        <w:t xml:space="preserve"> </w:t>
      </w:r>
      <w:r w:rsidRPr="008273E6">
        <w:rPr>
          <w:rFonts w:ascii="Times New Roman" w:hAnsi="Times New Roman" w:cs="Times New Roman"/>
          <w:b/>
          <w:bCs/>
          <w:sz w:val="24"/>
          <w:szCs w:val="24"/>
        </w:rPr>
        <w:t>урана</w:t>
      </w:r>
      <w:r w:rsidRPr="008273E6">
        <w:rPr>
          <w:rFonts w:ascii="Times New Roman" w:hAnsi="Times New Roman" w:cs="Times New Roman"/>
          <w:sz w:val="24"/>
          <w:szCs w:val="24"/>
        </w:rPr>
        <w:t xml:space="preserve"> </w:t>
      </w:r>
      <w:r w:rsidRPr="008273E6">
        <w:rPr>
          <w:rFonts w:ascii="Times New Roman" w:hAnsi="Times New Roman" w:cs="Times New Roman"/>
          <w:b/>
          <w:bCs/>
          <w:sz w:val="24"/>
          <w:szCs w:val="24"/>
        </w:rPr>
        <w:t>станции</w:t>
      </w:r>
      <w:r w:rsidRPr="008273E6">
        <w:rPr>
          <w:rFonts w:ascii="Times New Roman" w:hAnsi="Times New Roman" w:cs="Times New Roman"/>
          <w:sz w:val="24"/>
          <w:szCs w:val="24"/>
        </w:rPr>
        <w:t xml:space="preserve"> мощностью 5000 кВт составит порядка 30 грамм, а на тепловой, той же мощности требуется примерно 100 тонн... </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Казахстан обладает богатыми месторождениями урана, не имея собственной ядерной энергетики. В 2009 году наша страна вышла на первое место по добыче урана в мире и пр</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должает прочно удерживать это лидерство. К тому же, по объемам разведанных запасов урана Казахстан занимает 2-е место: 12%, или примерно 875 тыс. тонн от всех разведанных на планете его запасов сосредоточено в недрах РК. Большая часть этих запасов относится к бедным рудам. Но уникальный способ отработки месторождений методом подземного скважинного выщелачивания позволяет отечественной промышленности по себестоимости добычи конкурировать с богатыми по содержанию месторождениями Канады и Австралии.</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p>
    <w:p w:rsidR="008273E6" w:rsidRPr="008273E6" w:rsidRDefault="008273E6" w:rsidP="008273E6">
      <w:pPr>
        <w:spacing w:after="0" w:line="240" w:lineRule="auto"/>
        <w:ind w:firstLine="567"/>
        <w:jc w:val="both"/>
        <w:rPr>
          <w:rFonts w:ascii="Times New Roman" w:hAnsi="Times New Roman" w:cs="Times New Roman"/>
          <w:b/>
          <w:sz w:val="24"/>
          <w:szCs w:val="24"/>
        </w:rPr>
      </w:pPr>
      <w:r w:rsidRPr="008273E6">
        <w:rPr>
          <w:rFonts w:ascii="Times New Roman" w:hAnsi="Times New Roman" w:cs="Times New Roman"/>
          <w:b/>
          <w:sz w:val="24"/>
          <w:szCs w:val="24"/>
        </w:rPr>
        <w:t>Оценка влияния на окружающую среду ЭС</w:t>
      </w:r>
    </w:p>
    <w:p w:rsidR="008273E6" w:rsidRPr="008273E6" w:rsidRDefault="008273E6" w:rsidP="008273E6">
      <w:pPr>
        <w:spacing w:after="0" w:line="240" w:lineRule="auto"/>
        <w:ind w:firstLine="567"/>
        <w:jc w:val="both"/>
        <w:rPr>
          <w:rFonts w:ascii="Times New Roman" w:eastAsia="Times New Roman" w:hAnsi="Times New Roman" w:cs="Times New Roman"/>
          <w:sz w:val="24"/>
          <w:szCs w:val="24"/>
        </w:rPr>
      </w:pPr>
      <w:r w:rsidRPr="008273E6">
        <w:rPr>
          <w:rStyle w:val="s100"/>
          <w:rFonts w:ascii="Times New Roman" w:hAnsi="Times New Roman" w:cs="Times New Roman"/>
          <w:sz w:val="24"/>
          <w:szCs w:val="24"/>
        </w:rPr>
        <w:t>Сегодня преобладающее производство электроэнергии в Казахстане сконцентриров</w:t>
      </w:r>
      <w:r w:rsidRPr="008273E6">
        <w:rPr>
          <w:rStyle w:val="s100"/>
          <w:rFonts w:ascii="Times New Roman" w:hAnsi="Times New Roman" w:cs="Times New Roman"/>
          <w:sz w:val="24"/>
          <w:szCs w:val="24"/>
        </w:rPr>
        <w:t>а</w:t>
      </w:r>
      <w:r w:rsidRPr="008273E6">
        <w:rPr>
          <w:rStyle w:val="s100"/>
          <w:rFonts w:ascii="Times New Roman" w:hAnsi="Times New Roman" w:cs="Times New Roman"/>
          <w:sz w:val="24"/>
          <w:szCs w:val="24"/>
        </w:rPr>
        <w:t>но на электростанциях, сжигающих органическое топливо, - около 87% установленных мощностей. При этом нынешнюю основу электроэнергетики РК составляют угольные ТЭС, которые производят около 74% электроэнергии. Следует отметить, что их суммарные год</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вые выбросы вредных веществ, в которые входят сернистый газ, оксиды азота и углерода, углеводороды и золовая пыль, на каждые 1 000 МВт установленной мощности составляют до 165 тыс. тонн. Подобные выбросы на АЭС полностью отсутствуют. Кроме того, в угле всегда содержатся природные радиоактивные вещества, которые при его сжигании практ</w:t>
      </w:r>
      <w:r w:rsidRPr="008273E6">
        <w:rPr>
          <w:rStyle w:val="s100"/>
          <w:rFonts w:ascii="Times New Roman" w:hAnsi="Times New Roman" w:cs="Times New Roman"/>
          <w:sz w:val="24"/>
          <w:szCs w:val="24"/>
        </w:rPr>
        <w:t>и</w:t>
      </w:r>
      <w:r w:rsidRPr="008273E6">
        <w:rPr>
          <w:rStyle w:val="s100"/>
          <w:rFonts w:ascii="Times New Roman" w:hAnsi="Times New Roman" w:cs="Times New Roman"/>
          <w:sz w:val="24"/>
          <w:szCs w:val="24"/>
        </w:rPr>
        <w:t>чески полностью попадают во внешнюю среду</w:t>
      </w:r>
      <w:r w:rsidRPr="008273E6">
        <w:rPr>
          <w:rFonts w:ascii="Times New Roman" w:eastAsia="Times New Roman" w:hAnsi="Times New Roman" w:cs="Times New Roman"/>
          <w:sz w:val="24"/>
          <w:szCs w:val="24"/>
        </w:rPr>
        <w:t xml:space="preserve">.  </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В золе некоторых видов топлива присутствует мышьяк, свободный диоксид кальция, свободный диоксид кремния. Ещё одна злободневная проблема, связанная с угольными ТЭС - золоотвалы, мало того что для их обустройства требуются значительные территории, они ещё и являются очагами скопления тяжёлых металлов и обладают повышенной ради</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активностью. Тяжёлые металлы и радиация попадают в окружающую среду, либо возду</w:t>
      </w:r>
      <w:r w:rsidRPr="008273E6">
        <w:rPr>
          <w:rStyle w:val="s100"/>
          <w:rFonts w:ascii="Times New Roman" w:hAnsi="Times New Roman" w:cs="Times New Roman"/>
          <w:sz w:val="24"/>
          <w:szCs w:val="24"/>
        </w:rPr>
        <w:t>ш</w:t>
      </w:r>
      <w:r w:rsidRPr="008273E6">
        <w:rPr>
          <w:rStyle w:val="s100"/>
          <w:rFonts w:ascii="Times New Roman" w:hAnsi="Times New Roman" w:cs="Times New Roman"/>
          <w:sz w:val="24"/>
          <w:szCs w:val="24"/>
        </w:rPr>
        <w:t xml:space="preserve">ным путём, либо с грунтовой водой. Кроме того, ТЭС загрязняют водоёмы, сбрасывая в них тёплую воду, в результате чего происходит цепная реакция, водоём зарастает водорослями, </w:t>
      </w:r>
      <w:r w:rsidRPr="008273E6">
        <w:rPr>
          <w:rStyle w:val="s100"/>
          <w:rFonts w:ascii="Times New Roman" w:hAnsi="Times New Roman" w:cs="Times New Roman"/>
          <w:sz w:val="24"/>
          <w:szCs w:val="24"/>
        </w:rPr>
        <w:lastRenderedPageBreak/>
        <w:t>в нём нарушается кислородный баланс, что в свою очередь несёт угрозу жизни всем его обитателям. Тепловые электростанции с охлаждающей водой сбрасывают 4 -7 кДж тепл</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ты, на 1 кВт/ч. вырабатываемой электроэнергии. Между тем, в соответствии с санитарными нормами сбросы тёплой воды с ТЭС не должны повышать температуру водоёма выше, чем на 3о в летнее время и на 5о зимой. Земли вблизи водохранилищ, непосредственно прим</w:t>
      </w:r>
      <w:r w:rsidRPr="008273E6">
        <w:rPr>
          <w:rStyle w:val="s100"/>
          <w:rFonts w:ascii="Times New Roman" w:hAnsi="Times New Roman" w:cs="Times New Roman"/>
          <w:sz w:val="24"/>
          <w:szCs w:val="24"/>
        </w:rPr>
        <w:t>ы</w:t>
      </w:r>
      <w:r w:rsidRPr="008273E6">
        <w:rPr>
          <w:rStyle w:val="s100"/>
          <w:rFonts w:ascii="Times New Roman" w:hAnsi="Times New Roman" w:cs="Times New Roman"/>
          <w:sz w:val="24"/>
          <w:szCs w:val="24"/>
        </w:rPr>
        <w:t>кающих к тепловым электростанциям, подвергаются постоянному потоплению из-за пов</w:t>
      </w:r>
      <w:r w:rsidRPr="008273E6">
        <w:rPr>
          <w:rStyle w:val="s100"/>
          <w:rFonts w:ascii="Times New Roman" w:hAnsi="Times New Roman" w:cs="Times New Roman"/>
          <w:sz w:val="24"/>
          <w:szCs w:val="24"/>
        </w:rPr>
        <w:t>ы</w:t>
      </w:r>
      <w:r w:rsidRPr="008273E6">
        <w:rPr>
          <w:rStyle w:val="s100"/>
          <w:rFonts w:ascii="Times New Roman" w:hAnsi="Times New Roman" w:cs="Times New Roman"/>
          <w:sz w:val="24"/>
          <w:szCs w:val="24"/>
        </w:rPr>
        <w:t>шения уровня грунтовых вод, в результате происходит заболачивание значительных терр</w:t>
      </w:r>
      <w:r w:rsidRPr="008273E6">
        <w:rPr>
          <w:rStyle w:val="s100"/>
          <w:rFonts w:ascii="Times New Roman" w:hAnsi="Times New Roman" w:cs="Times New Roman"/>
          <w:sz w:val="24"/>
          <w:szCs w:val="24"/>
        </w:rPr>
        <w:t>и</w:t>
      </w:r>
      <w:r w:rsidRPr="008273E6">
        <w:rPr>
          <w:rStyle w:val="s100"/>
          <w:rFonts w:ascii="Times New Roman" w:hAnsi="Times New Roman" w:cs="Times New Roman"/>
          <w:sz w:val="24"/>
          <w:szCs w:val="24"/>
        </w:rPr>
        <w:t>торий. Под действием воды при формировании береговой линии разрушаются значител</w:t>
      </w:r>
      <w:r w:rsidRPr="008273E6">
        <w:rPr>
          <w:rStyle w:val="s100"/>
          <w:rFonts w:ascii="Times New Roman" w:hAnsi="Times New Roman" w:cs="Times New Roman"/>
          <w:sz w:val="24"/>
          <w:szCs w:val="24"/>
        </w:rPr>
        <w:t>ь</w:t>
      </w:r>
      <w:r w:rsidRPr="008273E6">
        <w:rPr>
          <w:rStyle w:val="s100"/>
          <w:rFonts w:ascii="Times New Roman" w:hAnsi="Times New Roman" w:cs="Times New Roman"/>
          <w:sz w:val="24"/>
          <w:szCs w:val="24"/>
        </w:rPr>
        <w:t>ные участки почвы, происходит абразия. Абразионные циклы длятся десятилетиями, при этом происходит переработка большой массы почвогрунтов, заиливание дна водохранил</w:t>
      </w:r>
      <w:r w:rsidRPr="008273E6">
        <w:rPr>
          <w:rStyle w:val="s100"/>
          <w:rFonts w:ascii="Times New Roman" w:hAnsi="Times New Roman" w:cs="Times New Roman"/>
          <w:sz w:val="24"/>
          <w:szCs w:val="24"/>
        </w:rPr>
        <w:t>и</w:t>
      </w:r>
      <w:r w:rsidRPr="008273E6">
        <w:rPr>
          <w:rStyle w:val="s100"/>
          <w:rFonts w:ascii="Times New Roman" w:hAnsi="Times New Roman" w:cs="Times New Roman"/>
          <w:sz w:val="24"/>
          <w:szCs w:val="24"/>
        </w:rPr>
        <w:t>ща и загрязнение воды. Загрязняют окружающую среду и сточные производственные воды ТЭС, содержащие нефтепродукты. Эти воды станция сбрасывает после химических пром</w:t>
      </w:r>
      <w:r w:rsidRPr="008273E6">
        <w:rPr>
          <w:rStyle w:val="s100"/>
          <w:rFonts w:ascii="Times New Roman" w:hAnsi="Times New Roman" w:cs="Times New Roman"/>
          <w:sz w:val="24"/>
          <w:szCs w:val="24"/>
        </w:rPr>
        <w:t>ы</w:t>
      </w:r>
      <w:r w:rsidRPr="008273E6">
        <w:rPr>
          <w:rStyle w:val="s100"/>
          <w:rFonts w:ascii="Times New Roman" w:hAnsi="Times New Roman" w:cs="Times New Roman"/>
          <w:sz w:val="24"/>
          <w:szCs w:val="24"/>
        </w:rPr>
        <w:t>вок оборудования, поверхностей нагрева паровых котлов и систем гидрозолоудаления.</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ГЭС имеет также ряд недостатков с точки зрения экологии. При строительстве ГЭС на равнинных реках приходится затапливать большие территории пахотных земель. Создание водохранилищ существенно меняет экосистему, что отражается не только на ихтиофауне, но и на животном мире. Правда, как отмечают некоторые экологи, при реализации ко</w:t>
      </w:r>
      <w:r w:rsidRPr="008273E6">
        <w:rPr>
          <w:rStyle w:val="s100"/>
          <w:rFonts w:ascii="Times New Roman" w:hAnsi="Times New Roman" w:cs="Times New Roman"/>
          <w:sz w:val="24"/>
          <w:szCs w:val="24"/>
        </w:rPr>
        <w:t>м</w:t>
      </w:r>
      <w:r w:rsidRPr="008273E6">
        <w:rPr>
          <w:rStyle w:val="s100"/>
          <w:rFonts w:ascii="Times New Roman" w:hAnsi="Times New Roman" w:cs="Times New Roman"/>
          <w:sz w:val="24"/>
          <w:szCs w:val="24"/>
        </w:rPr>
        <w:t>плекса природоохранных мероприятий через несколько десятилетий возможно восстано</w:t>
      </w:r>
      <w:r w:rsidRPr="008273E6">
        <w:rPr>
          <w:rStyle w:val="s100"/>
          <w:rFonts w:ascii="Times New Roman" w:hAnsi="Times New Roman" w:cs="Times New Roman"/>
          <w:sz w:val="24"/>
          <w:szCs w:val="24"/>
        </w:rPr>
        <w:t>в</w:t>
      </w:r>
      <w:r w:rsidRPr="008273E6">
        <w:rPr>
          <w:rStyle w:val="s100"/>
          <w:rFonts w:ascii="Times New Roman" w:hAnsi="Times New Roman" w:cs="Times New Roman"/>
          <w:sz w:val="24"/>
          <w:szCs w:val="24"/>
        </w:rPr>
        <w:t>ление экосистемы.</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 xml:space="preserve">Затраты на безопасность АЭС составляют примерно 40% от общей стоимости самой станции. </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В схему АЭС закладываются 4 физических барьера, которые препятствуют выходу радиоактивных веществ. Что должны делать эти барьеры? В нужный момент суметь пр</w:t>
      </w:r>
      <w:r w:rsidRPr="008273E6">
        <w:rPr>
          <w:rStyle w:val="s100"/>
          <w:rFonts w:ascii="Times New Roman" w:hAnsi="Times New Roman" w:cs="Times New Roman"/>
          <w:sz w:val="24"/>
          <w:szCs w:val="24"/>
        </w:rPr>
        <w:t>е</w:t>
      </w:r>
      <w:r w:rsidRPr="008273E6">
        <w:rPr>
          <w:rStyle w:val="s100"/>
          <w:rFonts w:ascii="Times New Roman" w:hAnsi="Times New Roman" w:cs="Times New Roman"/>
          <w:sz w:val="24"/>
          <w:szCs w:val="24"/>
        </w:rPr>
        <w:t>кратить ядерную реакцию, обеспечивать постоянный отвод тепла от активной зоны и сам</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го реактора, предотвращать выход радионуклеидов за пределы контайнмента (гермозоны). Первый барьер – прочность урановых таблеток. Важно, чтобы они не разрушались под во</w:t>
      </w:r>
      <w:r w:rsidRPr="008273E6">
        <w:rPr>
          <w:rStyle w:val="s100"/>
          <w:rFonts w:ascii="Times New Roman" w:hAnsi="Times New Roman" w:cs="Times New Roman"/>
          <w:sz w:val="24"/>
          <w:szCs w:val="24"/>
        </w:rPr>
        <w:t>з</w:t>
      </w:r>
      <w:r w:rsidRPr="008273E6">
        <w:rPr>
          <w:rStyle w:val="s100"/>
          <w:rFonts w:ascii="Times New Roman" w:hAnsi="Times New Roman" w:cs="Times New Roman"/>
          <w:sz w:val="24"/>
          <w:szCs w:val="24"/>
        </w:rPr>
        <w:t>действием высоких температур в ядерном реакторе. Во многом то, как работает атомная станция, зависит от того, как «испекли» таблетки из урана на начальной стадии изготовл</w:t>
      </w:r>
      <w:r w:rsidRPr="008273E6">
        <w:rPr>
          <w:rStyle w:val="s100"/>
          <w:rFonts w:ascii="Times New Roman" w:hAnsi="Times New Roman" w:cs="Times New Roman"/>
          <w:sz w:val="24"/>
          <w:szCs w:val="24"/>
        </w:rPr>
        <w:t>е</w:t>
      </w:r>
      <w:r w:rsidRPr="008273E6">
        <w:rPr>
          <w:rStyle w:val="s100"/>
          <w:rFonts w:ascii="Times New Roman" w:hAnsi="Times New Roman" w:cs="Times New Roman"/>
          <w:sz w:val="24"/>
          <w:szCs w:val="24"/>
        </w:rPr>
        <w:t>ния. Если таблетки с урановым топливом запечь неверно, то реакции атомов урана в реа</w:t>
      </w:r>
      <w:r w:rsidRPr="008273E6">
        <w:rPr>
          <w:rStyle w:val="s100"/>
          <w:rFonts w:ascii="Times New Roman" w:hAnsi="Times New Roman" w:cs="Times New Roman"/>
          <w:sz w:val="24"/>
          <w:szCs w:val="24"/>
        </w:rPr>
        <w:t>к</w:t>
      </w:r>
      <w:r w:rsidRPr="008273E6">
        <w:rPr>
          <w:rStyle w:val="s100"/>
          <w:rFonts w:ascii="Times New Roman" w:hAnsi="Times New Roman" w:cs="Times New Roman"/>
          <w:sz w:val="24"/>
          <w:szCs w:val="24"/>
        </w:rPr>
        <w:t>торе будут непредсказуемыми. Второй барьер – герметичность ТВЭЛов. Циркониевые трубки должны быть плотно запечатаны, если герметичность будет нарушена, то в лучшем случае реактор будет поврежден и работа остановлена, в худшем – все взлетит на воздух. Третий барьер – прочный стальной корпус реактора, (та самая большая башня – гермозона) который «удерживает» в себе все радиоактивные процессы. Повредится корпус – радиация выйдет в атмосферу. Четвертый барьер – стержни аварийной защиты. Над активной зоной на магниты подвешиваются стержни с замедлителями, которые могут за 2 секунды погл</w:t>
      </w:r>
      <w:r w:rsidRPr="008273E6">
        <w:rPr>
          <w:rStyle w:val="s100"/>
          <w:rFonts w:ascii="Times New Roman" w:hAnsi="Times New Roman" w:cs="Times New Roman"/>
          <w:sz w:val="24"/>
          <w:szCs w:val="24"/>
        </w:rPr>
        <w:t>о</w:t>
      </w:r>
      <w:r w:rsidRPr="008273E6">
        <w:rPr>
          <w:rStyle w:val="s100"/>
          <w:rFonts w:ascii="Times New Roman" w:hAnsi="Times New Roman" w:cs="Times New Roman"/>
          <w:sz w:val="24"/>
          <w:szCs w:val="24"/>
        </w:rPr>
        <w:t>тить все нейтроны и остановить цепную реакцию.</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Если, несмотря на устройство АЭС с множеством степеней защиты, охладить акти</w:t>
      </w:r>
      <w:r w:rsidRPr="008273E6">
        <w:rPr>
          <w:rStyle w:val="s100"/>
          <w:rFonts w:ascii="Times New Roman" w:hAnsi="Times New Roman" w:cs="Times New Roman"/>
          <w:sz w:val="24"/>
          <w:szCs w:val="24"/>
        </w:rPr>
        <w:t>в</w:t>
      </w:r>
      <w:r w:rsidRPr="008273E6">
        <w:rPr>
          <w:rStyle w:val="s100"/>
          <w:rFonts w:ascii="Times New Roman" w:hAnsi="Times New Roman" w:cs="Times New Roman"/>
          <w:sz w:val="24"/>
          <w:szCs w:val="24"/>
        </w:rPr>
        <w:t>ную зону реактора в нужный момент не удастся, и температура топлива возрастет до 2600 градусов, то в дело вступает последняя надежда системы безопасности – так называемая ловушка расплава. Дело в том, что при такой температуре дно корпуса реактора расплави</w:t>
      </w:r>
      <w:r w:rsidRPr="008273E6">
        <w:rPr>
          <w:rStyle w:val="s100"/>
          <w:rFonts w:ascii="Times New Roman" w:hAnsi="Times New Roman" w:cs="Times New Roman"/>
          <w:sz w:val="24"/>
          <w:szCs w:val="24"/>
        </w:rPr>
        <w:t>т</w:t>
      </w:r>
      <w:r w:rsidRPr="008273E6">
        <w:rPr>
          <w:rStyle w:val="s100"/>
          <w:rFonts w:ascii="Times New Roman" w:hAnsi="Times New Roman" w:cs="Times New Roman"/>
          <w:sz w:val="24"/>
          <w:szCs w:val="24"/>
        </w:rPr>
        <w:t>ся, и все остатки ядерного топлива и расплавленных конструкций стекут в специальный подвешенный над активной зоной реактора «стакан». Ловушка расплава охлаждаема и о</w:t>
      </w:r>
      <w:r w:rsidRPr="008273E6">
        <w:rPr>
          <w:rStyle w:val="s100"/>
          <w:rFonts w:ascii="Times New Roman" w:hAnsi="Times New Roman" w:cs="Times New Roman"/>
          <w:sz w:val="24"/>
          <w:szCs w:val="24"/>
        </w:rPr>
        <w:t>г</w:t>
      </w:r>
      <w:r w:rsidRPr="008273E6">
        <w:rPr>
          <w:rStyle w:val="s100"/>
          <w:rFonts w:ascii="Times New Roman" w:hAnsi="Times New Roman" w:cs="Times New Roman"/>
          <w:sz w:val="24"/>
          <w:szCs w:val="24"/>
        </w:rPr>
        <w:t>неупорна. Она наполнена так называемым «жертвенным материалом», который постепенно останавливает цепную реакцию деления. Таким образом, схема АЭС подразумевает н</w:t>
      </w:r>
      <w:r w:rsidRPr="008273E6">
        <w:rPr>
          <w:rStyle w:val="s100"/>
          <w:rFonts w:ascii="Times New Roman" w:hAnsi="Times New Roman" w:cs="Times New Roman"/>
          <w:sz w:val="24"/>
          <w:szCs w:val="24"/>
        </w:rPr>
        <w:t>е</w:t>
      </w:r>
      <w:r w:rsidRPr="008273E6">
        <w:rPr>
          <w:rStyle w:val="s100"/>
          <w:rFonts w:ascii="Times New Roman" w:hAnsi="Times New Roman" w:cs="Times New Roman"/>
          <w:sz w:val="24"/>
          <w:szCs w:val="24"/>
        </w:rPr>
        <w:t>сколько степеней защиты, которые практически полностью исключают любую возмо</w:t>
      </w:r>
      <w:r w:rsidRPr="008273E6">
        <w:rPr>
          <w:rStyle w:val="s100"/>
          <w:rFonts w:ascii="Times New Roman" w:hAnsi="Times New Roman" w:cs="Times New Roman"/>
          <w:sz w:val="24"/>
          <w:szCs w:val="24"/>
        </w:rPr>
        <w:t>ж</w:t>
      </w:r>
      <w:r w:rsidRPr="008273E6">
        <w:rPr>
          <w:rStyle w:val="s100"/>
          <w:rFonts w:ascii="Times New Roman" w:hAnsi="Times New Roman" w:cs="Times New Roman"/>
          <w:sz w:val="24"/>
          <w:szCs w:val="24"/>
        </w:rPr>
        <w:t>ность аварии.</w:t>
      </w:r>
    </w:p>
    <w:p w:rsidR="008273E6" w:rsidRPr="008273E6" w:rsidRDefault="008273E6" w:rsidP="008273E6">
      <w:pPr>
        <w:spacing w:after="0" w:line="240" w:lineRule="auto"/>
        <w:ind w:firstLine="567"/>
        <w:jc w:val="both"/>
        <w:rPr>
          <w:rStyle w:val="s100"/>
          <w:rFonts w:ascii="Times New Roman" w:hAnsi="Times New Roman" w:cs="Times New Roman"/>
          <w:sz w:val="24"/>
          <w:szCs w:val="24"/>
        </w:rPr>
      </w:pPr>
      <w:r w:rsidRPr="008273E6">
        <w:rPr>
          <w:rStyle w:val="s100"/>
          <w:rFonts w:ascii="Times New Roman" w:hAnsi="Times New Roman" w:cs="Times New Roman"/>
          <w:sz w:val="24"/>
          <w:szCs w:val="24"/>
        </w:rPr>
        <w:t>Выбросы подобные ТЭС на АЭС полностью отсутствуют. Кроме того, в угле всегда содержатся природные радиоактивные вещества, которые при его сжигании практически полностью попадают во внешнюю среду. Таким образом, реальная опасность ТЭС, связа</w:t>
      </w:r>
      <w:r w:rsidRPr="008273E6">
        <w:rPr>
          <w:rStyle w:val="s100"/>
          <w:rFonts w:ascii="Times New Roman" w:hAnsi="Times New Roman" w:cs="Times New Roman"/>
          <w:sz w:val="24"/>
          <w:szCs w:val="24"/>
        </w:rPr>
        <w:t>н</w:t>
      </w:r>
      <w:r w:rsidRPr="008273E6">
        <w:rPr>
          <w:rStyle w:val="s100"/>
          <w:rFonts w:ascii="Times New Roman" w:hAnsi="Times New Roman" w:cs="Times New Roman"/>
          <w:sz w:val="24"/>
          <w:szCs w:val="24"/>
        </w:rPr>
        <w:t>ная с уровнем загрязнения окружающей среды, гораздо выше, чем потенциальная угроза, исходящая от АЭС.</w:t>
      </w:r>
    </w:p>
    <w:p w:rsidR="008273E6" w:rsidRPr="008273E6" w:rsidRDefault="008273E6" w:rsidP="008273E6">
      <w:pPr>
        <w:spacing w:after="0"/>
        <w:ind w:firstLine="567"/>
        <w:jc w:val="both"/>
        <w:rPr>
          <w:rFonts w:ascii="Times New Roman" w:hAnsi="Times New Roman" w:cs="Times New Roman"/>
          <w:b/>
          <w:sz w:val="24"/>
          <w:szCs w:val="24"/>
        </w:rPr>
      </w:pPr>
      <w:r w:rsidRPr="008273E6">
        <w:rPr>
          <w:rFonts w:ascii="Times New Roman" w:hAnsi="Times New Roman" w:cs="Times New Roman"/>
          <w:b/>
          <w:sz w:val="24"/>
          <w:szCs w:val="24"/>
        </w:rPr>
        <w:lastRenderedPageBreak/>
        <w:t>Заключение и перспективы  развития энергети</w:t>
      </w:r>
      <w:r>
        <w:rPr>
          <w:rFonts w:ascii="Times New Roman" w:hAnsi="Times New Roman" w:cs="Times New Roman"/>
          <w:b/>
          <w:sz w:val="24"/>
          <w:szCs w:val="24"/>
        </w:rPr>
        <w:t>ки Казахстана</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Сегодня мир вступает в эпоху </w:t>
      </w:r>
      <w:r w:rsidRPr="008273E6">
        <w:rPr>
          <w:rStyle w:val="af"/>
          <w:rFonts w:ascii="Times New Roman" w:hAnsi="Times New Roman" w:cs="Times New Roman"/>
          <w:sz w:val="24"/>
          <w:szCs w:val="24"/>
        </w:rPr>
        <w:t>Четвертой промышленной революции</w:t>
      </w:r>
      <w:r w:rsidRPr="008273E6">
        <w:rPr>
          <w:rFonts w:ascii="Times New Roman" w:hAnsi="Times New Roman" w:cs="Times New Roman"/>
          <w:sz w:val="24"/>
          <w:szCs w:val="24"/>
        </w:rPr>
        <w:t>, эру глубоких и стремительных изменений: технологических, экономических и социальных. Развитая энергетика – это фундамент для будущего прогресса нашей республики. В своем ежего</w:t>
      </w:r>
      <w:r w:rsidRPr="008273E6">
        <w:rPr>
          <w:rFonts w:ascii="Times New Roman" w:hAnsi="Times New Roman" w:cs="Times New Roman"/>
          <w:sz w:val="24"/>
          <w:szCs w:val="24"/>
        </w:rPr>
        <w:t>д</w:t>
      </w:r>
      <w:r w:rsidRPr="008273E6">
        <w:rPr>
          <w:rFonts w:ascii="Times New Roman" w:hAnsi="Times New Roman" w:cs="Times New Roman"/>
          <w:sz w:val="24"/>
          <w:szCs w:val="24"/>
        </w:rPr>
        <w:t>ном послании народу Казахстана Глава государства указал на необходимость опережающ</w:t>
      </w:r>
      <w:r w:rsidRPr="008273E6">
        <w:rPr>
          <w:rFonts w:ascii="Times New Roman" w:hAnsi="Times New Roman" w:cs="Times New Roman"/>
          <w:sz w:val="24"/>
          <w:szCs w:val="24"/>
        </w:rPr>
        <w:t>е</w:t>
      </w:r>
      <w:r w:rsidRPr="008273E6">
        <w:rPr>
          <w:rFonts w:ascii="Times New Roman" w:hAnsi="Times New Roman" w:cs="Times New Roman"/>
          <w:sz w:val="24"/>
          <w:szCs w:val="24"/>
        </w:rPr>
        <w:t>го инфраструктурного обеспечения основных секторов экономики, в том числе на принятие мер по развитию электроэнергетики.</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Одна из самых главных проблем электроэнергетики в </w:t>
      </w:r>
      <w:r w:rsidRPr="008273E6">
        <w:rPr>
          <w:rStyle w:val="af"/>
          <w:rFonts w:ascii="Times New Roman" w:hAnsi="Times New Roman" w:cs="Times New Roman"/>
          <w:sz w:val="24"/>
          <w:szCs w:val="24"/>
        </w:rPr>
        <w:t>Казахстане</w:t>
      </w:r>
      <w:r w:rsidRPr="008273E6">
        <w:rPr>
          <w:rFonts w:ascii="Times New Roman" w:hAnsi="Times New Roman" w:cs="Times New Roman"/>
          <w:sz w:val="24"/>
          <w:szCs w:val="24"/>
        </w:rPr>
        <w:t xml:space="preserve"> - изношенность оборудования. На электростанциях 65% оборудования имеет возраст более 20 лет, 31% - более 30 лет, к 2010 году парковый ресурс исчерпал около 90% основного оборудования ТЭЦ. По информации министерства энергетики и минеральных ресурсов примерно 21,5 % изведенной электроэнергии теряется по пути, пока ее доставляют потребителю. Общая их длина составляет порядка 400 тысяч километров. Пока электроэнергия пройдет по таким протяженным маршрутам до потребителя, значительная ее часть пропадает. </w:t>
      </w:r>
    </w:p>
    <w:p w:rsidR="008273E6" w:rsidRPr="008273E6" w:rsidRDefault="008273E6" w:rsidP="008273E6">
      <w:pPr>
        <w:pStyle w:val="a4"/>
        <w:spacing w:before="0" w:beforeAutospacing="0" w:after="0" w:afterAutospacing="0"/>
        <w:ind w:firstLine="567"/>
        <w:jc w:val="both"/>
        <w:rPr>
          <w:rStyle w:val="s100"/>
        </w:rPr>
      </w:pPr>
      <w:r w:rsidRPr="008273E6">
        <w:rPr>
          <w:rStyle w:val="s100"/>
        </w:rPr>
        <w:t>Существенный перевес тепловых электростанций, несущих большой вред окружа</w:t>
      </w:r>
      <w:r w:rsidRPr="008273E6">
        <w:rPr>
          <w:rStyle w:val="s100"/>
        </w:rPr>
        <w:t>ю</w:t>
      </w:r>
      <w:r w:rsidRPr="008273E6">
        <w:rPr>
          <w:rStyle w:val="s100"/>
        </w:rPr>
        <w:t>щей среде, заставляет задуматься об изменении структуры и сбалансированности в выр</w:t>
      </w:r>
      <w:r w:rsidRPr="008273E6">
        <w:rPr>
          <w:rStyle w:val="s100"/>
        </w:rPr>
        <w:t>а</w:t>
      </w:r>
      <w:r w:rsidRPr="008273E6">
        <w:rPr>
          <w:rStyle w:val="s100"/>
        </w:rPr>
        <w:t xml:space="preserve">ботке электроэнергии. Анализ </w:t>
      </w:r>
      <w:proofErr w:type="gramStart"/>
      <w:r w:rsidRPr="008273E6">
        <w:rPr>
          <w:rStyle w:val="s100"/>
        </w:rPr>
        <w:t>программы развития энергетических отраслей ряда развитых стран</w:t>
      </w:r>
      <w:proofErr w:type="gramEnd"/>
      <w:r w:rsidRPr="008273E6">
        <w:rPr>
          <w:rStyle w:val="s100"/>
        </w:rPr>
        <w:t xml:space="preserve"> показывает насущную необходимость внесения корректировки в стратегию развития энергетической отрасли РК, направленной на сбалансированное использование различных источников энергии, сочетающее в себе принципы экономической эффективности с гара</w:t>
      </w:r>
      <w:r w:rsidRPr="008273E6">
        <w:rPr>
          <w:rStyle w:val="s100"/>
        </w:rPr>
        <w:t>н</w:t>
      </w:r>
      <w:r w:rsidRPr="008273E6">
        <w:rPr>
          <w:rStyle w:val="s100"/>
        </w:rPr>
        <w:t xml:space="preserve">тиями общей и экологической безопасности. </w:t>
      </w:r>
    </w:p>
    <w:p w:rsidR="008273E6" w:rsidRPr="008273E6" w:rsidRDefault="008273E6" w:rsidP="008273E6">
      <w:pPr>
        <w:pStyle w:val="a4"/>
        <w:spacing w:before="0" w:beforeAutospacing="0" w:after="0" w:afterAutospacing="0"/>
        <w:ind w:firstLine="567"/>
        <w:jc w:val="both"/>
        <w:rPr>
          <w:rStyle w:val="s100"/>
        </w:rPr>
      </w:pPr>
      <w:r w:rsidRPr="008273E6">
        <w:t>Являясь участником Рамочной конвенц</w:t>
      </w:r>
      <w:proofErr w:type="gramStart"/>
      <w:r w:rsidRPr="008273E6">
        <w:t>ии ОО</w:t>
      </w:r>
      <w:proofErr w:type="gramEnd"/>
      <w:r w:rsidRPr="008273E6">
        <w:t>Н по изменению климата (с 1995 года) и ратифицировав в 2009 году Киотский протокол к данной конвенции, Казахстан взял на себя обязательства по снижению выбросов парниковых газов. Введение в энергобаланс Каза</w:t>
      </w:r>
      <w:r w:rsidRPr="008273E6">
        <w:t>х</w:t>
      </w:r>
      <w:r w:rsidRPr="008273E6">
        <w:t>стана возобновляемых источников энергии представляется одним из эффективных спос</w:t>
      </w:r>
      <w:r w:rsidRPr="008273E6">
        <w:t>о</w:t>
      </w:r>
      <w:r w:rsidRPr="008273E6">
        <w:t>бов снижения вредного воздействия энергетического сектора на окружающую среду и д</w:t>
      </w:r>
      <w:r w:rsidRPr="008273E6">
        <w:t>и</w:t>
      </w:r>
      <w:r w:rsidRPr="008273E6">
        <w:t>версификации генерирующих мощностей.</w:t>
      </w:r>
    </w:p>
    <w:p w:rsidR="008273E6" w:rsidRPr="008273E6" w:rsidRDefault="008273E6" w:rsidP="008273E6">
      <w:pPr>
        <w:pStyle w:val="a4"/>
        <w:spacing w:before="0" w:beforeAutospacing="0" w:after="0" w:afterAutospacing="0"/>
        <w:ind w:firstLine="567"/>
        <w:jc w:val="both"/>
        <w:rPr>
          <w:rStyle w:val="s100"/>
        </w:rPr>
      </w:pPr>
      <w:r w:rsidRPr="008273E6">
        <w:rPr>
          <w:rStyle w:val="s100"/>
        </w:rPr>
        <w:t>Гидроэлектростанции имеют перспективы дальнейшего развития.  В нашей республ</w:t>
      </w:r>
      <w:r w:rsidRPr="008273E6">
        <w:rPr>
          <w:rStyle w:val="s100"/>
        </w:rPr>
        <w:t>и</w:t>
      </w:r>
      <w:r w:rsidRPr="008273E6">
        <w:rPr>
          <w:rStyle w:val="s100"/>
        </w:rPr>
        <w:t xml:space="preserve">ке является перспективным развитие малых ГЭС мощностью менее 25Мвт. </w:t>
      </w:r>
      <w:r w:rsidRPr="008273E6">
        <w:t>Особенно акт</w:t>
      </w:r>
      <w:r w:rsidRPr="008273E6">
        <w:t>у</w:t>
      </w:r>
      <w:r w:rsidRPr="008273E6">
        <w:t>альны малые ГЭС для энергодефицитного Южного региона, имеющие низкую себесто</w:t>
      </w:r>
      <w:r w:rsidRPr="008273E6">
        <w:t>и</w:t>
      </w:r>
      <w:r w:rsidRPr="008273E6">
        <w:t xml:space="preserve">мость производства и оказывающие незначительную нагрузку на окружающую среду. Наиболее перспективными для гидроэнергетического строительства являются следующие реки региона: </w:t>
      </w:r>
      <w:proofErr w:type="gramStart"/>
      <w:r w:rsidRPr="008273E6">
        <w:t>Или, Чарын, Чилик, Каратал, Коксу, Тентек, Хоргос, Текес, Талгар, Большая и Малая Алматинки, Усек, Аксу, Лепсы, Ыргайты.</w:t>
      </w:r>
      <w:proofErr w:type="gramEnd"/>
      <w:r w:rsidRPr="008273E6">
        <w:t xml:space="preserve"> По подсчетам экспертов, установленные там малые ГЭС смогут вырабатывать около 8 млрд. кВтч в год и способны полностью уд</w:t>
      </w:r>
      <w:r w:rsidRPr="008273E6">
        <w:t>о</w:t>
      </w:r>
      <w:r w:rsidRPr="008273E6">
        <w:t>влетворить спрос, покрываемый в настоящее время за счет импорта из стран Центральной Азии.</w:t>
      </w:r>
    </w:p>
    <w:p w:rsidR="008273E6" w:rsidRPr="008273E6" w:rsidRDefault="008273E6" w:rsidP="008273E6">
      <w:pPr>
        <w:pStyle w:val="a4"/>
        <w:spacing w:before="0" w:beforeAutospacing="0" w:after="0" w:afterAutospacing="0"/>
        <w:ind w:firstLine="567"/>
        <w:jc w:val="both"/>
      </w:pPr>
      <w:r w:rsidRPr="008273E6">
        <w:rPr>
          <w:rStyle w:val="s100"/>
        </w:rPr>
        <w:t>В любой экономически развитой стране имеются атомные электростанции. В Каза</w:t>
      </w:r>
      <w:r w:rsidRPr="008273E6">
        <w:rPr>
          <w:rStyle w:val="s100"/>
        </w:rPr>
        <w:t>х</w:t>
      </w:r>
      <w:r w:rsidRPr="008273E6">
        <w:rPr>
          <w:rStyle w:val="s100"/>
        </w:rPr>
        <w:t>стане данный вид выработки электроэнергии отсутствует, что влияет на энергетическую безопасность страны. Создание атомной энергетики, безусловно, является масштабной, д</w:t>
      </w:r>
      <w:r w:rsidRPr="008273E6">
        <w:rPr>
          <w:rStyle w:val="s100"/>
        </w:rPr>
        <w:t>о</w:t>
      </w:r>
      <w:r w:rsidRPr="008273E6">
        <w:rPr>
          <w:rStyle w:val="s100"/>
        </w:rPr>
        <w:t>рогостоящей и очень сложной задачей для любого государства. При этом следует отметить, что современная АЭС находится в рамках очень жестких требований по техническому уровню, коэффициенту использования установленной мощности, по системам безопасности и управления, и в целом находится на уровне самых высоких международных критериев, одобренных МАГАТЭ.</w:t>
      </w:r>
    </w:p>
    <w:p w:rsidR="008273E6" w:rsidRPr="008273E6" w:rsidRDefault="008273E6" w:rsidP="008273E6">
      <w:pPr>
        <w:pStyle w:val="a4"/>
        <w:spacing w:before="0" w:beforeAutospacing="0" w:after="0" w:afterAutospacing="0"/>
        <w:ind w:firstLine="567"/>
        <w:jc w:val="both"/>
      </w:pPr>
      <w:r w:rsidRPr="008273E6">
        <w:rPr>
          <w:rStyle w:val="s100"/>
        </w:rPr>
        <w:t>На сегодня Казахстаном ратифицирован ряд международных соглашений, которые позволяют наладить широкое сотрудничество со странами, являющимися основными ра</w:t>
      </w:r>
      <w:r w:rsidRPr="008273E6">
        <w:rPr>
          <w:rStyle w:val="s100"/>
        </w:rPr>
        <w:t>з</w:t>
      </w:r>
      <w:r w:rsidRPr="008273E6">
        <w:rPr>
          <w:rStyle w:val="s100"/>
        </w:rPr>
        <w:t>работчиками и поставщиками ядерных технологий.</w:t>
      </w:r>
    </w:p>
    <w:p w:rsidR="008273E6" w:rsidRPr="008273E6" w:rsidRDefault="008273E6" w:rsidP="008273E6">
      <w:pPr>
        <w:pStyle w:val="a4"/>
        <w:spacing w:before="0" w:beforeAutospacing="0" w:after="0" w:afterAutospacing="0"/>
        <w:ind w:firstLine="567"/>
        <w:jc w:val="both"/>
        <w:rPr>
          <w:rStyle w:val="s100"/>
        </w:rPr>
      </w:pPr>
      <w:r w:rsidRPr="008273E6">
        <w:rPr>
          <w:rStyle w:val="s100"/>
        </w:rPr>
        <w:t>В заключение следует отметить, что использование АЭС будет способствовать обе</w:t>
      </w:r>
      <w:r w:rsidRPr="008273E6">
        <w:rPr>
          <w:rStyle w:val="s100"/>
        </w:rPr>
        <w:t>с</w:t>
      </w:r>
      <w:r w:rsidRPr="008273E6">
        <w:rPr>
          <w:rStyle w:val="s100"/>
        </w:rPr>
        <w:t>печению энергетической безопасности страны на долговременную перспективу, сокращ</w:t>
      </w:r>
      <w:r w:rsidRPr="008273E6">
        <w:rPr>
          <w:rStyle w:val="s100"/>
        </w:rPr>
        <w:t>е</w:t>
      </w:r>
      <w:r w:rsidRPr="008273E6">
        <w:rPr>
          <w:rStyle w:val="s100"/>
        </w:rPr>
        <w:t>нию выбросов вредных веществ в окружающую среду, а также вхождению Казахстана в 30 самых развитых стран мира.</w:t>
      </w:r>
    </w:p>
    <w:p w:rsidR="008273E6" w:rsidRPr="008273E6" w:rsidRDefault="008273E6" w:rsidP="008273E6">
      <w:pPr>
        <w:pStyle w:val="a4"/>
        <w:spacing w:before="0" w:beforeAutospacing="0" w:after="0" w:afterAutospacing="0"/>
        <w:ind w:firstLine="567"/>
        <w:jc w:val="both"/>
      </w:pPr>
      <w:r w:rsidRPr="008273E6">
        <w:lastRenderedPageBreak/>
        <w:t>Одним из наиболее перспективных направлений в поисках альтернативного получ</w:t>
      </w:r>
      <w:r w:rsidRPr="008273E6">
        <w:t>е</w:t>
      </w:r>
      <w:r w:rsidRPr="008273E6">
        <w:t>ния энергии на сегодня считается - ветроэнергетика. Казахстан по своему географическому положению находится в ветровом поясе северного полушария, и на значительной части территорий страны наблюдаются достаточно сильные воздушные течения. Ветреные места расположены в Прикаспии, в центре и на севере Казахстана (экспортирующем электроэне</w:t>
      </w:r>
      <w:r w:rsidRPr="008273E6">
        <w:t>р</w:t>
      </w:r>
      <w:r w:rsidRPr="008273E6">
        <w:t>гию), на юге (импортирующем электроэнергию) и юго-востоке Казахстана. Получаются, что ветровыми ресурсами богаты все три основных энергетических региона: Западный р</w:t>
      </w:r>
      <w:r w:rsidRPr="008273E6">
        <w:t>е</w:t>
      </w:r>
      <w:r w:rsidRPr="008273E6">
        <w:t xml:space="preserve">гион, Северный и Центральный регион, Южный регион. Строительство </w:t>
      </w:r>
      <w:proofErr w:type="gramStart"/>
      <w:r w:rsidRPr="008273E6">
        <w:t>ветровых электр</w:t>
      </w:r>
      <w:r w:rsidRPr="008273E6">
        <w:t>о</w:t>
      </w:r>
      <w:r w:rsidRPr="008273E6">
        <w:t>станций</w:t>
      </w:r>
      <w:proofErr w:type="gramEnd"/>
      <w:r w:rsidRPr="008273E6">
        <w:t xml:space="preserve"> в регионах позволит восполнить дефицит на юге и на западе, прибавит возможн</w:t>
      </w:r>
      <w:r w:rsidRPr="008273E6">
        <w:t>о</w:t>
      </w:r>
      <w:r w:rsidRPr="008273E6">
        <w:t>сти экспорта на севере.</w:t>
      </w:r>
    </w:p>
    <w:p w:rsidR="008273E6" w:rsidRPr="008273E6" w:rsidRDefault="008273E6" w:rsidP="008273E6">
      <w:pPr>
        <w:pStyle w:val="a6"/>
        <w:ind w:firstLine="567"/>
        <w:jc w:val="both"/>
        <w:rPr>
          <w:rFonts w:ascii="Times New Roman" w:hAnsi="Times New Roman" w:cs="Times New Roman"/>
          <w:sz w:val="24"/>
          <w:szCs w:val="24"/>
        </w:rPr>
      </w:pPr>
    </w:p>
    <w:p w:rsidR="008273E6" w:rsidRPr="008273E6" w:rsidRDefault="008273E6" w:rsidP="008273E6">
      <w:pPr>
        <w:pStyle w:val="a6"/>
        <w:ind w:firstLine="567"/>
        <w:jc w:val="both"/>
        <w:rPr>
          <w:rFonts w:ascii="Times New Roman" w:hAnsi="Times New Roman" w:cs="Times New Roman"/>
          <w:sz w:val="24"/>
          <w:szCs w:val="24"/>
        </w:rPr>
      </w:pPr>
    </w:p>
    <w:p w:rsidR="008273E6" w:rsidRPr="008273E6" w:rsidRDefault="008273E6" w:rsidP="008273E6">
      <w:pPr>
        <w:pStyle w:val="a6"/>
        <w:ind w:firstLine="567"/>
        <w:jc w:val="both"/>
        <w:rPr>
          <w:rFonts w:ascii="Times New Roman" w:hAnsi="Times New Roman" w:cs="Times New Roman"/>
          <w:b/>
          <w:sz w:val="24"/>
          <w:szCs w:val="24"/>
        </w:rPr>
      </w:pPr>
      <w:r w:rsidRPr="008273E6">
        <w:rPr>
          <w:rFonts w:ascii="Times New Roman" w:hAnsi="Times New Roman" w:cs="Times New Roman"/>
          <w:b/>
          <w:sz w:val="24"/>
          <w:szCs w:val="24"/>
        </w:rPr>
        <w:t>Список литературы</w:t>
      </w:r>
    </w:p>
    <w:p w:rsidR="008273E6" w:rsidRPr="008273E6" w:rsidRDefault="008273E6" w:rsidP="000479F1">
      <w:pPr>
        <w:pStyle w:val="a6"/>
        <w:numPr>
          <w:ilvl w:val="0"/>
          <w:numId w:val="37"/>
        </w:numPr>
        <w:tabs>
          <w:tab w:val="left" w:pos="851"/>
        </w:tabs>
        <w:ind w:left="0" w:firstLine="567"/>
        <w:jc w:val="both"/>
        <w:rPr>
          <w:rFonts w:ascii="Times New Roman" w:hAnsi="Times New Roman" w:cs="Times New Roman"/>
          <w:sz w:val="24"/>
          <w:szCs w:val="24"/>
        </w:rPr>
      </w:pPr>
      <w:r w:rsidRPr="008273E6">
        <w:rPr>
          <w:rFonts w:ascii="Times New Roman" w:hAnsi="Times New Roman" w:cs="Times New Roman"/>
          <w:sz w:val="24"/>
          <w:szCs w:val="24"/>
        </w:rPr>
        <w:t>Ахметов Е. А. Экономическая и социальная география Казахстана: учебник для 9 класса.- Алматы: «Мектеп»-2013.</w:t>
      </w:r>
    </w:p>
    <w:p w:rsidR="008273E6" w:rsidRDefault="008273E6" w:rsidP="008273E6">
      <w:pPr>
        <w:pStyle w:val="a6"/>
        <w:tabs>
          <w:tab w:val="left" w:pos="851"/>
        </w:tabs>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2. </w:t>
      </w:r>
      <w:hyperlink r:id="rId30" w:history="1">
        <w:r w:rsidRPr="008273E6">
          <w:rPr>
            <w:rStyle w:val="a3"/>
            <w:rFonts w:ascii="Times New Roman" w:eastAsia="Times New Roman" w:hAnsi="Times New Roman" w:cs="Times New Roman"/>
            <w:color w:val="auto"/>
            <w:sz w:val="24"/>
            <w:szCs w:val="24"/>
          </w:rPr>
          <w:t>https://articlekz.com/article/6658</w:t>
        </w:r>
      </w:hyperlink>
      <w:r>
        <w:rPr>
          <w:rFonts w:ascii="Times New Roman" w:hAnsi="Times New Roman" w:cs="Times New Roman"/>
          <w:sz w:val="24"/>
          <w:szCs w:val="24"/>
        </w:rPr>
        <w:t>.</w:t>
      </w:r>
    </w:p>
    <w:p w:rsid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3. </w:t>
      </w:r>
      <w:hyperlink r:id="rId31" w:history="1">
        <w:r w:rsidRPr="008273E6">
          <w:rPr>
            <w:rStyle w:val="a3"/>
            <w:rFonts w:ascii="Times New Roman" w:eastAsia="Times New Roman" w:hAnsi="Times New Roman" w:cs="Times New Roman"/>
            <w:color w:val="auto"/>
            <w:sz w:val="24"/>
            <w:szCs w:val="24"/>
          </w:rPr>
          <w:t>http://www.zakon.kz/4737191-atomnaja-jenergetika-polnyjj-cikl-ot.html</w:t>
        </w:r>
      </w:hyperlink>
      <w:r>
        <w:rPr>
          <w:rFonts w:ascii="Times New Roman" w:hAnsi="Times New Roman" w:cs="Times New Roman"/>
          <w:sz w:val="24"/>
          <w:szCs w:val="24"/>
        </w:rPr>
        <w:t>.</w:t>
      </w:r>
    </w:p>
    <w:p w:rsid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4.  </w:t>
      </w:r>
      <w:hyperlink r:id="rId32" w:history="1">
        <w:r w:rsidRPr="008273E6">
          <w:rPr>
            <w:rFonts w:ascii="Times New Roman" w:hAnsi="Times New Roman" w:cs="Times New Roman"/>
            <w:sz w:val="24"/>
            <w:szCs w:val="24"/>
            <w:u w:val="single"/>
          </w:rPr>
          <w:t>http://www.saveplanet.su/articles_114.html</w:t>
        </w:r>
      </w:hyperlink>
      <w:r>
        <w:rPr>
          <w:rFonts w:ascii="Times New Roman" w:hAnsi="Times New Roman" w:cs="Times New Roman"/>
          <w:sz w:val="24"/>
          <w:szCs w:val="24"/>
          <w:u w:val="single"/>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5. </w:t>
      </w:r>
      <w:hyperlink r:id="rId33" w:history="1">
        <w:r w:rsidRPr="008273E6">
          <w:rPr>
            <w:rStyle w:val="a3"/>
            <w:rFonts w:ascii="Times New Roman" w:eastAsia="Times New Roman" w:hAnsi="Times New Roman" w:cs="Times New Roman"/>
            <w:color w:val="auto"/>
            <w:sz w:val="24"/>
            <w:szCs w:val="24"/>
          </w:rPr>
          <w:t>https://chernobylguide.com/ru/princip_raboty_aes.html</w:t>
        </w:r>
      </w:hyperlink>
      <w:r>
        <w:rPr>
          <w:rStyle w:val="a3"/>
          <w:rFonts w:ascii="Times New Roman" w:eastAsia="Times New Roman" w:hAnsi="Times New Roman" w:cs="Times New Roman"/>
          <w:color w:val="auto"/>
          <w:sz w:val="24"/>
          <w:szCs w:val="24"/>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6. </w:t>
      </w:r>
      <w:hyperlink r:id="rId34" w:history="1">
        <w:r w:rsidRPr="008273E6">
          <w:rPr>
            <w:rStyle w:val="a3"/>
            <w:rFonts w:ascii="Times New Roman" w:hAnsi="Times New Roman" w:cs="Times New Roman"/>
            <w:color w:val="auto"/>
            <w:sz w:val="24"/>
            <w:szCs w:val="24"/>
          </w:rPr>
          <w:t>https://below2.ru/2012/11/23/ges/</w:t>
        </w:r>
      </w:hyperlink>
      <w:r>
        <w:rPr>
          <w:rStyle w:val="a3"/>
          <w:rFonts w:ascii="Times New Roman" w:hAnsi="Times New Roman" w:cs="Times New Roman"/>
          <w:color w:val="auto"/>
          <w:sz w:val="24"/>
          <w:szCs w:val="24"/>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7. </w:t>
      </w:r>
      <w:hyperlink r:id="rId35" w:history="1">
        <w:r w:rsidRPr="008273E6">
          <w:rPr>
            <w:rStyle w:val="a3"/>
            <w:rFonts w:ascii="Times New Roman" w:hAnsi="Times New Roman" w:cs="Times New Roman"/>
            <w:color w:val="auto"/>
            <w:sz w:val="24"/>
            <w:szCs w:val="24"/>
          </w:rPr>
          <w:t>https://www.kp.ru/daily/25972/2908539/</w:t>
        </w:r>
      </w:hyperlink>
      <w:r>
        <w:rPr>
          <w:rStyle w:val="a3"/>
          <w:rFonts w:ascii="Times New Roman" w:hAnsi="Times New Roman" w:cs="Times New Roman"/>
          <w:color w:val="auto"/>
          <w:sz w:val="24"/>
          <w:szCs w:val="24"/>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8. </w:t>
      </w:r>
      <w:hyperlink r:id="rId36" w:history="1">
        <w:r w:rsidRPr="008273E6">
          <w:rPr>
            <w:rStyle w:val="a3"/>
            <w:rFonts w:ascii="Times New Roman" w:hAnsi="Times New Roman" w:cs="Times New Roman"/>
            <w:color w:val="auto"/>
            <w:sz w:val="24"/>
            <w:szCs w:val="24"/>
          </w:rPr>
          <w:t>https://avderin.livejournal.com/540280.html</w:t>
        </w:r>
      </w:hyperlink>
      <w:r>
        <w:rPr>
          <w:rStyle w:val="a3"/>
          <w:rFonts w:ascii="Times New Roman" w:hAnsi="Times New Roman" w:cs="Times New Roman"/>
          <w:color w:val="auto"/>
          <w:sz w:val="24"/>
          <w:szCs w:val="24"/>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9. </w:t>
      </w:r>
      <w:hyperlink r:id="rId37" w:history="1">
        <w:r w:rsidRPr="008273E6">
          <w:rPr>
            <w:rFonts w:ascii="Times New Roman" w:hAnsi="Times New Roman" w:cs="Times New Roman"/>
            <w:sz w:val="24"/>
            <w:szCs w:val="24"/>
            <w:u w:val="single"/>
          </w:rPr>
          <w:t>http://fb.ru/article/364726/osnovnyie-printsipyi-rabotyi-tes</w:t>
        </w:r>
      </w:hyperlink>
      <w:r>
        <w:rPr>
          <w:rFonts w:ascii="Times New Roman" w:hAnsi="Times New Roman" w:cs="Times New Roman"/>
          <w:sz w:val="24"/>
          <w:szCs w:val="24"/>
          <w:u w:val="single"/>
        </w:rPr>
        <w:t>.</w:t>
      </w:r>
    </w:p>
    <w:p w:rsidR="008273E6" w:rsidRPr="008273E6" w:rsidRDefault="008273E6" w:rsidP="008273E6">
      <w:pPr>
        <w:pStyle w:val="a6"/>
        <w:ind w:firstLine="567"/>
        <w:jc w:val="both"/>
        <w:rPr>
          <w:rFonts w:ascii="Times New Roman" w:hAnsi="Times New Roman" w:cs="Times New Roman"/>
          <w:sz w:val="24"/>
          <w:szCs w:val="24"/>
        </w:rPr>
      </w:pPr>
      <w:r w:rsidRPr="008273E6">
        <w:rPr>
          <w:rFonts w:ascii="Times New Roman" w:hAnsi="Times New Roman" w:cs="Times New Roman"/>
          <w:sz w:val="24"/>
          <w:szCs w:val="24"/>
        </w:rPr>
        <w:t xml:space="preserve">10. </w:t>
      </w:r>
      <w:hyperlink r:id="rId38" w:history="1">
        <w:r w:rsidRPr="008273E6">
          <w:rPr>
            <w:rStyle w:val="a3"/>
            <w:rFonts w:ascii="Times New Roman" w:hAnsi="Times New Roman" w:cs="Times New Roman"/>
            <w:color w:val="auto"/>
            <w:sz w:val="24"/>
            <w:szCs w:val="24"/>
          </w:rPr>
          <w:t>http://xn----8sbnaarbiedfksmiphlmncm1d9b0i.xn--p1ai/energo-komleks-rf/115-rol-elektroenergetiki.html</w:t>
        </w:r>
      </w:hyperlink>
      <w:r>
        <w:rPr>
          <w:rStyle w:val="a3"/>
          <w:rFonts w:ascii="Times New Roman" w:hAnsi="Times New Roman" w:cs="Times New Roman"/>
          <w:color w:val="auto"/>
          <w:sz w:val="24"/>
          <w:szCs w:val="24"/>
        </w:rPr>
        <w:t>.</w:t>
      </w:r>
      <w:r w:rsidRPr="008273E6">
        <w:rPr>
          <w:rFonts w:ascii="Times New Roman" w:hAnsi="Times New Roman" w:cs="Times New Roman"/>
          <w:sz w:val="24"/>
          <w:szCs w:val="24"/>
        </w:rPr>
        <w:t xml:space="preserve"> </w:t>
      </w:r>
    </w:p>
    <w:p w:rsidR="008273E6" w:rsidRPr="008273E6" w:rsidRDefault="008273E6" w:rsidP="008273E6">
      <w:pPr>
        <w:pStyle w:val="a6"/>
        <w:ind w:firstLine="567"/>
        <w:jc w:val="both"/>
        <w:rPr>
          <w:rStyle w:val="a3"/>
          <w:rFonts w:ascii="Times New Roman" w:hAnsi="Times New Roman" w:cs="Times New Roman"/>
          <w:color w:val="auto"/>
          <w:sz w:val="24"/>
          <w:szCs w:val="24"/>
        </w:rPr>
      </w:pPr>
      <w:r w:rsidRPr="008273E6">
        <w:rPr>
          <w:rFonts w:ascii="Times New Roman" w:hAnsi="Times New Roman" w:cs="Times New Roman"/>
          <w:sz w:val="24"/>
          <w:szCs w:val="24"/>
        </w:rPr>
        <w:t xml:space="preserve">11. </w:t>
      </w:r>
      <w:hyperlink r:id="rId39" w:history="1">
        <w:r w:rsidRPr="008273E6">
          <w:rPr>
            <w:rStyle w:val="a3"/>
            <w:rFonts w:ascii="Times New Roman" w:hAnsi="Times New Roman" w:cs="Times New Roman"/>
            <w:color w:val="auto"/>
            <w:sz w:val="24"/>
            <w:szCs w:val="24"/>
          </w:rPr>
          <w:t>http://bourabai.kz/toe/kazenergy.htm</w:t>
        </w:r>
      </w:hyperlink>
      <w:r>
        <w:rPr>
          <w:rStyle w:val="a3"/>
          <w:rFonts w:ascii="Times New Roman" w:hAnsi="Times New Roman" w:cs="Times New Roman"/>
          <w:color w:val="auto"/>
          <w:sz w:val="24"/>
          <w:szCs w:val="24"/>
        </w:rPr>
        <w:t>.</w:t>
      </w:r>
    </w:p>
    <w:p w:rsidR="008273E6" w:rsidRPr="008273E6" w:rsidRDefault="008273E6" w:rsidP="008273E6">
      <w:pPr>
        <w:pStyle w:val="a6"/>
        <w:ind w:firstLine="567"/>
        <w:jc w:val="both"/>
        <w:rPr>
          <w:rStyle w:val="a3"/>
          <w:rFonts w:ascii="Times New Roman" w:hAnsi="Times New Roman" w:cs="Times New Roman"/>
          <w:color w:val="auto"/>
          <w:sz w:val="24"/>
          <w:szCs w:val="24"/>
        </w:rPr>
      </w:pPr>
    </w:p>
    <w:p w:rsidR="008273E6" w:rsidRPr="008273E6" w:rsidRDefault="008273E6" w:rsidP="008273E6">
      <w:pPr>
        <w:pStyle w:val="a6"/>
        <w:ind w:firstLine="567"/>
        <w:jc w:val="both"/>
        <w:rPr>
          <w:rStyle w:val="a3"/>
          <w:rFonts w:ascii="Times New Roman" w:hAnsi="Times New Roman" w:cs="Times New Roman"/>
          <w:color w:val="auto"/>
          <w:sz w:val="24"/>
          <w:szCs w:val="24"/>
        </w:rPr>
      </w:pPr>
    </w:p>
    <w:p w:rsidR="008273E6" w:rsidRPr="008273E6" w:rsidRDefault="008273E6" w:rsidP="008273E6">
      <w:pPr>
        <w:pStyle w:val="a6"/>
        <w:ind w:firstLine="567"/>
        <w:jc w:val="right"/>
        <w:rPr>
          <w:rFonts w:ascii="Times New Roman" w:hAnsi="Times New Roman" w:cs="Times New Roman"/>
          <w:b/>
          <w:sz w:val="24"/>
          <w:szCs w:val="24"/>
        </w:rPr>
      </w:pPr>
      <w:r w:rsidRPr="008273E6">
        <w:rPr>
          <w:rFonts w:ascii="Times New Roman" w:hAnsi="Times New Roman" w:cs="Times New Roman"/>
          <w:b/>
          <w:sz w:val="24"/>
          <w:szCs w:val="24"/>
        </w:rPr>
        <w:t xml:space="preserve">Приложения </w:t>
      </w:r>
    </w:p>
    <w:p w:rsidR="008273E6" w:rsidRPr="008273E6" w:rsidRDefault="008273E6" w:rsidP="008273E6">
      <w:pPr>
        <w:pStyle w:val="a6"/>
        <w:ind w:firstLine="567"/>
        <w:jc w:val="both"/>
        <w:rPr>
          <w:rStyle w:val="a3"/>
          <w:rFonts w:ascii="Times New Roman" w:hAnsi="Times New Roman" w:cs="Times New Roman"/>
          <w:color w:val="auto"/>
          <w:sz w:val="24"/>
          <w:szCs w:val="24"/>
        </w:rPr>
      </w:pPr>
    </w:p>
    <w:p w:rsidR="008273E6" w:rsidRDefault="008273E6" w:rsidP="008273E6">
      <w:pPr>
        <w:pStyle w:val="a6"/>
        <w:ind w:firstLine="567"/>
        <w:jc w:val="center"/>
        <w:rPr>
          <w:rStyle w:val="a3"/>
          <w:rFonts w:ascii="Times New Roman" w:hAnsi="Times New Roman" w:cs="Times New Roman"/>
          <w:color w:val="auto"/>
          <w:sz w:val="24"/>
          <w:szCs w:val="24"/>
          <w:u w:val="none"/>
        </w:rPr>
      </w:pPr>
      <w:r w:rsidRPr="008273E6">
        <w:rPr>
          <w:rStyle w:val="a3"/>
          <w:rFonts w:ascii="Times New Roman" w:hAnsi="Times New Roman" w:cs="Times New Roman"/>
          <w:color w:val="auto"/>
          <w:sz w:val="24"/>
          <w:szCs w:val="24"/>
          <w:u w:val="none"/>
        </w:rPr>
        <w:t>Казахстан в сравнении ведущих стран по выработке электроэнергии</w:t>
      </w:r>
    </w:p>
    <w:p w:rsidR="008273E6" w:rsidRPr="008273E6" w:rsidRDefault="008273E6" w:rsidP="008273E6">
      <w:pPr>
        <w:pStyle w:val="a6"/>
        <w:ind w:firstLine="567"/>
        <w:jc w:val="both"/>
        <w:rPr>
          <w:rStyle w:val="a3"/>
          <w:rFonts w:ascii="Times New Roman" w:hAnsi="Times New Roman" w:cs="Times New Roman"/>
          <w:color w:val="auto"/>
          <w:sz w:val="24"/>
          <w:szCs w:val="24"/>
          <w:u w:val="none"/>
        </w:rPr>
      </w:pPr>
    </w:p>
    <w:p w:rsidR="008273E6" w:rsidRDefault="008273E6" w:rsidP="008273E6">
      <w:pPr>
        <w:pStyle w:val="a6"/>
        <w:jc w:val="center"/>
        <w:rPr>
          <w:sz w:val="24"/>
        </w:rPr>
      </w:pPr>
      <w:r w:rsidRPr="00BD563D">
        <w:rPr>
          <w:noProof/>
          <w:sz w:val="24"/>
        </w:rPr>
        <w:drawing>
          <wp:inline distT="0" distB="0" distL="0" distR="0" wp14:anchorId="51CFBDF5" wp14:editId="29B73666">
            <wp:extent cx="5273748" cy="2190307"/>
            <wp:effectExtent l="0" t="0" r="22225" b="196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273E6" w:rsidRDefault="008273E6" w:rsidP="008273E6">
      <w:pPr>
        <w:pStyle w:val="a6"/>
        <w:jc w:val="center"/>
        <w:rPr>
          <w:sz w:val="24"/>
        </w:rPr>
      </w:pPr>
    </w:p>
    <w:p w:rsidR="008273E6" w:rsidRDefault="008273E6" w:rsidP="008273E6">
      <w:pPr>
        <w:pStyle w:val="a6"/>
        <w:jc w:val="center"/>
        <w:rPr>
          <w:sz w:val="24"/>
        </w:rPr>
      </w:pPr>
    </w:p>
    <w:p w:rsidR="008273E6" w:rsidRDefault="008273E6" w:rsidP="008273E6">
      <w:pPr>
        <w:pStyle w:val="a6"/>
        <w:jc w:val="center"/>
        <w:rPr>
          <w:sz w:val="24"/>
        </w:rPr>
      </w:pPr>
      <w:r w:rsidRPr="00BD563D">
        <w:rPr>
          <w:noProof/>
          <w:sz w:val="24"/>
        </w:rPr>
        <w:lastRenderedPageBreak/>
        <w:drawing>
          <wp:inline distT="0" distB="0" distL="0" distR="0" wp14:anchorId="74AEAB16" wp14:editId="6BE6687F">
            <wp:extent cx="5029200" cy="27622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273E6" w:rsidRDefault="008273E6" w:rsidP="008273E6">
      <w:pPr>
        <w:pStyle w:val="a6"/>
        <w:jc w:val="center"/>
        <w:rPr>
          <w:sz w:val="24"/>
        </w:rPr>
      </w:pPr>
    </w:p>
    <w:p w:rsidR="000A18B5" w:rsidRDefault="000A18B5" w:rsidP="008273E6">
      <w:pPr>
        <w:pStyle w:val="a6"/>
        <w:jc w:val="center"/>
        <w:rPr>
          <w:sz w:val="24"/>
        </w:rPr>
      </w:pPr>
    </w:p>
    <w:p w:rsidR="008273E6" w:rsidRDefault="008273E6" w:rsidP="008273E6">
      <w:pPr>
        <w:pStyle w:val="a6"/>
        <w:jc w:val="center"/>
        <w:rPr>
          <w:sz w:val="24"/>
        </w:rPr>
      </w:pPr>
      <w:r w:rsidRPr="00BD563D">
        <w:rPr>
          <w:noProof/>
          <w:sz w:val="24"/>
        </w:rPr>
        <w:drawing>
          <wp:inline distT="0" distB="0" distL="0" distR="0" wp14:anchorId="0143B392" wp14:editId="1D4C9D04">
            <wp:extent cx="4954772" cy="2477386"/>
            <wp:effectExtent l="0" t="0" r="17780" b="1841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73E6" w:rsidRDefault="008273E6" w:rsidP="008273E6">
      <w:pPr>
        <w:pStyle w:val="a6"/>
        <w:jc w:val="center"/>
        <w:rPr>
          <w:sz w:val="24"/>
        </w:rPr>
      </w:pPr>
    </w:p>
    <w:p w:rsidR="00172625" w:rsidRDefault="00172625" w:rsidP="00172625">
      <w:pPr>
        <w:spacing w:after="0" w:line="240" w:lineRule="auto"/>
        <w:ind w:firstLine="567"/>
        <w:jc w:val="both"/>
        <w:rPr>
          <w:rFonts w:ascii="Times New Roman" w:eastAsia="Times New Roman" w:hAnsi="Times New Roman" w:cs="Times New Roman"/>
          <w:color w:val="000000"/>
          <w:sz w:val="24"/>
          <w:szCs w:val="24"/>
        </w:rPr>
      </w:pP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Холодильник из подручных средств</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10 «А» класса Галимянов Ильдар</w:t>
      </w:r>
    </w:p>
    <w:p w:rsidR="00172625" w:rsidRPr="00EB692D" w:rsidRDefault="009729BD" w:rsidP="00EB692D">
      <w:pPr>
        <w:pStyle w:val="a6"/>
        <w:ind w:firstLine="567"/>
        <w:jc w:val="right"/>
        <w:rPr>
          <w:rFonts w:ascii="Times New Roman" w:hAnsi="Times New Roman"/>
          <w:i/>
          <w:sz w:val="24"/>
          <w:szCs w:val="24"/>
        </w:rPr>
      </w:pPr>
      <w:r w:rsidRPr="00E7588A">
        <w:rPr>
          <w:rFonts w:ascii="Times New Roman" w:hAnsi="Times New Roman"/>
          <w:i/>
          <w:sz w:val="24"/>
          <w:szCs w:val="24"/>
        </w:rPr>
        <w:t>Руководитель:</w:t>
      </w:r>
      <w:r w:rsidRPr="00EB692D">
        <w:rPr>
          <w:rFonts w:ascii="Times New Roman" w:hAnsi="Times New Roman"/>
          <w:i/>
          <w:sz w:val="24"/>
          <w:szCs w:val="24"/>
        </w:rPr>
        <w:t xml:space="preserve"> Барышева М.Н.</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260C79" w:rsidRDefault="00260C79" w:rsidP="00260C79">
      <w:pPr>
        <w:pStyle w:val="a4"/>
        <w:spacing w:before="0" w:beforeAutospacing="0" w:after="0" w:afterAutospacing="0"/>
        <w:ind w:firstLine="567"/>
        <w:jc w:val="both"/>
      </w:pPr>
      <w:r>
        <w:t>Холодильник уже давно стал неотъемлемой частью нашей жизни. Невозможно пре</w:t>
      </w:r>
      <w:r>
        <w:t>д</w:t>
      </w:r>
      <w:r>
        <w:t xml:space="preserve">ставить </w:t>
      </w:r>
      <w:r w:rsidRPr="00260C79">
        <w:t>себе семью, у которой не было бы этого необходимого и полезного предмета.</w:t>
      </w:r>
    </w:p>
    <w:p w:rsidR="00260C79" w:rsidRPr="00260C79" w:rsidRDefault="00260C79" w:rsidP="00260C79">
      <w:pPr>
        <w:pStyle w:val="a4"/>
        <w:spacing w:before="0" w:beforeAutospacing="0" w:after="0" w:afterAutospacing="0"/>
        <w:ind w:firstLine="567"/>
        <w:jc w:val="both"/>
      </w:pPr>
      <w:r w:rsidRPr="00260C79">
        <w:t>Если вы приобрели или построили дачу, решили поехать на пикник обязательно ну</w:t>
      </w:r>
      <w:r w:rsidRPr="00260C79">
        <w:t>ж</w:t>
      </w:r>
      <w:r w:rsidRPr="00260C79">
        <w:t>но приобрести холодильник. Жарким летним днем в нем удобно охлаждать компот, хр</w:t>
      </w:r>
      <w:r w:rsidRPr="00260C79">
        <w:t>а</w:t>
      </w:r>
      <w:r w:rsidRPr="00260C79">
        <w:t>нить продукты.</w:t>
      </w:r>
    </w:p>
    <w:p w:rsidR="00260C79" w:rsidRPr="00260C79" w:rsidRDefault="00260C79" w:rsidP="00260C79">
      <w:pPr>
        <w:pStyle w:val="a4"/>
        <w:spacing w:before="0" w:beforeAutospacing="0" w:after="0" w:afterAutospacing="0"/>
        <w:ind w:firstLine="567"/>
        <w:jc w:val="both"/>
      </w:pPr>
      <w:r w:rsidRPr="00260C79">
        <w:t>Однако не каждый может себе позволить тратить деньги на холодильник, пусть он даже очень нужен.</w:t>
      </w:r>
    </w:p>
    <w:p w:rsidR="00260C79" w:rsidRPr="00260C79" w:rsidRDefault="00260C79" w:rsidP="00260C79">
      <w:pPr>
        <w:pStyle w:val="a4"/>
        <w:spacing w:before="0" w:beforeAutospacing="0" w:after="0" w:afterAutospacing="0"/>
        <w:ind w:firstLine="567"/>
        <w:jc w:val="both"/>
      </w:pPr>
      <w:r w:rsidRPr="00260C79">
        <w:t xml:space="preserve">Предлагаем альтернативный способ хранения продуктов </w:t>
      </w:r>
    </w:p>
    <w:p w:rsidR="00260C79" w:rsidRPr="00260C79" w:rsidRDefault="00260C79" w:rsidP="00260C79">
      <w:pPr>
        <w:pStyle w:val="a4"/>
        <w:spacing w:before="0" w:beforeAutospacing="0" w:after="0" w:afterAutospacing="0"/>
        <w:ind w:firstLine="567"/>
        <w:jc w:val="both"/>
      </w:pPr>
      <w:r w:rsidRPr="00260C79">
        <w:rPr>
          <w:b/>
          <w:bCs/>
        </w:rPr>
        <w:t>Объект</w:t>
      </w:r>
      <w:r w:rsidRPr="00260C79">
        <w:t xml:space="preserve"> </w:t>
      </w:r>
      <w:r w:rsidRPr="00260C79">
        <w:rPr>
          <w:b/>
          <w:bCs/>
        </w:rPr>
        <w:t xml:space="preserve">исследования </w:t>
      </w:r>
      <w:r w:rsidRPr="00260C79">
        <w:t>человек и энергия</w:t>
      </w:r>
    </w:p>
    <w:p w:rsidR="00260C79" w:rsidRPr="00260C79" w:rsidRDefault="00260C79" w:rsidP="00260C79">
      <w:pPr>
        <w:pStyle w:val="a4"/>
        <w:spacing w:before="0" w:beforeAutospacing="0" w:after="0" w:afterAutospacing="0"/>
        <w:ind w:firstLine="567"/>
        <w:jc w:val="both"/>
      </w:pPr>
      <w:r w:rsidRPr="00260C79">
        <w:rPr>
          <w:b/>
          <w:bCs/>
        </w:rPr>
        <w:t xml:space="preserve">Предмет исследования – </w:t>
      </w:r>
      <w:r w:rsidRPr="00260C79">
        <w:t>холодильник</w:t>
      </w:r>
      <w:proofErr w:type="gramStart"/>
      <w:r w:rsidRPr="00260C79">
        <w:t xml:space="preserve"> .</w:t>
      </w:r>
      <w:proofErr w:type="gramEnd"/>
    </w:p>
    <w:p w:rsidR="00260C79" w:rsidRPr="00260C79" w:rsidRDefault="00260C79" w:rsidP="00260C79">
      <w:pPr>
        <w:pStyle w:val="a4"/>
        <w:spacing w:before="0" w:beforeAutospacing="0" w:after="0" w:afterAutospacing="0"/>
        <w:ind w:firstLine="567"/>
        <w:jc w:val="both"/>
      </w:pPr>
      <w:r w:rsidRPr="00260C79">
        <w:rPr>
          <w:b/>
          <w:bCs/>
        </w:rPr>
        <w:t xml:space="preserve">Цель исследования </w:t>
      </w:r>
      <w:r w:rsidRPr="00260C79">
        <w:t>– Получение</w:t>
      </w:r>
      <w:proofErr w:type="gramStart"/>
      <w:r w:rsidRPr="00260C79">
        <w:t xml:space="preserve"> .</w:t>
      </w:r>
      <w:proofErr w:type="gramEnd"/>
    </w:p>
    <w:p w:rsidR="00260C79" w:rsidRPr="00260C79" w:rsidRDefault="00260C79" w:rsidP="00260C79">
      <w:pPr>
        <w:pStyle w:val="a4"/>
        <w:spacing w:before="0" w:beforeAutospacing="0" w:after="0" w:afterAutospacing="0"/>
        <w:ind w:firstLine="567"/>
        <w:jc w:val="both"/>
      </w:pPr>
      <w:r w:rsidRPr="00260C79">
        <w:rPr>
          <w:b/>
          <w:bCs/>
        </w:rPr>
        <w:t>Задачи</w:t>
      </w:r>
      <w:r w:rsidRPr="00260C79">
        <w:rPr>
          <w:b/>
          <w:bCs/>
          <w:lang w:val="en-US"/>
        </w:rPr>
        <w:t>:</w:t>
      </w:r>
    </w:p>
    <w:p w:rsidR="00260C79" w:rsidRPr="00260C79" w:rsidRDefault="00260C79" w:rsidP="000479F1">
      <w:pPr>
        <w:pStyle w:val="a4"/>
        <w:numPr>
          <w:ilvl w:val="0"/>
          <w:numId w:val="27"/>
        </w:numPr>
        <w:spacing w:before="0" w:beforeAutospacing="0" w:after="0" w:afterAutospacing="0"/>
        <w:ind w:left="0" w:firstLine="567"/>
        <w:jc w:val="both"/>
      </w:pPr>
      <w:r w:rsidRPr="00260C79">
        <w:t>Изучить литературу по теме с помощью разных источников информации.</w:t>
      </w:r>
    </w:p>
    <w:p w:rsidR="00260C79" w:rsidRPr="00260C79" w:rsidRDefault="00260C79" w:rsidP="000479F1">
      <w:pPr>
        <w:pStyle w:val="a4"/>
        <w:numPr>
          <w:ilvl w:val="0"/>
          <w:numId w:val="27"/>
        </w:numPr>
        <w:spacing w:before="0" w:beforeAutospacing="0" w:after="0" w:afterAutospacing="0"/>
        <w:ind w:left="0" w:firstLine="567"/>
        <w:jc w:val="both"/>
      </w:pPr>
      <w:r w:rsidRPr="00260C79">
        <w:t>Узнать, принцип работы элемента Пельтье, его работоспособность.</w:t>
      </w:r>
    </w:p>
    <w:p w:rsidR="00260C79" w:rsidRPr="00260C79" w:rsidRDefault="00260C79" w:rsidP="000479F1">
      <w:pPr>
        <w:pStyle w:val="a4"/>
        <w:numPr>
          <w:ilvl w:val="0"/>
          <w:numId w:val="27"/>
        </w:numPr>
        <w:spacing w:before="0" w:beforeAutospacing="0" w:after="0" w:afterAutospacing="0"/>
        <w:ind w:left="0" w:firstLine="567"/>
        <w:jc w:val="both"/>
      </w:pPr>
      <w:r w:rsidRPr="00260C79">
        <w:t>Создать в домашних условиях холодильник</w:t>
      </w:r>
    </w:p>
    <w:p w:rsidR="00260C79" w:rsidRPr="00260C79" w:rsidRDefault="00260C79" w:rsidP="000479F1">
      <w:pPr>
        <w:pStyle w:val="a4"/>
        <w:numPr>
          <w:ilvl w:val="0"/>
          <w:numId w:val="27"/>
        </w:numPr>
        <w:spacing w:before="0" w:beforeAutospacing="0" w:after="0" w:afterAutospacing="0"/>
        <w:ind w:left="0" w:firstLine="567"/>
        <w:jc w:val="both"/>
      </w:pPr>
      <w:r w:rsidRPr="00260C79">
        <w:t>Выяснить до какой температуры охлаждается прибор</w:t>
      </w:r>
    </w:p>
    <w:p w:rsidR="00260C79" w:rsidRPr="00260C79" w:rsidRDefault="00260C79" w:rsidP="000479F1">
      <w:pPr>
        <w:pStyle w:val="a4"/>
        <w:numPr>
          <w:ilvl w:val="0"/>
          <w:numId w:val="27"/>
        </w:numPr>
        <w:spacing w:before="0" w:beforeAutospacing="0" w:after="0" w:afterAutospacing="0"/>
        <w:ind w:left="0" w:firstLine="567"/>
        <w:jc w:val="both"/>
      </w:pPr>
      <w:r w:rsidRPr="00260C79">
        <w:t>Сделать выводы.</w:t>
      </w:r>
    </w:p>
    <w:p w:rsidR="009F610E" w:rsidRDefault="009F610E" w:rsidP="00260C79">
      <w:pPr>
        <w:spacing w:after="0" w:line="240" w:lineRule="auto"/>
        <w:ind w:firstLine="567"/>
        <w:jc w:val="both"/>
        <w:rPr>
          <w:rFonts w:ascii="Times New Roman" w:eastAsia="Times New Roman" w:hAnsi="Times New Roman" w:cs="Times New Roman"/>
          <w:b/>
          <w:bCs/>
          <w:sz w:val="24"/>
          <w:szCs w:val="24"/>
        </w:rPr>
      </w:pP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b/>
          <w:bCs/>
          <w:sz w:val="24"/>
          <w:szCs w:val="24"/>
        </w:rPr>
        <w:t>Гипотезы исследования</w:t>
      </w:r>
      <w:r w:rsidRPr="00260C79">
        <w:rPr>
          <w:rFonts w:ascii="Times New Roman" w:eastAsia="Times New Roman" w:hAnsi="Times New Roman" w:cs="Times New Roman"/>
          <w:sz w:val="24"/>
          <w:szCs w:val="24"/>
        </w:rPr>
        <w:t>:</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Если собрать холодильник своими руками, то можно получить прибор бюджетный, экономичный, компактный, переносной.</w:t>
      </w:r>
    </w:p>
    <w:p w:rsidR="009F610E" w:rsidRDefault="009F610E" w:rsidP="00260C79">
      <w:pPr>
        <w:spacing w:after="0" w:line="240" w:lineRule="auto"/>
        <w:ind w:firstLine="567"/>
        <w:jc w:val="both"/>
        <w:rPr>
          <w:rFonts w:ascii="Times New Roman" w:eastAsia="Times New Roman" w:hAnsi="Times New Roman" w:cs="Times New Roman"/>
          <w:b/>
          <w:bCs/>
          <w:sz w:val="24"/>
          <w:szCs w:val="24"/>
        </w:rPr>
      </w:pP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b/>
          <w:bCs/>
          <w:sz w:val="24"/>
          <w:szCs w:val="24"/>
        </w:rPr>
        <w:t>Методы исследования</w:t>
      </w:r>
      <w:r w:rsidR="009F610E">
        <w:rPr>
          <w:rFonts w:ascii="Times New Roman" w:eastAsia="Times New Roman" w:hAnsi="Times New Roman" w:cs="Times New Roman"/>
          <w:b/>
          <w:bCs/>
          <w:sz w:val="24"/>
          <w:szCs w:val="24"/>
        </w:rPr>
        <w:t xml:space="preserve"> </w:t>
      </w:r>
      <w:r w:rsidRPr="00260C79">
        <w:rPr>
          <w:rFonts w:ascii="Times New Roman" w:eastAsia="Times New Roman" w:hAnsi="Times New Roman" w:cs="Times New Roman"/>
          <w:b/>
          <w:bCs/>
          <w:sz w:val="24"/>
          <w:szCs w:val="24"/>
        </w:rPr>
        <w:t>-</w:t>
      </w:r>
      <w:r w:rsidRPr="00260C79">
        <w:rPr>
          <w:rFonts w:ascii="Times New Roman" w:eastAsia="Times New Roman" w:hAnsi="Times New Roman" w:cs="Times New Roman"/>
          <w:sz w:val="24"/>
          <w:szCs w:val="24"/>
        </w:rPr>
        <w:t xml:space="preserve"> Сбор и обработка информации, анализ, наблюдение, практ</w:t>
      </w:r>
      <w:r w:rsidRPr="00260C79">
        <w:rPr>
          <w:rFonts w:ascii="Times New Roman" w:eastAsia="Times New Roman" w:hAnsi="Times New Roman" w:cs="Times New Roman"/>
          <w:sz w:val="24"/>
          <w:szCs w:val="24"/>
        </w:rPr>
        <w:t>и</w:t>
      </w:r>
      <w:r w:rsidRPr="00260C79">
        <w:rPr>
          <w:rFonts w:ascii="Times New Roman" w:eastAsia="Times New Roman" w:hAnsi="Times New Roman" w:cs="Times New Roman"/>
          <w:sz w:val="24"/>
          <w:szCs w:val="24"/>
        </w:rPr>
        <w:t>ческая работа.</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 xml:space="preserve">Для начала нужно сделать теплоизоляцию для емкости, которая будет </w:t>
      </w:r>
      <w:proofErr w:type="gramStart"/>
      <w:r w:rsidRPr="00260C79">
        <w:rPr>
          <w:rFonts w:ascii="Times New Roman" w:eastAsia="Times New Roman" w:hAnsi="Times New Roman" w:cs="Times New Roman"/>
          <w:sz w:val="24"/>
          <w:szCs w:val="24"/>
        </w:rPr>
        <w:t>выполнять роль</w:t>
      </w:r>
      <w:proofErr w:type="gramEnd"/>
      <w:r w:rsidRPr="00260C79">
        <w:rPr>
          <w:rFonts w:ascii="Times New Roman" w:eastAsia="Times New Roman" w:hAnsi="Times New Roman" w:cs="Times New Roman"/>
          <w:sz w:val="24"/>
          <w:szCs w:val="24"/>
        </w:rPr>
        <w:t xml:space="preserve"> холодильной камеры.</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Вы можете купить баллончики с пенополиуретаном и покрыть этим составом емкость (желательно кубической формы, например, ящик) с обеих сторон. Можно также использ</w:t>
      </w:r>
      <w:r w:rsidRPr="00260C79">
        <w:rPr>
          <w:rFonts w:ascii="Times New Roman" w:eastAsia="Times New Roman" w:hAnsi="Times New Roman" w:cs="Times New Roman"/>
          <w:sz w:val="24"/>
          <w:szCs w:val="24"/>
        </w:rPr>
        <w:t>о</w:t>
      </w:r>
      <w:r w:rsidRPr="00260C79">
        <w:rPr>
          <w:rFonts w:ascii="Times New Roman" w:eastAsia="Times New Roman" w:hAnsi="Times New Roman" w:cs="Times New Roman"/>
          <w:sz w:val="24"/>
          <w:szCs w:val="24"/>
        </w:rPr>
        <w:t>вать цельные куски пенопласта, который нужно плотно прикрепить к бокам коробки. Также можете использовать такой материал, как пенофол. Он применяется в космической отрасли, чтобы утеплить скафандры космонавтам.</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Теперь вам будет нужен градусник обычного типа, который, например, висит с обра</w:t>
      </w:r>
      <w:r w:rsidRPr="00260C79">
        <w:rPr>
          <w:rFonts w:ascii="Times New Roman" w:eastAsia="Times New Roman" w:hAnsi="Times New Roman" w:cs="Times New Roman"/>
          <w:sz w:val="24"/>
          <w:szCs w:val="24"/>
        </w:rPr>
        <w:t>т</w:t>
      </w:r>
      <w:r w:rsidRPr="00260C79">
        <w:rPr>
          <w:rFonts w:ascii="Times New Roman" w:eastAsia="Times New Roman" w:hAnsi="Times New Roman" w:cs="Times New Roman"/>
          <w:sz w:val="24"/>
          <w:szCs w:val="24"/>
        </w:rPr>
        <w:t>ной стороны окна вашей квартиры. Его помещаете в середину коробки.</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 xml:space="preserve">В качестве охладителя используйте детали Пельтье. Их нужно вставить в изделия при помощи  </w:t>
      </w:r>
      <w:proofErr w:type="gramStart"/>
      <w:r w:rsidRPr="00260C79">
        <w:rPr>
          <w:rFonts w:ascii="Times New Roman" w:eastAsia="Times New Roman" w:hAnsi="Times New Roman" w:cs="Times New Roman"/>
          <w:sz w:val="24"/>
          <w:szCs w:val="24"/>
        </w:rPr>
        <w:t>–т</w:t>
      </w:r>
      <w:proofErr w:type="gramEnd"/>
      <w:r w:rsidRPr="00260C79">
        <w:rPr>
          <w:rFonts w:ascii="Times New Roman" w:eastAsia="Times New Roman" w:hAnsi="Times New Roman" w:cs="Times New Roman"/>
          <w:sz w:val="24"/>
          <w:szCs w:val="24"/>
        </w:rPr>
        <w:t>ермоклея . Теперь разберемся с необходимым количеством этих элементов, чт</w:t>
      </w:r>
      <w:r w:rsidRPr="00260C79">
        <w:rPr>
          <w:rFonts w:ascii="Times New Roman" w:eastAsia="Times New Roman" w:hAnsi="Times New Roman" w:cs="Times New Roman"/>
          <w:sz w:val="24"/>
          <w:szCs w:val="24"/>
        </w:rPr>
        <w:t>о</w:t>
      </w:r>
      <w:r w:rsidRPr="00260C79">
        <w:rPr>
          <w:rFonts w:ascii="Times New Roman" w:eastAsia="Times New Roman" w:hAnsi="Times New Roman" w:cs="Times New Roman"/>
          <w:sz w:val="24"/>
          <w:szCs w:val="24"/>
        </w:rPr>
        <w:t>бы холодильник заработал.</w:t>
      </w:r>
    </w:p>
    <w:p w:rsidR="00260C79" w:rsidRDefault="00260C79" w:rsidP="00260C79">
      <w:pPr>
        <w:pStyle w:val="a4"/>
        <w:spacing w:before="0" w:beforeAutospacing="0" w:after="0" w:afterAutospacing="0"/>
        <w:ind w:firstLine="567"/>
        <w:jc w:val="both"/>
        <w:rPr>
          <w:b/>
        </w:rPr>
      </w:pPr>
    </w:p>
    <w:p w:rsidR="00260C79" w:rsidRPr="00260C79" w:rsidRDefault="00260C79" w:rsidP="00260C79">
      <w:pPr>
        <w:pStyle w:val="a4"/>
        <w:spacing w:before="0" w:beforeAutospacing="0" w:after="0" w:afterAutospacing="0"/>
        <w:ind w:firstLine="567"/>
        <w:jc w:val="both"/>
        <w:rPr>
          <w:b/>
        </w:rPr>
      </w:pPr>
      <w:r w:rsidRPr="00260C79">
        <w:rPr>
          <w:b/>
        </w:rPr>
        <w:t>Принцип работы холодильника</w:t>
      </w:r>
    </w:p>
    <w:p w:rsidR="00260C79" w:rsidRPr="00260C79" w:rsidRDefault="00260C79" w:rsidP="000479F1">
      <w:pPr>
        <w:pStyle w:val="a4"/>
        <w:numPr>
          <w:ilvl w:val="0"/>
          <w:numId w:val="28"/>
        </w:numPr>
        <w:tabs>
          <w:tab w:val="left" w:pos="284"/>
        </w:tabs>
        <w:spacing w:before="0" w:beforeAutospacing="0" w:after="0" w:afterAutospacing="0"/>
        <w:ind w:left="0" w:firstLine="567"/>
        <w:jc w:val="both"/>
      </w:pPr>
      <w:r w:rsidRPr="00260C79">
        <w:t>Переносной холодильник работает от 12 вольт. На элементе Пельтье</w:t>
      </w:r>
      <w:proofErr w:type="gramStart"/>
      <w:r w:rsidRPr="00260C79">
        <w:t xml:space="preserve"> .</w:t>
      </w:r>
      <w:proofErr w:type="gramEnd"/>
      <w:r w:rsidRPr="00260C79">
        <w:t xml:space="preserve"> Элемент Пельтье это термоэлектрический преобразователь, который создает разность температур на своих поверхностях нагревая одной стороны и охлаждения противоположней стороны при протекании электрического тока в 12 в, Чтобы холодная сторона имела низкую температ</w:t>
      </w:r>
      <w:r w:rsidRPr="00260C79">
        <w:t>у</w:t>
      </w:r>
      <w:r w:rsidRPr="00260C79">
        <w:t>ру, необходимо отводить тепло от горячей поверхности, снижая ее температуру . Я отводил температуру с нагревающей стороны с  помощью радиатора и кулера ,а противоположную сторону охлаждающую мы поместил в камеру из пенопласта, в которой держится низкая температура и не отдается в стенки коробки.</w:t>
      </w:r>
    </w:p>
    <w:p w:rsidR="00260C79" w:rsidRPr="00260C79" w:rsidRDefault="00260C79" w:rsidP="000479F1">
      <w:pPr>
        <w:pStyle w:val="a4"/>
        <w:numPr>
          <w:ilvl w:val="0"/>
          <w:numId w:val="28"/>
        </w:numPr>
        <w:tabs>
          <w:tab w:val="left" w:pos="284"/>
        </w:tabs>
        <w:spacing w:before="0" w:beforeAutospacing="0" w:after="0" w:afterAutospacing="0"/>
        <w:ind w:left="0" w:firstLine="567"/>
        <w:jc w:val="both"/>
      </w:pPr>
      <w:r w:rsidRPr="00260C79">
        <w:lastRenderedPageBreak/>
        <w:t>Элемент Пельтье состоит из одной или более пар небольших полупроводниковых параллелепипедов — одного n-типа и одного p-типа в паре</w:t>
      </w:r>
      <w:proofErr w:type="gramStart"/>
      <w:r w:rsidRPr="00260C79">
        <w:t xml:space="preserve"> ,</w:t>
      </w:r>
      <w:proofErr w:type="gramEnd"/>
      <w:r w:rsidRPr="00260C79">
        <w:t>которые попарно соединены при помощи металлических перемычек.</w:t>
      </w:r>
    </w:p>
    <w:p w:rsidR="00260C79" w:rsidRPr="00260C79" w:rsidRDefault="00260C79" w:rsidP="000479F1">
      <w:pPr>
        <w:pStyle w:val="a4"/>
        <w:numPr>
          <w:ilvl w:val="0"/>
          <w:numId w:val="28"/>
        </w:numPr>
        <w:tabs>
          <w:tab w:val="left" w:pos="284"/>
        </w:tabs>
        <w:spacing w:before="0" w:beforeAutospacing="0" w:after="0" w:afterAutospacing="0"/>
        <w:ind w:left="0" w:firstLine="567"/>
        <w:jc w:val="both"/>
      </w:pPr>
      <w:r w:rsidRPr="00260C79">
        <w:t xml:space="preserve">Холодильник </w:t>
      </w:r>
      <w:proofErr w:type="gramStart"/>
      <w:r w:rsidRPr="00260C79">
        <w:t>может осуществлять свою работу дома из розетки  220в работая</w:t>
      </w:r>
      <w:proofErr w:type="gramEnd"/>
      <w:r w:rsidRPr="00260C79">
        <w:t xml:space="preserve"> от и</w:t>
      </w:r>
      <w:r w:rsidRPr="00260C79">
        <w:t>м</w:t>
      </w:r>
      <w:r w:rsidRPr="00260C79">
        <w:t>пульсного блока питания 12в 6а пригодный для работы холодильника</w:t>
      </w:r>
    </w:p>
    <w:p w:rsidR="00260C79" w:rsidRPr="00260C79" w:rsidRDefault="00260C79" w:rsidP="000479F1">
      <w:pPr>
        <w:pStyle w:val="a4"/>
        <w:numPr>
          <w:ilvl w:val="0"/>
          <w:numId w:val="28"/>
        </w:numPr>
        <w:tabs>
          <w:tab w:val="left" w:pos="284"/>
        </w:tabs>
        <w:spacing w:before="0" w:beforeAutospacing="0" w:after="0" w:afterAutospacing="0"/>
        <w:ind w:left="0" w:firstLine="567"/>
        <w:jc w:val="both"/>
      </w:pPr>
      <w:r w:rsidRPr="00260C79">
        <w:t>Может работать в машине от машиного адаптера.</w:t>
      </w:r>
    </w:p>
    <w:p w:rsidR="00260C79" w:rsidRPr="00260C79" w:rsidRDefault="00260C79" w:rsidP="000479F1">
      <w:pPr>
        <w:pStyle w:val="a4"/>
        <w:numPr>
          <w:ilvl w:val="0"/>
          <w:numId w:val="28"/>
        </w:numPr>
        <w:tabs>
          <w:tab w:val="left" w:pos="284"/>
        </w:tabs>
        <w:spacing w:before="0" w:beforeAutospacing="0" w:after="0" w:afterAutospacing="0"/>
        <w:ind w:left="0" w:firstLine="567"/>
        <w:jc w:val="both"/>
      </w:pPr>
      <w:r w:rsidRPr="00260C79">
        <w:t>На даче или на отдыхе от аккумуляторных батареек.</w:t>
      </w:r>
    </w:p>
    <w:p w:rsidR="00260C79" w:rsidRDefault="00260C79" w:rsidP="00260C79">
      <w:pPr>
        <w:pStyle w:val="a4"/>
        <w:tabs>
          <w:tab w:val="left" w:pos="284"/>
        </w:tabs>
        <w:spacing w:before="0" w:beforeAutospacing="0" w:after="0" w:afterAutospacing="0"/>
        <w:ind w:firstLine="567"/>
        <w:jc w:val="both"/>
        <w:rPr>
          <w:b/>
        </w:rPr>
      </w:pPr>
    </w:p>
    <w:p w:rsidR="00260C79" w:rsidRPr="00260C79" w:rsidRDefault="00260C79" w:rsidP="00260C79">
      <w:pPr>
        <w:pStyle w:val="a4"/>
        <w:tabs>
          <w:tab w:val="left" w:pos="284"/>
        </w:tabs>
        <w:spacing w:before="0" w:beforeAutospacing="0" w:after="0" w:afterAutospacing="0"/>
        <w:ind w:firstLine="567"/>
        <w:jc w:val="both"/>
      </w:pPr>
      <w:r w:rsidRPr="00260C79">
        <w:rPr>
          <w:b/>
        </w:rPr>
        <w:t>Температура</w:t>
      </w:r>
    </w:p>
    <w:p w:rsidR="00260C79" w:rsidRP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Холодильная камера при долгом времени работы, может охлаждать камеру до 0</w:t>
      </w:r>
      <w:proofErr w:type="gramStart"/>
      <w:r w:rsidRPr="00260C79">
        <w:rPr>
          <w:rFonts w:ascii="Times New Roman" w:eastAsia="Times New Roman" w:hAnsi="Times New Roman" w:cs="Times New Roman"/>
          <w:sz w:val="24"/>
          <w:szCs w:val="24"/>
        </w:rPr>
        <w:t>°С</w:t>
      </w:r>
      <w:proofErr w:type="gramEnd"/>
      <w:r w:rsidRPr="00260C79">
        <w:rPr>
          <w:rFonts w:ascii="Times New Roman" w:eastAsia="Times New Roman" w:hAnsi="Times New Roman" w:cs="Times New Roman"/>
          <w:sz w:val="24"/>
          <w:szCs w:val="24"/>
        </w:rPr>
        <w:t xml:space="preserve">  и ниже. </w:t>
      </w:r>
    </w:p>
    <w:p w:rsidR="00260C79" w:rsidRDefault="00260C79" w:rsidP="00260C79">
      <w:pPr>
        <w:spacing w:after="0" w:line="240" w:lineRule="auto"/>
        <w:ind w:firstLine="567"/>
        <w:jc w:val="both"/>
        <w:rPr>
          <w:rFonts w:ascii="Times New Roman" w:eastAsia="Times New Roman" w:hAnsi="Times New Roman" w:cs="Times New Roman"/>
          <w:sz w:val="24"/>
          <w:szCs w:val="24"/>
        </w:rPr>
      </w:pPr>
      <w:r w:rsidRPr="00260C79">
        <w:rPr>
          <w:rFonts w:ascii="Times New Roman" w:eastAsia="Times New Roman" w:hAnsi="Times New Roman" w:cs="Times New Roman"/>
          <w:sz w:val="24"/>
          <w:szCs w:val="24"/>
        </w:rPr>
        <w:t>При этой температуры можно хранить в нем фрукты и овощи такие как (абрикосы, виноград, малина, смородина, изюм, крыжовник, персики) От 0 до +2</w:t>
      </w:r>
      <w:proofErr w:type="gramStart"/>
      <w:r w:rsidRPr="00260C79">
        <w:rPr>
          <w:rFonts w:ascii="Times New Roman" w:eastAsia="Times New Roman" w:hAnsi="Times New Roman" w:cs="Times New Roman"/>
          <w:sz w:val="24"/>
          <w:szCs w:val="24"/>
        </w:rPr>
        <w:t>°С</w:t>
      </w:r>
      <w:proofErr w:type="gramEnd"/>
      <w:r w:rsidRPr="00260C79">
        <w:rPr>
          <w:rFonts w:ascii="Times New Roman" w:eastAsia="Times New Roman" w:hAnsi="Times New Roman" w:cs="Times New Roman"/>
          <w:sz w:val="24"/>
          <w:szCs w:val="24"/>
        </w:rPr>
        <w:t xml:space="preserve"> – идеальная темп</w:t>
      </w:r>
      <w:r w:rsidRPr="00260C79">
        <w:rPr>
          <w:rFonts w:ascii="Times New Roman" w:eastAsia="Times New Roman" w:hAnsi="Times New Roman" w:cs="Times New Roman"/>
          <w:sz w:val="24"/>
          <w:szCs w:val="24"/>
        </w:rPr>
        <w:t>е</w:t>
      </w:r>
      <w:r w:rsidRPr="00260C79">
        <w:rPr>
          <w:rFonts w:ascii="Times New Roman" w:eastAsia="Times New Roman" w:hAnsi="Times New Roman" w:cs="Times New Roman"/>
          <w:sz w:val="24"/>
          <w:szCs w:val="24"/>
        </w:rPr>
        <w:t>ратура для хранения артишоков, вишни, черники, апельсинов, киви, цветной и китайской капусты, кабачков, гороха, свеклы, лука, нарезанных фруктов и овощей, хурмы, инжира, мандаринов, пряных трав, спаржи.</w:t>
      </w:r>
    </w:p>
    <w:p w:rsidR="00260C79" w:rsidRDefault="00260C79" w:rsidP="00260C79">
      <w:pPr>
        <w:spacing w:after="0" w:line="240" w:lineRule="auto"/>
        <w:ind w:firstLine="567"/>
        <w:jc w:val="both"/>
        <w:rPr>
          <w:rFonts w:ascii="Times New Roman" w:hAnsi="Times New Roman" w:cs="Times New Roman"/>
          <w:b/>
          <w:sz w:val="24"/>
          <w:szCs w:val="24"/>
        </w:rPr>
      </w:pPr>
    </w:p>
    <w:p w:rsidR="00260C79" w:rsidRPr="00260C79" w:rsidRDefault="00260C79" w:rsidP="00260C79">
      <w:pPr>
        <w:spacing w:after="0" w:line="240" w:lineRule="auto"/>
        <w:ind w:firstLine="567"/>
        <w:jc w:val="both"/>
        <w:rPr>
          <w:rFonts w:ascii="Times New Roman" w:hAnsi="Times New Roman" w:cs="Times New Roman"/>
          <w:b/>
          <w:sz w:val="24"/>
          <w:szCs w:val="24"/>
        </w:rPr>
      </w:pPr>
      <w:r w:rsidRPr="00260C79">
        <w:rPr>
          <w:rFonts w:ascii="Times New Roman" w:hAnsi="Times New Roman" w:cs="Times New Roman"/>
          <w:b/>
          <w:sz w:val="24"/>
          <w:szCs w:val="24"/>
        </w:rPr>
        <w:t xml:space="preserve">Холодильника себе </w:t>
      </w:r>
      <w:proofErr w:type="gramStart"/>
      <w:r w:rsidRPr="00260C79">
        <w:rPr>
          <w:rFonts w:ascii="Times New Roman" w:hAnsi="Times New Roman" w:cs="Times New Roman"/>
          <w:b/>
          <w:sz w:val="24"/>
          <w:szCs w:val="24"/>
        </w:rPr>
        <w:t>низкая</w:t>
      </w:r>
      <w:proofErr w:type="gramEnd"/>
      <w:r w:rsidRPr="00260C79">
        <w:rPr>
          <w:rFonts w:ascii="Times New Roman" w:hAnsi="Times New Roman" w:cs="Times New Roman"/>
          <w:b/>
          <w:sz w:val="24"/>
          <w:szCs w:val="24"/>
        </w:rPr>
        <w:t xml:space="preserve"> </w:t>
      </w:r>
    </w:p>
    <w:p w:rsidR="00260C79" w:rsidRPr="00260C79" w:rsidRDefault="00260C79" w:rsidP="000479F1">
      <w:pPr>
        <w:pStyle w:val="a4"/>
        <w:numPr>
          <w:ilvl w:val="0"/>
          <w:numId w:val="29"/>
        </w:numPr>
        <w:tabs>
          <w:tab w:val="left" w:pos="284"/>
        </w:tabs>
        <w:spacing w:before="0" w:beforeAutospacing="0" w:after="0" w:afterAutospacing="0"/>
        <w:ind w:left="0" w:firstLine="567"/>
        <w:jc w:val="both"/>
      </w:pPr>
      <w:r w:rsidRPr="00260C79">
        <w:t>Кулеры и радиатор б</w:t>
      </w:r>
      <w:r>
        <w:t>ыли сняты со старого компьютера.</w:t>
      </w:r>
    </w:p>
    <w:p w:rsidR="00260C79" w:rsidRPr="00260C79" w:rsidRDefault="00260C79" w:rsidP="000479F1">
      <w:pPr>
        <w:pStyle w:val="a4"/>
        <w:numPr>
          <w:ilvl w:val="0"/>
          <w:numId w:val="29"/>
        </w:numPr>
        <w:tabs>
          <w:tab w:val="left" w:pos="284"/>
        </w:tabs>
        <w:spacing w:before="0" w:beforeAutospacing="0" w:after="0" w:afterAutospacing="0"/>
        <w:ind w:left="0" w:firstLine="567"/>
        <w:jc w:val="both"/>
      </w:pPr>
      <w:r w:rsidRPr="00260C79">
        <w:t>Коробка</w:t>
      </w:r>
      <w:proofErr w:type="gramStart"/>
      <w:r w:rsidRPr="00260C79">
        <w:t xml:space="preserve"> ,</w:t>
      </w:r>
      <w:proofErr w:type="gramEnd"/>
      <w:r w:rsidRPr="00260C79">
        <w:t xml:space="preserve"> пенопласт , машинный адаптер , аккумуляторные батарейки были найдены дома</w:t>
      </w:r>
      <w:r>
        <w:t>.</w:t>
      </w:r>
    </w:p>
    <w:p w:rsidR="00260C79" w:rsidRPr="00260C79" w:rsidRDefault="00260C79" w:rsidP="000479F1">
      <w:pPr>
        <w:pStyle w:val="a4"/>
        <w:numPr>
          <w:ilvl w:val="0"/>
          <w:numId w:val="29"/>
        </w:numPr>
        <w:tabs>
          <w:tab w:val="left" w:pos="284"/>
        </w:tabs>
        <w:spacing w:before="0" w:beforeAutospacing="0" w:after="0" w:afterAutospacing="0"/>
        <w:ind w:left="0" w:firstLine="567"/>
        <w:jc w:val="both"/>
      </w:pPr>
      <w:r w:rsidRPr="00260C79">
        <w:t>Элемент Пельтье был куплен за 500 тг.</w:t>
      </w:r>
    </w:p>
    <w:p w:rsidR="00260C79" w:rsidRPr="00260C79" w:rsidRDefault="00260C79" w:rsidP="00260C79">
      <w:pPr>
        <w:pStyle w:val="a4"/>
        <w:tabs>
          <w:tab w:val="left" w:pos="284"/>
        </w:tabs>
        <w:spacing w:before="0" w:beforeAutospacing="0" w:after="0" w:afterAutospacing="0"/>
        <w:ind w:firstLine="567"/>
        <w:jc w:val="both"/>
      </w:pPr>
      <w:r w:rsidRPr="00260C79">
        <w:t>Общие затраты составили  500 тг</w:t>
      </w:r>
      <w:r>
        <w:t>.</w:t>
      </w:r>
    </w:p>
    <w:p w:rsidR="00260C79" w:rsidRDefault="00260C79" w:rsidP="00260C79">
      <w:pPr>
        <w:pStyle w:val="a4"/>
        <w:spacing w:before="0" w:beforeAutospacing="0" w:after="0" w:afterAutospacing="0"/>
        <w:ind w:firstLine="567"/>
        <w:jc w:val="both"/>
        <w:rPr>
          <w:b/>
        </w:rPr>
      </w:pPr>
    </w:p>
    <w:p w:rsidR="00260C79" w:rsidRPr="00260C79" w:rsidRDefault="00260C79" w:rsidP="00260C79">
      <w:pPr>
        <w:pStyle w:val="a4"/>
        <w:spacing w:before="0" w:beforeAutospacing="0" w:after="0" w:afterAutospacing="0"/>
        <w:ind w:firstLine="567"/>
        <w:jc w:val="both"/>
        <w:rPr>
          <w:b/>
        </w:rPr>
      </w:pPr>
      <w:r w:rsidRPr="00260C79">
        <w:rPr>
          <w:b/>
        </w:rPr>
        <w:t>Итак, для создания холодильника мне понадобилось</w:t>
      </w:r>
    </w:p>
    <w:p w:rsidR="00260C79" w:rsidRPr="00260C79" w:rsidRDefault="00260C79" w:rsidP="00260C79">
      <w:pPr>
        <w:pStyle w:val="a4"/>
        <w:spacing w:before="0" w:beforeAutospacing="0" w:after="0" w:afterAutospacing="0"/>
        <w:ind w:left="567"/>
        <w:jc w:val="both"/>
      </w:pPr>
      <w:r w:rsidRPr="00260C79">
        <w:t xml:space="preserve">Холодильник состоит </w:t>
      </w:r>
      <w:proofErr w:type="gramStart"/>
      <w:r w:rsidRPr="00260C79">
        <w:t>из</w:t>
      </w:r>
      <w:proofErr w:type="gramEnd"/>
      <w:r w:rsidRPr="00260C79">
        <w:t>:</w:t>
      </w:r>
    </w:p>
    <w:p w:rsidR="00260C79" w:rsidRPr="00260C79" w:rsidRDefault="00260C79" w:rsidP="000479F1">
      <w:pPr>
        <w:pStyle w:val="a4"/>
        <w:numPr>
          <w:ilvl w:val="0"/>
          <w:numId w:val="27"/>
        </w:numPr>
        <w:spacing w:before="0" w:beforeAutospacing="0" w:after="0" w:afterAutospacing="0"/>
        <w:ind w:left="0" w:firstLine="567"/>
        <w:jc w:val="both"/>
      </w:pPr>
      <w:r w:rsidRPr="00260C79">
        <w:t>Двух кулеров</w:t>
      </w:r>
    </w:p>
    <w:p w:rsidR="00260C79" w:rsidRPr="00260C79" w:rsidRDefault="00260C79" w:rsidP="000479F1">
      <w:pPr>
        <w:pStyle w:val="a4"/>
        <w:numPr>
          <w:ilvl w:val="0"/>
          <w:numId w:val="27"/>
        </w:numPr>
        <w:spacing w:before="0" w:beforeAutospacing="0" w:after="0" w:afterAutospacing="0"/>
        <w:ind w:left="0" w:firstLine="567"/>
        <w:jc w:val="both"/>
      </w:pPr>
      <w:r w:rsidRPr="00260C79">
        <w:t>Пенопласта</w:t>
      </w:r>
    </w:p>
    <w:p w:rsidR="00260C79" w:rsidRPr="00260C79" w:rsidRDefault="00260C79" w:rsidP="000479F1">
      <w:pPr>
        <w:pStyle w:val="a4"/>
        <w:numPr>
          <w:ilvl w:val="0"/>
          <w:numId w:val="27"/>
        </w:numPr>
        <w:spacing w:before="0" w:beforeAutospacing="0" w:after="0" w:afterAutospacing="0"/>
        <w:ind w:left="0" w:firstLine="567"/>
        <w:jc w:val="both"/>
      </w:pPr>
      <w:r w:rsidRPr="00260C79">
        <w:t>Коробки</w:t>
      </w:r>
    </w:p>
    <w:p w:rsidR="00260C79" w:rsidRPr="00260C79" w:rsidRDefault="00260C79" w:rsidP="000479F1">
      <w:pPr>
        <w:pStyle w:val="a4"/>
        <w:numPr>
          <w:ilvl w:val="0"/>
          <w:numId w:val="27"/>
        </w:numPr>
        <w:spacing w:before="0" w:beforeAutospacing="0" w:after="0" w:afterAutospacing="0"/>
        <w:ind w:left="0" w:firstLine="567"/>
        <w:jc w:val="both"/>
      </w:pPr>
      <w:r w:rsidRPr="00260C79">
        <w:t xml:space="preserve">Радиатор </w:t>
      </w:r>
    </w:p>
    <w:p w:rsidR="00260C79" w:rsidRPr="00260C79" w:rsidRDefault="00260C79" w:rsidP="000479F1">
      <w:pPr>
        <w:pStyle w:val="a4"/>
        <w:numPr>
          <w:ilvl w:val="0"/>
          <w:numId w:val="27"/>
        </w:numPr>
        <w:spacing w:before="0" w:beforeAutospacing="0" w:after="0" w:afterAutospacing="0"/>
        <w:ind w:left="0" w:firstLine="567"/>
        <w:jc w:val="both"/>
      </w:pPr>
      <w:r w:rsidRPr="00260C79">
        <w:t>Элемент Пельтье</w:t>
      </w:r>
    </w:p>
    <w:p w:rsidR="00260C79" w:rsidRPr="00260C79" w:rsidRDefault="00260C79" w:rsidP="000479F1">
      <w:pPr>
        <w:pStyle w:val="a4"/>
        <w:numPr>
          <w:ilvl w:val="0"/>
          <w:numId w:val="27"/>
        </w:numPr>
        <w:spacing w:before="0" w:beforeAutospacing="0" w:after="0" w:afterAutospacing="0"/>
        <w:ind w:left="0" w:firstLine="567"/>
        <w:jc w:val="both"/>
      </w:pPr>
      <w:r w:rsidRPr="00260C79">
        <w:t>Проводов</w:t>
      </w:r>
    </w:p>
    <w:p w:rsidR="00260C79" w:rsidRPr="00260C79" w:rsidRDefault="00260C79" w:rsidP="000479F1">
      <w:pPr>
        <w:pStyle w:val="a4"/>
        <w:numPr>
          <w:ilvl w:val="0"/>
          <w:numId w:val="27"/>
        </w:numPr>
        <w:spacing w:before="0" w:beforeAutospacing="0" w:after="0" w:afterAutospacing="0"/>
        <w:ind w:left="0" w:firstLine="567"/>
        <w:jc w:val="both"/>
      </w:pPr>
      <w:r w:rsidRPr="00260C79">
        <w:t>Выключателя</w:t>
      </w:r>
    </w:p>
    <w:p w:rsidR="00260C79" w:rsidRPr="00260C79" w:rsidRDefault="00260C79" w:rsidP="000479F1">
      <w:pPr>
        <w:pStyle w:val="a4"/>
        <w:numPr>
          <w:ilvl w:val="0"/>
          <w:numId w:val="27"/>
        </w:numPr>
        <w:spacing w:before="0" w:beforeAutospacing="0" w:after="0" w:afterAutospacing="0"/>
        <w:ind w:left="0" w:firstLine="567"/>
        <w:jc w:val="both"/>
      </w:pPr>
      <w:r w:rsidRPr="00260C79">
        <w:t>Источником тока служит:</w:t>
      </w:r>
    </w:p>
    <w:p w:rsidR="00260C79" w:rsidRPr="00260C79" w:rsidRDefault="00260C79" w:rsidP="000479F1">
      <w:pPr>
        <w:pStyle w:val="a4"/>
        <w:numPr>
          <w:ilvl w:val="0"/>
          <w:numId w:val="27"/>
        </w:numPr>
        <w:spacing w:before="0" w:beforeAutospacing="0" w:after="0" w:afterAutospacing="0"/>
        <w:ind w:left="0" w:firstLine="567"/>
        <w:jc w:val="both"/>
      </w:pPr>
      <w:r w:rsidRPr="00260C79">
        <w:t>Машинный адаптер</w:t>
      </w:r>
    </w:p>
    <w:p w:rsidR="00260C79" w:rsidRPr="00260C79" w:rsidRDefault="00260C79" w:rsidP="000479F1">
      <w:pPr>
        <w:pStyle w:val="a4"/>
        <w:numPr>
          <w:ilvl w:val="0"/>
          <w:numId w:val="27"/>
        </w:numPr>
        <w:spacing w:before="0" w:beforeAutospacing="0" w:after="0" w:afterAutospacing="0"/>
        <w:ind w:left="0" w:firstLine="567"/>
        <w:jc w:val="both"/>
      </w:pPr>
      <w:r w:rsidRPr="00260C79">
        <w:t>Батарейки 12В 7500мАм</w:t>
      </w:r>
    </w:p>
    <w:p w:rsidR="00260C79" w:rsidRPr="00260C79" w:rsidRDefault="00260C79" w:rsidP="000479F1">
      <w:pPr>
        <w:pStyle w:val="a4"/>
        <w:numPr>
          <w:ilvl w:val="0"/>
          <w:numId w:val="27"/>
        </w:numPr>
        <w:spacing w:before="0" w:beforeAutospacing="0" w:after="0" w:afterAutospacing="0"/>
        <w:ind w:left="0" w:firstLine="567"/>
        <w:jc w:val="both"/>
      </w:pPr>
      <w:r w:rsidRPr="00260C79">
        <w:t xml:space="preserve">Импульсный блок питания 12в 6а      </w:t>
      </w:r>
    </w:p>
    <w:p w:rsidR="00260C79" w:rsidRDefault="00260C79" w:rsidP="00260C79">
      <w:pPr>
        <w:pStyle w:val="a4"/>
        <w:spacing w:before="0" w:beforeAutospacing="0" w:after="0" w:afterAutospacing="0"/>
        <w:ind w:firstLine="567"/>
        <w:jc w:val="both"/>
        <w:rPr>
          <w:b/>
        </w:rPr>
      </w:pPr>
    </w:p>
    <w:p w:rsidR="00260C79" w:rsidRPr="00260C79" w:rsidRDefault="00260C79" w:rsidP="00260C79">
      <w:pPr>
        <w:pStyle w:val="a4"/>
        <w:spacing w:before="0" w:beforeAutospacing="0" w:after="0" w:afterAutospacing="0"/>
        <w:ind w:firstLine="567"/>
        <w:jc w:val="both"/>
        <w:rPr>
          <w:b/>
        </w:rPr>
      </w:pPr>
      <w:r w:rsidRPr="00260C79">
        <w:rPr>
          <w:b/>
        </w:rPr>
        <w:t>Инструкция для сбора холодильника в домашних условиях</w:t>
      </w:r>
    </w:p>
    <w:p w:rsidR="00260C79" w:rsidRPr="00260C79" w:rsidRDefault="00260C79" w:rsidP="00260C79">
      <w:pPr>
        <w:pStyle w:val="a4"/>
        <w:spacing w:before="0" w:beforeAutospacing="0" w:after="0" w:afterAutospacing="0"/>
        <w:ind w:firstLine="567"/>
        <w:jc w:val="both"/>
      </w:pPr>
      <w:r w:rsidRPr="00260C79">
        <w:t xml:space="preserve">Для создания холодильника возьмем коробку, в моем случае это коробка </w:t>
      </w:r>
      <w:proofErr w:type="gramStart"/>
      <w:r w:rsidRPr="00260C79">
        <w:t>из</w:t>
      </w:r>
      <w:proofErr w:type="gramEnd"/>
      <w:r w:rsidRPr="00260C79">
        <w:t xml:space="preserve"> под об</w:t>
      </w:r>
      <w:r w:rsidRPr="00260C79">
        <w:t>у</w:t>
      </w:r>
      <w:r w:rsidRPr="00260C79">
        <w:t xml:space="preserve">ви. Коробку нужно обклеить пенопластом и в любой части коробки делаем отверстие для элемента Пельтье поверх </w:t>
      </w:r>
      <w:proofErr w:type="gramStart"/>
      <w:r w:rsidRPr="00260C79">
        <w:t>элемента</w:t>
      </w:r>
      <w:proofErr w:type="gramEnd"/>
      <w:r w:rsidRPr="00260C79">
        <w:t xml:space="preserve"> Пельтье приклеиваем кулер </w:t>
      </w:r>
      <w:proofErr w:type="gramStart"/>
      <w:r w:rsidRPr="00260C79">
        <w:t>который</w:t>
      </w:r>
      <w:proofErr w:type="gramEnd"/>
      <w:r w:rsidRPr="00260C79">
        <w:t xml:space="preserve"> в свою очередь б</w:t>
      </w:r>
      <w:r w:rsidRPr="00260C79">
        <w:t>у</w:t>
      </w:r>
      <w:r w:rsidRPr="00260C79">
        <w:t xml:space="preserve">дет наполнять камеру холодом. С противоположной стороны коробки на </w:t>
      </w:r>
      <w:proofErr w:type="gramStart"/>
      <w:r w:rsidRPr="00260C79">
        <w:t>нагревающею</w:t>
      </w:r>
      <w:proofErr w:type="gramEnd"/>
      <w:r w:rsidRPr="00260C79">
        <w:t xml:space="preserve"> ст</w:t>
      </w:r>
      <w:r w:rsidRPr="00260C79">
        <w:t>о</w:t>
      </w:r>
      <w:r w:rsidRPr="00260C79">
        <w:t>рону элемента Пельтье прикрепляем радиатор и поверх радиатора прикрепляем кулер. Р</w:t>
      </w:r>
      <w:r w:rsidRPr="00260C79">
        <w:t>а</w:t>
      </w:r>
      <w:r w:rsidRPr="00260C79">
        <w:t>диатор и кулер будут служить как охладитель нагревающей стороны. Припаиваем выкл</w:t>
      </w:r>
      <w:r w:rsidRPr="00260C79">
        <w:t>ю</w:t>
      </w:r>
      <w:r w:rsidRPr="00260C79">
        <w:t xml:space="preserve">чатель на плюс вывода </w:t>
      </w:r>
    </w:p>
    <w:p w:rsidR="00260C79" w:rsidRDefault="00260C79">
      <w:pPr>
        <w:rPr>
          <w:rFonts w:ascii="Times New Roman" w:eastAsia="Times New Roman" w:hAnsi="Times New Roman" w:cs="Times New Roman"/>
          <w:b/>
          <w:sz w:val="24"/>
          <w:szCs w:val="24"/>
        </w:rPr>
      </w:pPr>
      <w:r>
        <w:rPr>
          <w:b/>
        </w:rPr>
        <w:br w:type="page"/>
      </w:r>
    </w:p>
    <w:p w:rsidR="00260C79" w:rsidRPr="00260C79" w:rsidRDefault="00260C79" w:rsidP="00260C79">
      <w:pPr>
        <w:pStyle w:val="a4"/>
        <w:spacing w:before="0" w:beforeAutospacing="0" w:after="0" w:afterAutospacing="0"/>
        <w:ind w:firstLine="567"/>
        <w:jc w:val="both"/>
        <w:rPr>
          <w:b/>
          <w:lang w:val="en-US"/>
        </w:rPr>
      </w:pPr>
      <w:r w:rsidRPr="00260C79">
        <w:rPr>
          <w:b/>
        </w:rPr>
        <w:lastRenderedPageBreak/>
        <w:t>Схема</w:t>
      </w:r>
      <w:r w:rsidRPr="00260C79">
        <w:rPr>
          <w:b/>
          <w:lang w:val="en-US"/>
        </w:rPr>
        <w:t>:</w:t>
      </w:r>
    </w:p>
    <w:p w:rsidR="00260C79" w:rsidRPr="00260C79" w:rsidRDefault="00260C79" w:rsidP="00260C79">
      <w:pPr>
        <w:pStyle w:val="a4"/>
        <w:spacing w:before="0" w:beforeAutospacing="0" w:after="0" w:afterAutospacing="0"/>
        <w:ind w:firstLine="567"/>
        <w:jc w:val="both"/>
        <w:rPr>
          <w:b/>
        </w:rPr>
      </w:pPr>
      <w:r w:rsidRPr="00260C79">
        <w:rPr>
          <w:b/>
          <w:noProof/>
        </w:rPr>
        <mc:AlternateContent>
          <mc:Choice Requires="wps">
            <w:drawing>
              <wp:anchor distT="0" distB="0" distL="114300" distR="114300" simplePos="0" relativeHeight="251833344" behindDoc="0" locked="0" layoutInCell="1" allowOverlap="1" wp14:anchorId="1F30660B" wp14:editId="1EC76CD5">
                <wp:simplePos x="0" y="0"/>
                <wp:positionH relativeFrom="column">
                  <wp:posOffset>1165860</wp:posOffset>
                </wp:positionH>
                <wp:positionV relativeFrom="paragraph">
                  <wp:posOffset>160655</wp:posOffset>
                </wp:positionV>
                <wp:extent cx="41910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12.65pt" to="124.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" strokecolor="black [3040]"/>
            </w:pict>
          </mc:Fallback>
        </mc:AlternateContent>
      </w:r>
      <w:r w:rsidRPr="00260C79">
        <w:rPr>
          <w:noProof/>
        </w:rPr>
        <mc:AlternateContent>
          <mc:Choice Requires="wps">
            <w:drawing>
              <wp:anchor distT="0" distB="0" distL="114300" distR="114300" simplePos="0" relativeHeight="251837440" behindDoc="0" locked="0" layoutInCell="1" allowOverlap="1" wp14:anchorId="63A6E561" wp14:editId="14BAB310">
                <wp:simplePos x="0" y="0"/>
                <wp:positionH relativeFrom="column">
                  <wp:posOffset>1584960</wp:posOffset>
                </wp:positionH>
                <wp:positionV relativeFrom="paragraph">
                  <wp:posOffset>160656</wp:posOffset>
                </wp:positionV>
                <wp:extent cx="0" cy="1031874"/>
                <wp:effectExtent l="0" t="0" r="19050" b="16510"/>
                <wp:wrapNone/>
                <wp:docPr id="12" name="Прямая соединительная линия 12"/>
                <wp:cNvGraphicFramePr/>
                <a:graphic xmlns:a="http://schemas.openxmlformats.org/drawingml/2006/main">
                  <a:graphicData uri="http://schemas.microsoft.com/office/word/2010/wordprocessingShape">
                    <wps:wsp>
                      <wps:cNvCnPr/>
                      <wps:spPr>
                        <a:xfrm flipV="1">
                          <a:off x="0" y="0"/>
                          <a:ext cx="0" cy="1031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8pt,12.65pt" to="124.8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" strokecolor="black [3040]"/>
            </w:pict>
          </mc:Fallback>
        </mc:AlternateContent>
      </w:r>
      <w:r w:rsidRPr="00260C79">
        <w:rPr>
          <w:noProof/>
        </w:rPr>
        <mc:AlternateContent>
          <mc:Choice Requires="wps">
            <w:drawing>
              <wp:anchor distT="0" distB="0" distL="114300" distR="114300" simplePos="0" relativeHeight="251852800" behindDoc="0" locked="0" layoutInCell="1" allowOverlap="1" wp14:anchorId="59742F7F" wp14:editId="594F0E4D">
                <wp:simplePos x="0" y="0"/>
                <wp:positionH relativeFrom="column">
                  <wp:posOffset>973455</wp:posOffset>
                </wp:positionH>
                <wp:positionV relativeFrom="paragraph">
                  <wp:posOffset>78105</wp:posOffset>
                </wp:positionV>
                <wp:extent cx="123825" cy="131445"/>
                <wp:effectExtent l="0" t="0" r="28575" b="20955"/>
                <wp:wrapNone/>
                <wp:docPr id="34" name="Плюс 34"/>
                <wp:cNvGraphicFramePr/>
                <a:graphic xmlns:a="http://schemas.openxmlformats.org/drawingml/2006/main">
                  <a:graphicData uri="http://schemas.microsoft.com/office/word/2010/wordprocessingShape">
                    <wps:wsp>
                      <wps:cNvSpPr/>
                      <wps:spPr>
                        <a:xfrm>
                          <a:off x="0" y="0"/>
                          <a:ext cx="123825" cy="131445"/>
                        </a:xfrm>
                        <a:prstGeom prst="mathPlu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люс 34" o:spid="_x0000_s1026" style="position:absolute;margin-left:76.65pt;margin-top:6.15pt;width:9.75pt;height:10.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" path="m16413,51161r30938,l47351,17423r29123,l76474,51161r30938,l107412,80284r-30938,l76474,114022r-29123,l47351,80284r-30938,l16413,51161xe" fillcolor="window" strokecolor="windowText" strokeweight="2pt">
                <v:path arrowok="t" o:connecttype="custom" o:connectlocs="16413,51161;47351,51161;47351,17423;76474,17423;76474,51161;107412,51161;107412,80284;76474,80284;76474,114022;47351,114022;47351,80284;16413,80284;16413,51161" o:connectangles="0,0,0,0,0,0,0,0,0,0,0,0,0"/>
              </v:shape>
            </w:pict>
          </mc:Fallback>
        </mc:AlternateContent>
      </w:r>
      <w:r w:rsidRPr="00260C79">
        <w:rPr>
          <w:b/>
          <w:noProof/>
        </w:rPr>
        <mc:AlternateContent>
          <mc:Choice Requires="wps">
            <w:drawing>
              <wp:anchor distT="0" distB="0" distL="114300" distR="114300" simplePos="0" relativeHeight="251831296" behindDoc="0" locked="0" layoutInCell="1" allowOverlap="1" wp14:anchorId="48E480C8" wp14:editId="012D4636">
                <wp:simplePos x="0" y="0"/>
                <wp:positionH relativeFrom="column">
                  <wp:posOffset>450342</wp:posOffset>
                </wp:positionH>
                <wp:positionV relativeFrom="paragraph">
                  <wp:posOffset>28524</wp:posOffset>
                </wp:positionV>
                <wp:extent cx="716889" cy="702259"/>
                <wp:effectExtent l="0" t="0" r="26670" b="22225"/>
                <wp:wrapNone/>
                <wp:docPr id="305" name="Прямоугольник 305"/>
                <wp:cNvGraphicFramePr/>
                <a:graphic xmlns:a="http://schemas.openxmlformats.org/drawingml/2006/main">
                  <a:graphicData uri="http://schemas.microsoft.com/office/word/2010/wordprocessingShape">
                    <wps:wsp>
                      <wps:cNvSpPr/>
                      <wps:spPr>
                        <a:xfrm>
                          <a:off x="0" y="0"/>
                          <a:ext cx="716889" cy="702259"/>
                        </a:xfrm>
                        <a:prstGeom prst="rect">
                          <a:avLst/>
                        </a:prstGeom>
                      </wps:spPr>
                      <wps:style>
                        <a:lnRef idx="2">
                          <a:schemeClr val="dk1"/>
                        </a:lnRef>
                        <a:fillRef idx="1">
                          <a:schemeClr val="lt1"/>
                        </a:fillRef>
                        <a:effectRef idx="0">
                          <a:schemeClr val="dk1"/>
                        </a:effectRef>
                        <a:fontRef idx="minor">
                          <a:schemeClr val="dk1"/>
                        </a:fontRef>
                      </wps:style>
                      <wps:txbx>
                        <w:txbxContent>
                          <w:p w:rsidR="00A30787" w:rsidRPr="00AB0FEA" w:rsidRDefault="00A30787" w:rsidP="00260C79">
                            <w:pPr>
                              <w:jc w:val="center"/>
                              <w:rPr>
                                <w:sz w:val="16"/>
                                <w:lang w:val="en-US"/>
                              </w:rPr>
                            </w:pPr>
                            <w:r w:rsidRPr="00AB0FEA">
                              <w:rPr>
                                <w:sz w:val="16"/>
                                <w:lang w:val="en-US"/>
                              </w:rPr>
                              <w:t>TEC1-12706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05" o:spid="_x0000_s1027" style="position:absolute;left:0;text-align:left;margin-left:35.45pt;margin-top:2.25pt;width:56.45pt;height:55.3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" fillcolor="white [3201]" strokecolor="black [3200]" strokeweight="2pt">
                <v:textbox>
                  <w:txbxContent>
                    <w:p w:rsidR="00A30787" w:rsidRPr="00AB0FEA" w:rsidRDefault="00A30787" w:rsidP="00260C79">
                      <w:pPr>
                        <w:jc w:val="center"/>
                        <w:rPr>
                          <w:sz w:val="16"/>
                          <w:lang w:val="en-US"/>
                        </w:rPr>
                      </w:pPr>
                      <w:r w:rsidRPr="00AB0FEA">
                        <w:rPr>
                          <w:sz w:val="16"/>
                          <w:lang w:val="en-US"/>
                        </w:rPr>
                        <w:t>TEC1-12706</w:t>
                      </w:r>
                    </w:p>
                  </w:txbxContent>
                </v:textbox>
              </v:rect>
            </w:pict>
          </mc:Fallback>
        </mc:AlternateContent>
      </w:r>
    </w:p>
    <w:p w:rsidR="00260C79" w:rsidRPr="00260C79" w:rsidRDefault="00260C79" w:rsidP="00260C79">
      <w:pPr>
        <w:pStyle w:val="a4"/>
        <w:spacing w:before="0" w:beforeAutospacing="0" w:after="0" w:afterAutospacing="0"/>
        <w:ind w:firstLine="567"/>
        <w:jc w:val="both"/>
      </w:pPr>
      <w:r w:rsidRPr="00260C79">
        <w:rPr>
          <w:noProof/>
        </w:rPr>
        <mc:AlternateContent>
          <mc:Choice Requires="wps">
            <w:drawing>
              <wp:anchor distT="0" distB="0" distL="114300" distR="114300" simplePos="0" relativeHeight="251841536" behindDoc="0" locked="0" layoutInCell="1" allowOverlap="1" wp14:anchorId="40EB3905" wp14:editId="1AF73F86">
                <wp:simplePos x="0" y="0"/>
                <wp:positionH relativeFrom="column">
                  <wp:posOffset>2804160</wp:posOffset>
                </wp:positionH>
                <wp:positionV relativeFrom="paragraph">
                  <wp:posOffset>117475</wp:posOffset>
                </wp:positionV>
                <wp:extent cx="0" cy="762000"/>
                <wp:effectExtent l="0" t="0" r="19050"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16"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8pt,9.25pt" to="220.8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" strokecolor="black [3040]"/>
            </w:pict>
          </mc:Fallback>
        </mc:AlternateContent>
      </w:r>
      <w:r w:rsidRPr="00260C79">
        <w:rPr>
          <w:noProof/>
        </w:rPr>
        <mc:AlternateContent>
          <mc:Choice Requires="wps">
            <w:drawing>
              <wp:anchor distT="0" distB="0" distL="114300" distR="114300" simplePos="0" relativeHeight="251834368" behindDoc="0" locked="0" layoutInCell="1" allowOverlap="1" wp14:anchorId="1A4CBA4B" wp14:editId="0C939515">
                <wp:simplePos x="0" y="0"/>
                <wp:positionH relativeFrom="column">
                  <wp:posOffset>1167232</wp:posOffset>
                </wp:positionH>
                <wp:positionV relativeFrom="paragraph">
                  <wp:posOffset>107163</wp:posOffset>
                </wp:positionV>
                <wp:extent cx="1638300" cy="6985"/>
                <wp:effectExtent l="0" t="0" r="19050" b="3111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63830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9"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91.9pt,8.45pt" to="220.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" strokecolor="black [3040]"/>
            </w:pict>
          </mc:Fallback>
        </mc:AlternateContent>
      </w:r>
    </w:p>
    <w:p w:rsidR="00260C79" w:rsidRPr="00260C79" w:rsidRDefault="00260C79" w:rsidP="00260C79">
      <w:pPr>
        <w:spacing w:after="0"/>
        <w:ind w:firstLine="567"/>
        <w:jc w:val="both"/>
        <w:rPr>
          <w:rFonts w:ascii="Times New Roman" w:hAnsi="Times New Roman" w:cs="Times New Roman"/>
          <w:sz w:val="24"/>
          <w:szCs w:val="24"/>
          <w:lang w:val="en-US"/>
        </w:rPr>
      </w:pPr>
      <w:r w:rsidRPr="00260C79">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14CB0532" wp14:editId="4B931C57">
                <wp:simplePos x="0" y="0"/>
                <wp:positionH relativeFrom="column">
                  <wp:posOffset>974725</wp:posOffset>
                </wp:positionH>
                <wp:positionV relativeFrom="paragraph">
                  <wp:posOffset>16510</wp:posOffset>
                </wp:positionV>
                <wp:extent cx="152400" cy="153035"/>
                <wp:effectExtent l="0" t="0" r="0" b="0"/>
                <wp:wrapNone/>
                <wp:docPr id="33" name="Минус 33"/>
                <wp:cNvGraphicFramePr/>
                <a:graphic xmlns:a="http://schemas.openxmlformats.org/drawingml/2006/main">
                  <a:graphicData uri="http://schemas.microsoft.com/office/word/2010/wordprocessingShape">
                    <wps:wsp>
                      <wps:cNvSpPr/>
                      <wps:spPr>
                        <a:xfrm>
                          <a:off x="0" y="0"/>
                          <a:ext cx="152400" cy="153035"/>
                        </a:xfrm>
                        <a:prstGeom prst="mathMinu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Минус 33" o:spid="_x0000_s1026" style="position:absolute;margin-left:76.75pt;margin-top:1.3pt;width:12pt;height:12.0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" path="m20201,58521r111998,l132199,94514r-111998,l20201,58521xe" fillcolor="window" strokecolor="windowText" strokeweight="2pt">
                <v:path arrowok="t" o:connecttype="custom" o:connectlocs="20201,58521;132199,58521;132199,94514;20201,94514;20201,58521" o:connectangles="0,0,0,0,0"/>
              </v:shape>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65B312E4" wp14:editId="21E89424">
                <wp:simplePos x="0" y="0"/>
                <wp:positionH relativeFrom="column">
                  <wp:posOffset>4178935</wp:posOffset>
                </wp:positionH>
                <wp:positionV relativeFrom="paragraph">
                  <wp:posOffset>1311910</wp:posOffset>
                </wp:positionV>
                <wp:extent cx="123825" cy="131445"/>
                <wp:effectExtent l="0" t="0" r="28575" b="20955"/>
                <wp:wrapNone/>
                <wp:docPr id="18" name="Плюс 18"/>
                <wp:cNvGraphicFramePr/>
                <a:graphic xmlns:a="http://schemas.openxmlformats.org/drawingml/2006/main">
                  <a:graphicData uri="http://schemas.microsoft.com/office/word/2010/wordprocessingShape">
                    <wps:wsp>
                      <wps:cNvSpPr/>
                      <wps:spPr>
                        <a:xfrm>
                          <a:off x="0" y="0"/>
                          <a:ext cx="123825" cy="131445"/>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люс 18" o:spid="_x0000_s1026" style="position:absolute;margin-left:329.05pt;margin-top:103.3pt;width:9.75pt;height:10.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" path="m16413,51161r30938,l47351,17423r29123,l76474,51161r30938,l107412,80284r-30938,l76474,114022r-29123,l47351,80284r-30938,l16413,51161xe" fillcolor="white [3201]" strokecolor="black [3200]" strokeweight="2pt">
                <v:path arrowok="t" o:connecttype="custom" o:connectlocs="16413,51161;47351,51161;47351,17423;76474,17423;76474,51161;107412,51161;107412,80284;76474,80284;76474,114022;47351,114022;47351,80284;16413,80284;16413,51161" o:connectangles="0,0,0,0,0,0,0,0,0,0,0,0,0"/>
              </v:shape>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7287DE59" wp14:editId="616A0227">
                <wp:simplePos x="0" y="0"/>
                <wp:positionH relativeFrom="column">
                  <wp:posOffset>4136593</wp:posOffset>
                </wp:positionH>
                <wp:positionV relativeFrom="paragraph">
                  <wp:posOffset>748234</wp:posOffset>
                </wp:positionV>
                <wp:extent cx="152400" cy="153035"/>
                <wp:effectExtent l="0" t="0" r="0" b="0"/>
                <wp:wrapNone/>
                <wp:docPr id="19" name="Минус 19"/>
                <wp:cNvGraphicFramePr/>
                <a:graphic xmlns:a="http://schemas.openxmlformats.org/drawingml/2006/main">
                  <a:graphicData uri="http://schemas.microsoft.com/office/word/2010/wordprocessingShape">
                    <wps:wsp>
                      <wps:cNvSpPr/>
                      <wps:spPr>
                        <a:xfrm>
                          <a:off x="0" y="0"/>
                          <a:ext cx="152400" cy="153035"/>
                        </a:xfrm>
                        <a:prstGeom prst="mathMin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Минус 19" o:spid="_x0000_s1026" style="position:absolute;margin-left:325.7pt;margin-top:58.9pt;width:12pt;height:12.0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240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" path="m20201,58521r111998,l132199,94514r-111998,l20201,58521xe" fillcolor="white [3201]" strokecolor="black [3200]" strokeweight="2pt">
                <v:path arrowok="t" o:connecttype="custom" o:connectlocs="20201,58521;132199,58521;132199,94514;20201,94514;20201,58521" o:connectangles="0,0,0,0,0"/>
              </v:shape>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3AE17BBE" wp14:editId="7754FF3D">
                <wp:simplePos x="0" y="0"/>
                <wp:positionH relativeFrom="column">
                  <wp:posOffset>3815334</wp:posOffset>
                </wp:positionH>
                <wp:positionV relativeFrom="paragraph">
                  <wp:posOffset>1443330</wp:posOffset>
                </wp:positionV>
                <wp:extent cx="364744" cy="584"/>
                <wp:effectExtent l="0" t="0" r="16510" b="19050"/>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364744" cy="5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1" o:spid="_x0000_s1026" style="position:absolute;flip:y;z-index:251845632;visibility:visible;mso-wrap-style:square;mso-wrap-distance-left:9pt;mso-wrap-distance-top:0;mso-wrap-distance-right:9pt;mso-wrap-distance-bottom:0;mso-position-horizontal:absolute;mso-position-horizontal-relative:text;mso-position-vertical:absolute;mso-position-vertical-relative:text" from="300.4pt,113.65pt" to="329.1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12D0B17D" wp14:editId="6B35B24B">
                <wp:simplePos x="0" y="0"/>
                <wp:positionH relativeFrom="column">
                  <wp:posOffset>3434842</wp:posOffset>
                </wp:positionH>
                <wp:positionV relativeFrom="paragraph">
                  <wp:posOffset>1290295</wp:posOffset>
                </wp:positionV>
                <wp:extent cx="307340" cy="153619"/>
                <wp:effectExtent l="0" t="0" r="16510" b="18415"/>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307340" cy="1536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0" o:spid="_x0000_s1026" style="position:absolute;flip:y;z-index:251844608;visibility:visible;mso-wrap-style:square;mso-wrap-distance-left:9pt;mso-wrap-distance-top:0;mso-wrap-distance-right:9pt;mso-wrap-distance-bottom:0;mso-position-horizontal:absolute;mso-position-horizontal-relative:text;mso-position-vertical:absolute;mso-position-vertical-relative:text" from="270.45pt,101.6pt" to="294.6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0605D5B2" wp14:editId="28E3B71A">
                <wp:simplePos x="0" y="0"/>
                <wp:positionH relativeFrom="column">
                  <wp:posOffset>2498090</wp:posOffset>
                </wp:positionH>
                <wp:positionV relativeFrom="paragraph">
                  <wp:posOffset>704215</wp:posOffset>
                </wp:positionV>
                <wp:extent cx="1638300" cy="0"/>
                <wp:effectExtent l="0" t="0" r="1905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163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5" o:spid="_x0000_s1026" style="position:absolute;flip:y;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7pt,55.45pt" to="325.7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42F42514" wp14:editId="2B3F58CB">
                <wp:simplePos x="0" y="0"/>
                <wp:positionH relativeFrom="column">
                  <wp:posOffset>1584198</wp:posOffset>
                </wp:positionH>
                <wp:positionV relativeFrom="paragraph">
                  <wp:posOffset>748970</wp:posOffset>
                </wp:positionV>
                <wp:extent cx="0" cy="694944"/>
                <wp:effectExtent l="0" t="0" r="19050" b="1016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0" cy="6949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124.75pt,58.95pt" to="124.7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383E2622" wp14:editId="4349BDA5">
                <wp:simplePos x="0" y="0"/>
                <wp:positionH relativeFrom="column">
                  <wp:posOffset>1584198</wp:posOffset>
                </wp:positionH>
                <wp:positionV relativeFrom="paragraph">
                  <wp:posOffset>748513</wp:posOffset>
                </wp:positionV>
                <wp:extent cx="212141" cy="0"/>
                <wp:effectExtent l="0" t="0" r="16510"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2121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3"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124.75pt,58.95pt" to="141.4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7EFD2DDE" wp14:editId="51D59010">
                <wp:simplePos x="0" y="0"/>
                <wp:positionH relativeFrom="column">
                  <wp:posOffset>1795246</wp:posOffset>
                </wp:positionH>
                <wp:positionV relativeFrom="paragraph">
                  <wp:posOffset>353695</wp:posOffset>
                </wp:positionV>
                <wp:extent cx="701675" cy="731520"/>
                <wp:effectExtent l="0" t="0" r="22225" b="11430"/>
                <wp:wrapNone/>
                <wp:docPr id="5" name="Овал 5"/>
                <wp:cNvGraphicFramePr/>
                <a:graphic xmlns:a="http://schemas.openxmlformats.org/drawingml/2006/main">
                  <a:graphicData uri="http://schemas.microsoft.com/office/word/2010/wordprocessingShape">
                    <wps:wsp>
                      <wps:cNvSpPr/>
                      <wps:spPr>
                        <a:xfrm>
                          <a:off x="0" y="0"/>
                          <a:ext cx="701675" cy="7315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141.35pt;margin-top:27.85pt;width:55.25pt;height:57.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" fillcolor="white [3201]" strokecolor="black [3200]" strokeweight="2pt"/>
            </w:pict>
          </mc:Fallback>
        </mc:AlternateContent>
      </w:r>
      <w:r w:rsidRPr="00260C79">
        <w:rPr>
          <w:rFonts w:ascii="Times New Roman" w:hAnsi="Times New Roman" w:cs="Times New Roman"/>
          <w:sz w:val="24"/>
          <w:szCs w:val="24"/>
          <w:lang w:val="en-US"/>
        </w:rPr>
        <w:t xml:space="preserve">                                                                                                                                     </w:t>
      </w:r>
    </w:p>
    <w:p w:rsidR="00260C79" w:rsidRPr="00260C79" w:rsidRDefault="00260C79" w:rsidP="00260C79">
      <w:pPr>
        <w:spacing w:after="0"/>
        <w:ind w:firstLine="567"/>
        <w:jc w:val="both"/>
        <w:rPr>
          <w:rFonts w:ascii="Times New Roman" w:hAnsi="Times New Roman" w:cs="Times New Roman"/>
          <w:sz w:val="24"/>
          <w:szCs w:val="24"/>
          <w:lang w:val="en-US"/>
        </w:rPr>
      </w:pPr>
      <w:r w:rsidRPr="00260C79">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09049DBE" wp14:editId="11243308">
                <wp:simplePos x="0" y="0"/>
                <wp:positionH relativeFrom="column">
                  <wp:posOffset>2068830</wp:posOffset>
                </wp:positionH>
                <wp:positionV relativeFrom="paragraph">
                  <wp:posOffset>174625</wp:posOffset>
                </wp:positionV>
                <wp:extent cx="153035" cy="335915"/>
                <wp:effectExtent l="0" t="0" r="18415" b="26035"/>
                <wp:wrapNone/>
                <wp:docPr id="27" name="Овал 27"/>
                <wp:cNvGraphicFramePr/>
                <a:graphic xmlns:a="http://schemas.openxmlformats.org/drawingml/2006/main">
                  <a:graphicData uri="http://schemas.microsoft.com/office/word/2010/wordprocessingShape">
                    <wps:wsp>
                      <wps:cNvSpPr/>
                      <wps:spPr>
                        <a:xfrm flipV="1">
                          <a:off x="0" y="0"/>
                          <a:ext cx="153035" cy="33591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26" style="position:absolute;margin-left:162.9pt;margin-top:13.75pt;width:12.05pt;height:26.4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" fillcolor="window" strokecolor="windowText" strokeweight="2pt"/>
            </w:pict>
          </mc:Fallback>
        </mc:AlternateContent>
      </w:r>
    </w:p>
    <w:p w:rsidR="00260C79" w:rsidRPr="00260C79" w:rsidRDefault="00260C79" w:rsidP="00260C79">
      <w:pPr>
        <w:spacing w:after="0"/>
        <w:ind w:firstLine="567"/>
        <w:jc w:val="both"/>
        <w:rPr>
          <w:rFonts w:ascii="Times New Roman" w:hAnsi="Times New Roman" w:cs="Times New Roman"/>
          <w:sz w:val="24"/>
          <w:szCs w:val="24"/>
        </w:rPr>
      </w:pPr>
    </w:p>
    <w:p w:rsidR="00260C79" w:rsidRPr="00260C79" w:rsidRDefault="00260C79" w:rsidP="00260C79">
      <w:pPr>
        <w:spacing w:after="0"/>
        <w:ind w:firstLine="567"/>
        <w:jc w:val="both"/>
        <w:rPr>
          <w:rFonts w:ascii="Times New Roman" w:hAnsi="Times New Roman" w:cs="Times New Roman"/>
          <w:sz w:val="24"/>
          <w:szCs w:val="24"/>
        </w:rPr>
      </w:pPr>
      <w:r w:rsidRPr="00260C79">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34C66571" wp14:editId="3A2E67FC">
                <wp:simplePos x="0" y="0"/>
                <wp:positionH relativeFrom="column">
                  <wp:posOffset>2070100</wp:posOffset>
                </wp:positionH>
                <wp:positionV relativeFrom="paragraph">
                  <wp:posOffset>0</wp:posOffset>
                </wp:positionV>
                <wp:extent cx="153035" cy="212725"/>
                <wp:effectExtent l="0" t="0" r="18415" b="15875"/>
                <wp:wrapNone/>
                <wp:docPr id="32" name="Овал 32"/>
                <wp:cNvGraphicFramePr/>
                <a:graphic xmlns:a="http://schemas.openxmlformats.org/drawingml/2006/main">
                  <a:graphicData uri="http://schemas.microsoft.com/office/word/2010/wordprocessingShape">
                    <wps:wsp>
                      <wps:cNvSpPr/>
                      <wps:spPr>
                        <a:xfrm>
                          <a:off x="0" y="0"/>
                          <a:ext cx="153035" cy="212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2" o:spid="_x0000_s1026" style="position:absolute;margin-left:163pt;margin-top:0;width:12.05pt;height:1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" fillcolor="window" strokecolor="windowText" strokeweight="2pt"/>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2157F069" wp14:editId="45AEB905">
                <wp:simplePos x="0" y="0"/>
                <wp:positionH relativeFrom="column">
                  <wp:posOffset>1584960</wp:posOffset>
                </wp:positionH>
                <wp:positionV relativeFrom="paragraph">
                  <wp:posOffset>163195</wp:posOffset>
                </wp:positionV>
                <wp:extent cx="160655" cy="0"/>
                <wp:effectExtent l="0" t="0" r="10795"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H="1">
                          <a:off x="0" y="0"/>
                          <a:ext cx="160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0" o:spid="_x0000_s1026" style="position:absolute;flip:x;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8pt,12.85pt" to="137.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" strokecolor="black [3040]"/>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5AFCDC97" wp14:editId="31A77CA6">
                <wp:simplePos x="0" y="0"/>
                <wp:positionH relativeFrom="column">
                  <wp:posOffset>1792605</wp:posOffset>
                </wp:positionH>
                <wp:positionV relativeFrom="paragraph">
                  <wp:posOffset>46990</wp:posOffset>
                </wp:positionV>
                <wp:extent cx="358140" cy="146050"/>
                <wp:effectExtent l="0" t="0" r="22860" b="25400"/>
                <wp:wrapNone/>
                <wp:docPr id="29" name="Овал 29"/>
                <wp:cNvGraphicFramePr/>
                <a:graphic xmlns:a="http://schemas.openxmlformats.org/drawingml/2006/main">
                  <a:graphicData uri="http://schemas.microsoft.com/office/word/2010/wordprocessingShape">
                    <wps:wsp>
                      <wps:cNvSpPr/>
                      <wps:spPr>
                        <a:xfrm>
                          <a:off x="0" y="0"/>
                          <a:ext cx="358140" cy="1460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9" o:spid="_x0000_s1026" style="position:absolute;margin-left:141.15pt;margin-top:3.7pt;width:28.2pt;height: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" fillcolor="window" strokecolor="windowText" strokeweight="2pt"/>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0165C673" wp14:editId="387ACA99">
                <wp:simplePos x="0" y="0"/>
                <wp:positionH relativeFrom="column">
                  <wp:posOffset>2073910</wp:posOffset>
                </wp:positionH>
                <wp:positionV relativeFrom="paragraph">
                  <wp:posOffset>119380</wp:posOffset>
                </wp:positionV>
                <wp:extent cx="153035" cy="379730"/>
                <wp:effectExtent l="0" t="0" r="18415" b="20320"/>
                <wp:wrapNone/>
                <wp:docPr id="28" name="Овал 28"/>
                <wp:cNvGraphicFramePr/>
                <a:graphic xmlns:a="http://schemas.openxmlformats.org/drawingml/2006/main">
                  <a:graphicData uri="http://schemas.microsoft.com/office/word/2010/wordprocessingShape">
                    <wps:wsp>
                      <wps:cNvSpPr/>
                      <wps:spPr>
                        <a:xfrm flipV="1">
                          <a:off x="0" y="0"/>
                          <a:ext cx="153035" cy="37973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26" style="position:absolute;margin-left:163.3pt;margin-top:9.4pt;width:12.05pt;height:29.9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" fillcolor="window" strokecolor="windowText" strokeweight="2pt"/>
            </w:pict>
          </mc:Fallback>
        </mc:AlternateContent>
      </w:r>
      <w:r w:rsidRPr="00260C79">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59BB187D" wp14:editId="79A74E98">
                <wp:simplePos x="0" y="0"/>
                <wp:positionH relativeFrom="column">
                  <wp:posOffset>2143760</wp:posOffset>
                </wp:positionH>
                <wp:positionV relativeFrom="paragraph">
                  <wp:posOffset>52070</wp:posOffset>
                </wp:positionV>
                <wp:extent cx="358140" cy="146050"/>
                <wp:effectExtent l="0" t="0" r="22860" b="25400"/>
                <wp:wrapNone/>
                <wp:docPr id="30" name="Овал 30"/>
                <wp:cNvGraphicFramePr/>
                <a:graphic xmlns:a="http://schemas.openxmlformats.org/drawingml/2006/main">
                  <a:graphicData uri="http://schemas.microsoft.com/office/word/2010/wordprocessingShape">
                    <wps:wsp>
                      <wps:cNvSpPr/>
                      <wps:spPr>
                        <a:xfrm>
                          <a:off x="0" y="0"/>
                          <a:ext cx="358140" cy="14605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0" o:spid="_x0000_s1026" style="position:absolute;margin-left:168.8pt;margin-top:4.1pt;width:28.2pt;height:1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" fillcolor="window" strokecolor="windowText" strokeweight="2pt"/>
            </w:pict>
          </mc:Fallback>
        </mc:AlternateContent>
      </w:r>
      <w:r w:rsidRPr="00260C79">
        <w:rPr>
          <w:rFonts w:ascii="Times New Roman" w:hAnsi="Times New Roman" w:cs="Times New Roman"/>
          <w:sz w:val="24"/>
          <w:szCs w:val="24"/>
        </w:rPr>
        <w:t xml:space="preserve">                                                                                                                                             12</w:t>
      </w:r>
      <w:r w:rsidRPr="00260C79">
        <w:rPr>
          <w:rFonts w:ascii="Times New Roman" w:hAnsi="Times New Roman" w:cs="Times New Roman"/>
          <w:sz w:val="24"/>
          <w:szCs w:val="24"/>
          <w:lang w:val="en-US"/>
        </w:rPr>
        <w:t>B</w:t>
      </w:r>
    </w:p>
    <w:p w:rsidR="00260C79" w:rsidRPr="00260C79" w:rsidRDefault="00260C79" w:rsidP="00260C79">
      <w:pPr>
        <w:spacing w:after="0"/>
        <w:ind w:firstLine="567"/>
        <w:jc w:val="both"/>
        <w:rPr>
          <w:rFonts w:ascii="Times New Roman" w:hAnsi="Times New Roman" w:cs="Times New Roman"/>
          <w:sz w:val="24"/>
          <w:szCs w:val="24"/>
        </w:rPr>
      </w:pPr>
    </w:p>
    <w:p w:rsidR="00260C79" w:rsidRPr="00260C79" w:rsidRDefault="00260C79" w:rsidP="00260C79">
      <w:pPr>
        <w:spacing w:after="0"/>
        <w:ind w:firstLine="567"/>
        <w:jc w:val="both"/>
        <w:rPr>
          <w:rFonts w:ascii="Times New Roman" w:hAnsi="Times New Roman" w:cs="Times New Roman"/>
          <w:b/>
          <w:sz w:val="24"/>
          <w:szCs w:val="24"/>
        </w:rPr>
      </w:pPr>
    </w:p>
    <w:p w:rsidR="00260C79" w:rsidRPr="00260C79" w:rsidRDefault="00260C79" w:rsidP="00260C79">
      <w:pPr>
        <w:tabs>
          <w:tab w:val="left" w:pos="8415"/>
        </w:tabs>
        <w:spacing w:after="0"/>
        <w:ind w:firstLine="567"/>
        <w:jc w:val="both"/>
        <w:rPr>
          <w:rFonts w:ascii="Times New Roman" w:hAnsi="Times New Roman" w:cs="Times New Roman"/>
          <w:b/>
          <w:sz w:val="24"/>
          <w:szCs w:val="24"/>
          <w:lang w:val="en-US"/>
        </w:rPr>
      </w:pPr>
      <w:r w:rsidRPr="00260C79">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227F1F99" wp14:editId="01EBE629">
                <wp:simplePos x="0" y="0"/>
                <wp:positionH relativeFrom="column">
                  <wp:posOffset>1584960</wp:posOffset>
                </wp:positionH>
                <wp:positionV relativeFrom="paragraph">
                  <wp:posOffset>181610</wp:posOffset>
                </wp:positionV>
                <wp:extent cx="1852930" cy="0"/>
                <wp:effectExtent l="0" t="0" r="1397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852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1" o:spid="_x0000_s1026" style="position:absolute;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8pt,14.3pt" to="270.7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" strokecolor="black [3040]"/>
            </w:pict>
          </mc:Fallback>
        </mc:AlternateContent>
      </w:r>
      <w:r w:rsidRPr="00260C79">
        <w:rPr>
          <w:rFonts w:ascii="Times New Roman" w:hAnsi="Times New Roman" w:cs="Times New Roman"/>
          <w:b/>
          <w:sz w:val="24"/>
          <w:szCs w:val="24"/>
        </w:rPr>
        <w:tab/>
      </w:r>
    </w:p>
    <w:p w:rsidR="00260C79" w:rsidRDefault="00260C79" w:rsidP="00260C79">
      <w:pPr>
        <w:tabs>
          <w:tab w:val="left" w:pos="8415"/>
        </w:tabs>
        <w:spacing w:after="0"/>
        <w:ind w:firstLine="567"/>
        <w:jc w:val="both"/>
        <w:rPr>
          <w:rFonts w:ascii="Times New Roman" w:hAnsi="Times New Roman" w:cs="Times New Roman"/>
          <w:b/>
          <w:sz w:val="24"/>
          <w:szCs w:val="24"/>
        </w:rPr>
      </w:pPr>
    </w:p>
    <w:p w:rsidR="00260C79" w:rsidRPr="00260C79" w:rsidRDefault="00260C79" w:rsidP="00260C79">
      <w:pPr>
        <w:tabs>
          <w:tab w:val="left" w:pos="8415"/>
        </w:tabs>
        <w:spacing w:after="0"/>
        <w:ind w:firstLine="567"/>
        <w:jc w:val="both"/>
        <w:rPr>
          <w:rFonts w:ascii="Times New Roman" w:hAnsi="Times New Roman" w:cs="Times New Roman"/>
          <w:b/>
          <w:sz w:val="24"/>
          <w:szCs w:val="24"/>
        </w:rPr>
      </w:pPr>
    </w:p>
    <w:p w:rsidR="00260C79" w:rsidRDefault="00260C79" w:rsidP="00260C79">
      <w:pPr>
        <w:tabs>
          <w:tab w:val="left" w:pos="8415"/>
        </w:tabs>
        <w:spacing w:after="0"/>
        <w:ind w:firstLine="567"/>
        <w:jc w:val="center"/>
        <w:rPr>
          <w:rFonts w:ascii="Times New Roman" w:hAnsi="Times New Roman" w:cs="Times New Roman"/>
          <w:b/>
          <w:sz w:val="24"/>
          <w:szCs w:val="24"/>
        </w:rPr>
      </w:pPr>
      <w:r w:rsidRPr="00260C79">
        <w:rPr>
          <w:rFonts w:ascii="Times New Roman" w:hAnsi="Times New Roman" w:cs="Times New Roman"/>
          <w:b/>
          <w:sz w:val="24"/>
          <w:szCs w:val="24"/>
        </w:rPr>
        <w:t>Фото:</w:t>
      </w:r>
    </w:p>
    <w:p w:rsidR="00260C79" w:rsidRPr="00260C79" w:rsidRDefault="00260C79" w:rsidP="00260C79">
      <w:pPr>
        <w:tabs>
          <w:tab w:val="left" w:pos="8415"/>
        </w:tabs>
        <w:spacing w:after="0"/>
        <w:ind w:firstLine="567"/>
        <w:jc w:val="both"/>
        <w:rPr>
          <w:rFonts w:ascii="Times New Roman" w:hAnsi="Times New Roman" w:cs="Times New Roman"/>
          <w:b/>
          <w:sz w:val="24"/>
          <w:szCs w:val="24"/>
        </w:rPr>
      </w:pPr>
    </w:p>
    <w:p w:rsidR="00260C79" w:rsidRDefault="00260C79" w:rsidP="00260C79">
      <w:pPr>
        <w:spacing w:after="0"/>
        <w:jc w:val="center"/>
        <w:rPr>
          <w:rFonts w:ascii="Times New Roman" w:hAnsi="Times New Roman" w:cs="Times New Roman"/>
          <w:b/>
          <w:sz w:val="24"/>
          <w:szCs w:val="24"/>
        </w:rPr>
      </w:pPr>
      <w:r w:rsidRPr="00260C79">
        <w:rPr>
          <w:rFonts w:ascii="Times New Roman" w:hAnsi="Times New Roman" w:cs="Times New Roman"/>
          <w:b/>
          <w:noProof/>
          <w:sz w:val="24"/>
          <w:szCs w:val="24"/>
        </w:rPr>
        <w:drawing>
          <wp:inline distT="0" distB="0" distL="0" distR="0" wp14:anchorId="51E96180" wp14:editId="014E4499">
            <wp:extent cx="2881423" cy="1622877"/>
            <wp:effectExtent l="0" t="0" r="0" b="0"/>
            <wp:docPr id="308" name="Рисунок 308" descr="20180316_22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6_2233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7514" cy="1626308"/>
                    </a:xfrm>
                    <a:prstGeom prst="rect">
                      <a:avLst/>
                    </a:prstGeom>
                    <a:noFill/>
                    <a:ln>
                      <a:noFill/>
                    </a:ln>
                  </pic:spPr>
                </pic:pic>
              </a:graphicData>
            </a:graphic>
          </wp:inline>
        </w:drawing>
      </w:r>
      <w:r>
        <w:rPr>
          <w:rFonts w:ascii="Times New Roman" w:hAnsi="Times New Roman" w:cs="Times New Roman"/>
          <w:b/>
          <w:sz w:val="24"/>
          <w:szCs w:val="24"/>
        </w:rPr>
        <w:t xml:space="preserve">   </w:t>
      </w:r>
      <w:r w:rsidRPr="00260C79">
        <w:rPr>
          <w:rFonts w:ascii="Times New Roman" w:hAnsi="Times New Roman" w:cs="Times New Roman"/>
          <w:b/>
          <w:noProof/>
          <w:sz w:val="24"/>
          <w:szCs w:val="24"/>
        </w:rPr>
        <w:drawing>
          <wp:inline distT="0" distB="0" distL="0" distR="0" wp14:anchorId="32AA4493" wp14:editId="49158E93">
            <wp:extent cx="2902688" cy="1634854"/>
            <wp:effectExtent l="0" t="0" r="0" b="3810"/>
            <wp:docPr id="306" name="Рисунок 306" descr="20180316_22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80316_2233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2599" cy="1634804"/>
                    </a:xfrm>
                    <a:prstGeom prst="rect">
                      <a:avLst/>
                    </a:prstGeom>
                    <a:noFill/>
                    <a:ln>
                      <a:noFill/>
                    </a:ln>
                  </pic:spPr>
                </pic:pic>
              </a:graphicData>
            </a:graphic>
          </wp:inline>
        </w:drawing>
      </w:r>
    </w:p>
    <w:p w:rsidR="00260C79" w:rsidRPr="00260C79" w:rsidRDefault="00260C79" w:rsidP="00260C79">
      <w:pPr>
        <w:spacing w:after="0"/>
        <w:jc w:val="center"/>
        <w:rPr>
          <w:rFonts w:ascii="Times New Roman" w:hAnsi="Times New Roman" w:cs="Times New Roman"/>
          <w:b/>
          <w:sz w:val="24"/>
          <w:szCs w:val="24"/>
          <w:lang w:val="en-US"/>
        </w:rPr>
      </w:pPr>
    </w:p>
    <w:p w:rsidR="00260C79" w:rsidRPr="00260C79" w:rsidRDefault="00260C79" w:rsidP="00260C79">
      <w:pPr>
        <w:spacing w:after="0"/>
        <w:jc w:val="center"/>
        <w:rPr>
          <w:rFonts w:ascii="Times New Roman" w:hAnsi="Times New Roman" w:cs="Times New Roman"/>
          <w:b/>
          <w:sz w:val="24"/>
          <w:szCs w:val="24"/>
        </w:rPr>
      </w:pPr>
      <w:r w:rsidRPr="00260C79">
        <w:rPr>
          <w:rFonts w:ascii="Times New Roman" w:hAnsi="Times New Roman" w:cs="Times New Roman"/>
          <w:b/>
          <w:noProof/>
          <w:sz w:val="24"/>
          <w:szCs w:val="24"/>
        </w:rPr>
        <w:drawing>
          <wp:inline distT="0" distB="0" distL="0" distR="0" wp14:anchorId="5B0B7435" wp14:editId="6175EC78">
            <wp:extent cx="3362325" cy="1895475"/>
            <wp:effectExtent l="0" t="0" r="9525" b="9525"/>
            <wp:docPr id="22" name="Рисунок 22" descr="C:\Users\Admin\AppData\Local\Microsoft\Windows\INetCache\Content.Word\20180316_22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20180316_22343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2325" cy="1895475"/>
                    </a:xfrm>
                    <a:prstGeom prst="rect">
                      <a:avLst/>
                    </a:prstGeom>
                    <a:noFill/>
                    <a:ln>
                      <a:noFill/>
                    </a:ln>
                  </pic:spPr>
                </pic:pic>
              </a:graphicData>
            </a:graphic>
          </wp:inline>
        </w:drawing>
      </w:r>
    </w:p>
    <w:p w:rsidR="00260C79" w:rsidRPr="00260C79" w:rsidRDefault="00260C79" w:rsidP="00260C79">
      <w:pPr>
        <w:spacing w:after="0"/>
        <w:jc w:val="both"/>
        <w:rPr>
          <w:rFonts w:ascii="Times New Roman" w:hAnsi="Times New Roman" w:cs="Times New Roman"/>
          <w:b/>
          <w:sz w:val="24"/>
          <w:szCs w:val="24"/>
        </w:rPr>
      </w:pPr>
    </w:p>
    <w:p w:rsidR="00260C79" w:rsidRPr="00260C79" w:rsidRDefault="00260C79" w:rsidP="00260C79">
      <w:pPr>
        <w:spacing w:after="0"/>
        <w:ind w:firstLine="567"/>
        <w:jc w:val="both"/>
        <w:rPr>
          <w:rFonts w:ascii="Times New Roman" w:hAnsi="Times New Roman" w:cs="Times New Roman"/>
          <w:b/>
          <w:sz w:val="24"/>
          <w:szCs w:val="24"/>
        </w:rPr>
      </w:pPr>
      <w:r w:rsidRPr="00260C79">
        <w:rPr>
          <w:rFonts w:ascii="Times New Roman" w:hAnsi="Times New Roman" w:cs="Times New Roman"/>
          <w:b/>
          <w:sz w:val="24"/>
          <w:szCs w:val="24"/>
        </w:rPr>
        <w:t>Выводы:</w:t>
      </w:r>
    </w:p>
    <w:p w:rsidR="00260C79" w:rsidRPr="00260C79" w:rsidRDefault="00260C79" w:rsidP="00260C79">
      <w:pPr>
        <w:spacing w:after="0"/>
        <w:ind w:firstLine="567"/>
        <w:jc w:val="both"/>
        <w:rPr>
          <w:rFonts w:ascii="Times New Roman" w:hAnsi="Times New Roman" w:cs="Times New Roman"/>
          <w:sz w:val="24"/>
          <w:szCs w:val="24"/>
        </w:rPr>
      </w:pPr>
      <w:r w:rsidRPr="00260C79">
        <w:rPr>
          <w:rFonts w:ascii="Times New Roman" w:hAnsi="Times New Roman" w:cs="Times New Roman"/>
          <w:sz w:val="24"/>
          <w:szCs w:val="24"/>
        </w:rPr>
        <w:t xml:space="preserve">Собрав холодильник своими руками я открыл для себя новые знания, а именно </w:t>
      </w:r>
      <w:proofErr w:type="gramStart"/>
      <w:r w:rsidRPr="00260C79">
        <w:rPr>
          <w:rFonts w:ascii="Times New Roman" w:hAnsi="Times New Roman" w:cs="Times New Roman"/>
          <w:sz w:val="24"/>
          <w:szCs w:val="24"/>
        </w:rPr>
        <w:t>поняв</w:t>
      </w:r>
      <w:proofErr w:type="gramEnd"/>
      <w:r w:rsidRPr="00260C79">
        <w:rPr>
          <w:rFonts w:ascii="Times New Roman" w:hAnsi="Times New Roman" w:cs="Times New Roman"/>
          <w:sz w:val="24"/>
          <w:szCs w:val="24"/>
        </w:rPr>
        <w:t xml:space="preserve"> что такое элемент Пельтье, как сохранять</w:t>
      </w:r>
      <w:r>
        <w:rPr>
          <w:rFonts w:ascii="Times New Roman" w:hAnsi="Times New Roman" w:cs="Times New Roman"/>
          <w:sz w:val="24"/>
          <w:szCs w:val="24"/>
        </w:rPr>
        <w:t xml:space="preserve"> накапливать тепло.</w:t>
      </w:r>
    </w:p>
    <w:p w:rsidR="00260C79" w:rsidRPr="00260C79" w:rsidRDefault="00260C79" w:rsidP="00260C79">
      <w:pPr>
        <w:spacing w:after="0"/>
        <w:ind w:firstLine="567"/>
        <w:jc w:val="both"/>
        <w:rPr>
          <w:rFonts w:ascii="Times New Roman" w:hAnsi="Times New Roman" w:cs="Times New Roman"/>
          <w:sz w:val="24"/>
          <w:szCs w:val="24"/>
        </w:rPr>
      </w:pPr>
      <w:r w:rsidRPr="00260C79">
        <w:rPr>
          <w:rFonts w:ascii="Times New Roman" w:hAnsi="Times New Roman" w:cs="Times New Roman"/>
          <w:sz w:val="24"/>
          <w:szCs w:val="24"/>
        </w:rPr>
        <w:t>В дальнейшем хочу попробовать усовершенствовать свой результат. Собрав более большой холодильник</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Дозиметр с помощью простых приборов</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10 «А» класса Качан Александр</w:t>
      </w:r>
    </w:p>
    <w:p w:rsidR="00172625" w:rsidRPr="00EB692D" w:rsidRDefault="009729BD" w:rsidP="00EB692D">
      <w:pPr>
        <w:pStyle w:val="a6"/>
        <w:ind w:firstLine="567"/>
        <w:jc w:val="right"/>
        <w:rPr>
          <w:rFonts w:ascii="Times New Roman" w:hAnsi="Times New Roman"/>
          <w:i/>
          <w:sz w:val="24"/>
          <w:szCs w:val="24"/>
        </w:rPr>
      </w:pPr>
      <w:r w:rsidRPr="00E7588A">
        <w:rPr>
          <w:rFonts w:ascii="Times New Roman" w:hAnsi="Times New Roman"/>
          <w:i/>
          <w:sz w:val="24"/>
          <w:szCs w:val="24"/>
        </w:rPr>
        <w:t>Руководитель:</w:t>
      </w:r>
      <w:r w:rsidRPr="00EB692D">
        <w:rPr>
          <w:rFonts w:ascii="Times New Roman" w:hAnsi="Times New Roman"/>
          <w:i/>
          <w:sz w:val="24"/>
          <w:szCs w:val="24"/>
        </w:rPr>
        <w:t xml:space="preserve"> Барышева М.Н.</w:t>
      </w:r>
    </w:p>
    <w:p w:rsidR="00750EA2" w:rsidRDefault="00750EA2" w:rsidP="00750EA2">
      <w:pPr>
        <w:spacing w:after="0" w:line="240" w:lineRule="auto"/>
        <w:ind w:firstLine="567"/>
        <w:jc w:val="both"/>
        <w:rPr>
          <w:rFonts w:ascii="Times New Roman" w:hAnsi="Times New Roman" w:cs="Times New Roman"/>
          <w:sz w:val="24"/>
          <w:szCs w:val="24"/>
        </w:rPr>
      </w:pP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 xml:space="preserve">Говоря о радиации, люди непременно вспоминают ужасные трагедии Чернобыля и Хиросимы. Очень жаль, но </w:t>
      </w:r>
      <w:r w:rsidRPr="00750EA2">
        <w:rPr>
          <w:rStyle w:val="af"/>
          <w:rFonts w:ascii="Times New Roman" w:hAnsi="Times New Roman" w:cs="Times New Roman"/>
          <w:sz w:val="24"/>
          <w:szCs w:val="24"/>
        </w:rPr>
        <w:t>радиационная опасность подстерегает человека не только на предприятиях ядерного производства, но и в своей квартире</w:t>
      </w:r>
      <w:r w:rsidRPr="00750EA2">
        <w:rPr>
          <w:rFonts w:ascii="Times New Roman" w:hAnsi="Times New Roman" w:cs="Times New Roman"/>
          <w:sz w:val="24"/>
          <w:szCs w:val="24"/>
        </w:rPr>
        <w:t>. Необходимо понимать, насколько велика опасность, соответственно, стоит разобраться, как измерить радиацию в домашних условиях.</w:t>
      </w:r>
    </w:p>
    <w:p w:rsidR="00750EA2" w:rsidRPr="00750EA2" w:rsidRDefault="00750EA2" w:rsidP="00750EA2">
      <w:pPr>
        <w:pStyle w:val="a4"/>
        <w:spacing w:before="0" w:beforeAutospacing="0" w:after="0" w:afterAutospacing="0"/>
        <w:ind w:firstLine="567"/>
        <w:jc w:val="both"/>
      </w:pPr>
      <w:r w:rsidRPr="00750EA2">
        <w:t>В своей квартире человек отдыхает, ест, спит, а также скрывается от непогоды и нег</w:t>
      </w:r>
      <w:r w:rsidRPr="00750EA2">
        <w:t>а</w:t>
      </w:r>
      <w:r w:rsidRPr="00750EA2">
        <w:t>тивных внешних факторов, поэтому мало кому хочется, чтобы радиация в квартире была выше нормы.</w:t>
      </w:r>
    </w:p>
    <w:p w:rsidR="00750EA2" w:rsidRPr="00750EA2" w:rsidRDefault="00750EA2" w:rsidP="00750EA2">
      <w:pPr>
        <w:pStyle w:val="a4"/>
        <w:spacing w:before="0" w:beforeAutospacing="0" w:after="0" w:afterAutospacing="0"/>
        <w:ind w:firstLine="567"/>
        <w:jc w:val="both"/>
      </w:pPr>
      <w:r w:rsidRPr="00750EA2">
        <w:t xml:space="preserve">Радиация обнаруживается повсеместно. </w:t>
      </w:r>
      <w:r w:rsidRPr="00750EA2">
        <w:rPr>
          <w:rStyle w:val="af"/>
        </w:rPr>
        <w:t>Очень важно, чтобы в помещении, где ч</w:t>
      </w:r>
      <w:r w:rsidRPr="00750EA2">
        <w:rPr>
          <w:rStyle w:val="af"/>
        </w:rPr>
        <w:t>е</w:t>
      </w:r>
      <w:r w:rsidRPr="00750EA2">
        <w:rPr>
          <w:rStyle w:val="af"/>
        </w:rPr>
        <w:t>ловек находится постоянно, она не была выше 25 мкР/ч</w:t>
      </w:r>
      <w:r w:rsidRPr="00750EA2">
        <w:t>. Причем заданный уровень не должен быть превышен ни в одной из зон квартиры. Превышение порогового значения чр</w:t>
      </w:r>
      <w:r w:rsidRPr="00750EA2">
        <w:t>е</w:t>
      </w:r>
      <w:r w:rsidRPr="00750EA2">
        <w:t>вато негативными последствиями для организма. Сам человек может их не ощутить, но они обязательно отразятся на потомках.</w:t>
      </w:r>
    </w:p>
    <w:p w:rsidR="00750EA2" w:rsidRDefault="00750EA2" w:rsidP="00750EA2">
      <w:pPr>
        <w:pStyle w:val="a4"/>
        <w:spacing w:before="0" w:beforeAutospacing="0" w:after="0" w:afterAutospacing="0"/>
        <w:ind w:firstLine="567"/>
        <w:jc w:val="both"/>
      </w:pPr>
      <w:r w:rsidRPr="00750EA2">
        <w:t>Как узнать, не превышена ли радиация в квартире? Для начала нужно разобраться, о</w:t>
      </w:r>
      <w:r w:rsidRPr="00750EA2">
        <w:t>т</w:t>
      </w:r>
      <w:r w:rsidRPr="00750EA2">
        <w:t>куда она берется.</w:t>
      </w:r>
    </w:p>
    <w:p w:rsidR="00750EA2" w:rsidRPr="00750EA2" w:rsidRDefault="00750EA2" w:rsidP="00750EA2">
      <w:pPr>
        <w:pStyle w:val="a4"/>
        <w:spacing w:before="0" w:beforeAutospacing="0" w:after="0" w:afterAutospacing="0"/>
        <w:jc w:val="center"/>
      </w:pPr>
      <w:r w:rsidRPr="00750EA2">
        <w:rPr>
          <w:noProof/>
        </w:rPr>
        <w:drawing>
          <wp:anchor distT="0" distB="0" distL="114300" distR="114300" simplePos="0" relativeHeight="251853824" behindDoc="0" locked="0" layoutInCell="1" allowOverlap="1" wp14:anchorId="03FDA1EC" wp14:editId="3439848C">
            <wp:simplePos x="0" y="0"/>
            <wp:positionH relativeFrom="column">
              <wp:posOffset>3257550</wp:posOffset>
            </wp:positionH>
            <wp:positionV relativeFrom="paragraph">
              <wp:posOffset>5080</wp:posOffset>
            </wp:positionV>
            <wp:extent cx="2764155" cy="1767840"/>
            <wp:effectExtent l="0" t="0" r="0" b="3810"/>
            <wp:wrapSquare wrapText="bothSides"/>
            <wp:docPr id="309" name="Рисунок 309" descr="Описание: C:\Documents and Settings\Admin\Рабочий стол\kakizmeriturovenradiatsiivdomashnikhusloviyakh-400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Admin\Рабочий стол\kakizmeriturovenradiatsiivdomashnikhusloviyakh-400x25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415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EA2">
        <w:t>Есть ряд источников такого излучения:</w:t>
      </w:r>
    </w:p>
    <w:p w:rsidR="00750EA2" w:rsidRPr="00750EA2" w:rsidRDefault="00750EA2" w:rsidP="000479F1">
      <w:pPr>
        <w:numPr>
          <w:ilvl w:val="0"/>
          <w:numId w:val="34"/>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b/>
          <w:bCs/>
          <w:sz w:val="24"/>
          <w:szCs w:val="24"/>
        </w:rPr>
        <w:t>Материалы строительного назнач</w:t>
      </w:r>
      <w:r w:rsidRPr="00750EA2">
        <w:rPr>
          <w:rFonts w:ascii="Times New Roman" w:hAnsi="Times New Roman" w:cs="Times New Roman"/>
          <w:b/>
          <w:bCs/>
          <w:sz w:val="24"/>
          <w:szCs w:val="24"/>
        </w:rPr>
        <w:t>е</w:t>
      </w:r>
      <w:r w:rsidRPr="00750EA2">
        <w:rPr>
          <w:rFonts w:ascii="Times New Roman" w:hAnsi="Times New Roman" w:cs="Times New Roman"/>
          <w:b/>
          <w:bCs/>
          <w:sz w:val="24"/>
          <w:szCs w:val="24"/>
        </w:rPr>
        <w:t>ния, в состав которых входит радон</w:t>
      </w:r>
      <w:r w:rsidRPr="00750EA2">
        <w:rPr>
          <w:rFonts w:ascii="Times New Roman" w:hAnsi="Times New Roman" w:cs="Times New Roman"/>
          <w:sz w:val="24"/>
          <w:szCs w:val="24"/>
        </w:rPr>
        <w:t>.</w:t>
      </w:r>
    </w:p>
    <w:p w:rsidR="00750EA2" w:rsidRPr="00750EA2" w:rsidRDefault="00750EA2" w:rsidP="000479F1">
      <w:pPr>
        <w:numPr>
          <w:ilvl w:val="0"/>
          <w:numId w:val="34"/>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Древние предметы интерьера или ст</w:t>
      </w:r>
      <w:r w:rsidRPr="00750EA2">
        <w:rPr>
          <w:rFonts w:ascii="Times New Roman" w:hAnsi="Times New Roman" w:cs="Times New Roman"/>
          <w:sz w:val="24"/>
          <w:szCs w:val="24"/>
        </w:rPr>
        <w:t>а</w:t>
      </w:r>
      <w:r w:rsidRPr="00750EA2">
        <w:rPr>
          <w:rFonts w:ascii="Times New Roman" w:hAnsi="Times New Roman" w:cs="Times New Roman"/>
          <w:sz w:val="24"/>
          <w:szCs w:val="24"/>
        </w:rPr>
        <w:t>ринные вещицы.</w:t>
      </w:r>
    </w:p>
    <w:p w:rsidR="00750EA2" w:rsidRPr="00750EA2" w:rsidRDefault="00750EA2" w:rsidP="000479F1">
      <w:pPr>
        <w:numPr>
          <w:ilvl w:val="0"/>
          <w:numId w:val="34"/>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Сомнительные детские игрушки.</w:t>
      </w:r>
    </w:p>
    <w:p w:rsidR="00750EA2" w:rsidRPr="00750EA2" w:rsidRDefault="00750EA2" w:rsidP="000479F1">
      <w:pPr>
        <w:numPr>
          <w:ilvl w:val="0"/>
          <w:numId w:val="34"/>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Материалы на основе гранита, примен</w:t>
      </w:r>
      <w:r w:rsidRPr="00750EA2">
        <w:rPr>
          <w:rFonts w:ascii="Times New Roman" w:hAnsi="Times New Roman" w:cs="Times New Roman"/>
          <w:sz w:val="24"/>
          <w:szCs w:val="24"/>
        </w:rPr>
        <w:t>я</w:t>
      </w:r>
      <w:r w:rsidRPr="00750EA2">
        <w:rPr>
          <w:rFonts w:ascii="Times New Roman" w:hAnsi="Times New Roman" w:cs="Times New Roman"/>
          <w:sz w:val="24"/>
          <w:szCs w:val="24"/>
        </w:rPr>
        <w:t>емы для отделки.</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 xml:space="preserve">Все названые источники могут излучать вредоносные волны, которые человек так сразу на себе и не ощущает, поскольку </w:t>
      </w:r>
      <w:r w:rsidRPr="00750EA2">
        <w:rPr>
          <w:rFonts w:ascii="Times New Roman" w:hAnsi="Times New Roman" w:cs="Times New Roman"/>
          <w:b/>
          <w:bCs/>
          <w:sz w:val="24"/>
          <w:szCs w:val="24"/>
        </w:rPr>
        <w:t>глазу они не видны и никакого тактильного эффекта не производят</w:t>
      </w:r>
      <w:r w:rsidRPr="00750EA2">
        <w:rPr>
          <w:rFonts w:ascii="Times New Roman" w:hAnsi="Times New Roman" w:cs="Times New Roman"/>
          <w:sz w:val="24"/>
          <w:szCs w:val="24"/>
        </w:rPr>
        <w:t>. Обнаружить их можно другими способами.</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Cs/>
          <w:sz w:val="24"/>
          <w:szCs w:val="24"/>
        </w:rPr>
        <w:t>Объект</w:t>
      </w:r>
      <w:r w:rsidRPr="00750EA2">
        <w:rPr>
          <w:rFonts w:ascii="Times New Roman" w:hAnsi="Times New Roman" w:cs="Times New Roman"/>
          <w:sz w:val="24"/>
          <w:szCs w:val="24"/>
        </w:rPr>
        <w:t xml:space="preserve"> </w:t>
      </w:r>
      <w:r w:rsidRPr="00750EA2">
        <w:rPr>
          <w:rFonts w:ascii="Times New Roman" w:hAnsi="Times New Roman" w:cs="Times New Roman"/>
          <w:bCs/>
          <w:sz w:val="24"/>
          <w:szCs w:val="24"/>
        </w:rPr>
        <w:t xml:space="preserve">исследования </w:t>
      </w:r>
      <w:r w:rsidRPr="00750EA2">
        <w:rPr>
          <w:rFonts w:ascii="Times New Roman" w:hAnsi="Times New Roman" w:cs="Times New Roman"/>
          <w:sz w:val="24"/>
          <w:szCs w:val="24"/>
        </w:rPr>
        <w:t>человек и здоровье</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Cs/>
          <w:sz w:val="24"/>
          <w:szCs w:val="24"/>
        </w:rPr>
        <w:t xml:space="preserve">Предмет иследования </w:t>
      </w:r>
      <w:r w:rsidRPr="00750EA2">
        <w:rPr>
          <w:rFonts w:ascii="Times New Roman" w:hAnsi="Times New Roman" w:cs="Times New Roman"/>
          <w:sz w:val="24"/>
          <w:szCs w:val="24"/>
        </w:rPr>
        <w:t>прибор для измерения радиации.</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Cs/>
          <w:sz w:val="24"/>
          <w:szCs w:val="24"/>
        </w:rPr>
        <w:t xml:space="preserve">Цель исследования </w:t>
      </w:r>
      <w:r w:rsidRPr="00750EA2">
        <w:rPr>
          <w:rFonts w:ascii="Times New Roman" w:hAnsi="Times New Roman" w:cs="Times New Roman"/>
          <w:sz w:val="24"/>
          <w:szCs w:val="24"/>
        </w:rPr>
        <w:t>– создание дозиметра</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Cs/>
          <w:sz w:val="24"/>
          <w:szCs w:val="24"/>
        </w:rPr>
        <w:t>Гипотезы</w:t>
      </w:r>
      <w:r w:rsidRPr="00750EA2">
        <w:rPr>
          <w:rFonts w:ascii="Times New Roman" w:hAnsi="Times New Roman" w:cs="Times New Roman"/>
          <w:sz w:val="24"/>
          <w:szCs w:val="24"/>
        </w:rPr>
        <w:t xml:space="preserve"> исследования:</w:t>
      </w:r>
    </w:p>
    <w:p w:rsidR="00750EA2" w:rsidRPr="00750EA2" w:rsidRDefault="00750EA2" w:rsidP="000479F1">
      <w:pPr>
        <w:numPr>
          <w:ilvl w:val="0"/>
          <w:numId w:val="31"/>
        </w:numPr>
        <w:tabs>
          <w:tab w:val="clear" w:pos="720"/>
          <w:tab w:val="num" w:pos="0"/>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Во-первых, если мы живем в экологически не благополучном районе, то необходимо знать радиоактивный фон</w:t>
      </w:r>
    </w:p>
    <w:p w:rsidR="00750EA2" w:rsidRPr="00750EA2" w:rsidRDefault="00750EA2" w:rsidP="000479F1">
      <w:pPr>
        <w:numPr>
          <w:ilvl w:val="0"/>
          <w:numId w:val="31"/>
        </w:numPr>
        <w:tabs>
          <w:tab w:val="clear" w:pos="720"/>
          <w:tab w:val="num" w:pos="0"/>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Во-вторых, для определения радиоактивного фона необходим бюджетный дозиметр</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proofErr w:type="gramStart"/>
      <w:r w:rsidRPr="00750EA2">
        <w:rPr>
          <w:rFonts w:ascii="Times New Roman" w:hAnsi="Times New Roman" w:cs="Times New Roman"/>
          <w:b/>
          <w:bCs/>
          <w:sz w:val="24"/>
          <w:szCs w:val="24"/>
        </w:rPr>
        <w:t xml:space="preserve">Методы исследования: </w:t>
      </w:r>
      <w:r w:rsidRPr="00750EA2">
        <w:rPr>
          <w:rFonts w:ascii="Times New Roman" w:hAnsi="Times New Roman" w:cs="Times New Roman"/>
          <w:sz w:val="24"/>
          <w:szCs w:val="24"/>
        </w:rPr>
        <w:t>теоретические –</w:t>
      </w:r>
      <w:r w:rsidRPr="00750EA2">
        <w:rPr>
          <w:rFonts w:ascii="Times New Roman" w:hAnsi="Times New Roman" w:cs="Times New Roman"/>
          <w:b/>
          <w:bCs/>
          <w:sz w:val="24"/>
          <w:szCs w:val="24"/>
        </w:rPr>
        <w:t xml:space="preserve"> </w:t>
      </w:r>
      <w:r w:rsidRPr="00750EA2">
        <w:rPr>
          <w:rFonts w:ascii="Times New Roman" w:hAnsi="Times New Roman" w:cs="Times New Roman"/>
          <w:sz w:val="24"/>
          <w:szCs w:val="24"/>
        </w:rPr>
        <w:t>анализ, синтез, сравнение, обобщение; э</w:t>
      </w:r>
      <w:r w:rsidRPr="00750EA2">
        <w:rPr>
          <w:rFonts w:ascii="Times New Roman" w:hAnsi="Times New Roman" w:cs="Times New Roman"/>
          <w:sz w:val="24"/>
          <w:szCs w:val="24"/>
        </w:rPr>
        <w:t>м</w:t>
      </w:r>
      <w:r w:rsidRPr="00750EA2">
        <w:rPr>
          <w:rFonts w:ascii="Times New Roman" w:hAnsi="Times New Roman" w:cs="Times New Roman"/>
          <w:sz w:val="24"/>
          <w:szCs w:val="24"/>
        </w:rPr>
        <w:t>пирические – создание экспериментального устройства для определения радиации.</w:t>
      </w:r>
      <w:proofErr w:type="gramEnd"/>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
          <w:bCs/>
          <w:sz w:val="24"/>
          <w:szCs w:val="24"/>
        </w:rPr>
        <w:t xml:space="preserve">Практическая значимость исследования: </w:t>
      </w:r>
      <w:r w:rsidRPr="00750EA2">
        <w:rPr>
          <w:rFonts w:ascii="Times New Roman" w:hAnsi="Times New Roman" w:cs="Times New Roman"/>
          <w:sz w:val="24"/>
          <w:szCs w:val="24"/>
        </w:rPr>
        <w:t>изготовленные модели дозиметра</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b/>
          <w:bCs/>
          <w:sz w:val="24"/>
          <w:szCs w:val="24"/>
        </w:rPr>
        <w:t>Задачи:</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1. Изучить литературу по теме с помощью разных источников информации.</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2. Создать в домашних условиях дозиметр.</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3. Выяснить есть ли радиация в квартире</w:t>
      </w:r>
    </w:p>
    <w:p w:rsidR="00750EA2" w:rsidRPr="00750EA2" w:rsidRDefault="00750EA2" w:rsidP="00750EA2">
      <w:pPr>
        <w:tabs>
          <w:tab w:val="left" w:pos="284"/>
        </w:tabs>
        <w:spacing w:after="0" w:line="240" w:lineRule="auto"/>
        <w:ind w:firstLine="567"/>
        <w:jc w:val="both"/>
        <w:rPr>
          <w:rFonts w:ascii="Times New Roman" w:hAnsi="Times New Roman" w:cs="Times New Roman"/>
          <w:sz w:val="24"/>
          <w:szCs w:val="24"/>
        </w:rPr>
      </w:pPr>
    </w:p>
    <w:p w:rsidR="00750EA2" w:rsidRPr="00750EA2" w:rsidRDefault="00750EA2" w:rsidP="00750EA2">
      <w:pPr>
        <w:spacing w:after="0" w:line="240" w:lineRule="auto"/>
        <w:ind w:firstLine="567"/>
        <w:jc w:val="both"/>
        <w:rPr>
          <w:rFonts w:ascii="Times New Roman" w:eastAsia="+mn-ea" w:hAnsi="Times New Roman" w:cs="Times New Roman"/>
          <w:b/>
          <w:sz w:val="24"/>
          <w:szCs w:val="24"/>
        </w:rPr>
      </w:pPr>
      <w:r w:rsidRPr="00750EA2">
        <w:rPr>
          <w:rFonts w:ascii="Times New Roman" w:eastAsia="+mn-ea" w:hAnsi="Times New Roman" w:cs="Times New Roman"/>
          <w:b/>
          <w:sz w:val="24"/>
          <w:szCs w:val="24"/>
        </w:rPr>
        <w:t>История создания дозиметра</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Основан на счетчике типа СБМ-20,катод представляет собой практически весь кожух чувствительного датчика</w:t>
      </w:r>
      <w:proofErr w:type="gramStart"/>
      <w:r w:rsidRPr="00750EA2">
        <w:rPr>
          <w:rFonts w:ascii="Times New Roman" w:eastAsia="+mn-ea" w:hAnsi="Times New Roman" w:cs="Times New Roman"/>
          <w:sz w:val="24"/>
          <w:szCs w:val="24"/>
        </w:rPr>
        <w:t xml:space="preserve"> ,</w:t>
      </w:r>
      <w:proofErr w:type="gramEnd"/>
      <w:r w:rsidRPr="00750EA2">
        <w:rPr>
          <w:rFonts w:ascii="Times New Roman" w:eastAsia="+mn-ea" w:hAnsi="Times New Roman" w:cs="Times New Roman"/>
          <w:sz w:val="24"/>
          <w:szCs w:val="24"/>
        </w:rPr>
        <w:t xml:space="preserve"> а анод лишь тонкая проволочка внутри него это позволяет рег</w:t>
      </w:r>
      <w:r w:rsidRPr="00750EA2">
        <w:rPr>
          <w:rFonts w:ascii="Times New Roman" w:eastAsia="+mn-ea" w:hAnsi="Times New Roman" w:cs="Times New Roman"/>
          <w:sz w:val="24"/>
          <w:szCs w:val="24"/>
        </w:rPr>
        <w:t>у</w:t>
      </w:r>
      <w:r w:rsidRPr="00750EA2">
        <w:rPr>
          <w:rFonts w:ascii="Times New Roman" w:eastAsia="+mn-ea" w:hAnsi="Times New Roman" w:cs="Times New Roman"/>
          <w:sz w:val="24"/>
          <w:szCs w:val="24"/>
        </w:rPr>
        <w:t xml:space="preserve">лировать самые различные типы радиационного излучения. Чтобы проще зарегистрировать </w:t>
      </w:r>
      <w:r w:rsidRPr="00750EA2">
        <w:rPr>
          <w:rFonts w:ascii="Times New Roman" w:eastAsia="+mn-ea" w:hAnsi="Times New Roman" w:cs="Times New Roman"/>
          <w:sz w:val="24"/>
          <w:szCs w:val="24"/>
        </w:rPr>
        <w:lastRenderedPageBreak/>
        <w:t>прошедшую через счетчик радиоактивную частицу, в цепь питания дозиметра включен специальный нагрузочный резистор</w:t>
      </w:r>
    </w:p>
    <w:p w:rsidR="00750EA2" w:rsidRPr="00750EA2" w:rsidRDefault="00750EA2" w:rsidP="00750EA2">
      <w:pPr>
        <w:spacing w:after="0" w:line="240" w:lineRule="auto"/>
        <w:ind w:firstLine="567"/>
        <w:jc w:val="both"/>
        <w:rPr>
          <w:rFonts w:ascii="Times New Roman" w:hAnsi="Times New Roman" w:cs="Times New Roman"/>
          <w:b/>
          <w:sz w:val="24"/>
          <w:szCs w:val="24"/>
        </w:rPr>
      </w:pPr>
    </w:p>
    <w:p w:rsidR="00750EA2" w:rsidRPr="00750EA2" w:rsidRDefault="00750EA2" w:rsidP="00750EA2">
      <w:pPr>
        <w:spacing w:after="0" w:line="240" w:lineRule="auto"/>
        <w:ind w:firstLine="567"/>
        <w:jc w:val="both"/>
        <w:rPr>
          <w:rFonts w:ascii="Times New Roman" w:hAnsi="Times New Roman" w:cs="Times New Roman"/>
          <w:b/>
          <w:sz w:val="24"/>
          <w:szCs w:val="24"/>
        </w:rPr>
      </w:pPr>
      <w:r w:rsidRPr="00750EA2">
        <w:rPr>
          <w:rFonts w:ascii="Times New Roman" w:hAnsi="Times New Roman" w:cs="Times New Roman"/>
          <w:b/>
          <w:sz w:val="24"/>
          <w:szCs w:val="24"/>
        </w:rPr>
        <w:t>Создание дозиметра</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Корпус изготовлен из алюминиевой банки. На ней припаяны основные детали бю</w:t>
      </w:r>
      <w:r w:rsidRPr="00750EA2">
        <w:rPr>
          <w:rFonts w:ascii="Times New Roman" w:hAnsi="Times New Roman" w:cs="Times New Roman"/>
          <w:sz w:val="24"/>
          <w:szCs w:val="24"/>
        </w:rPr>
        <w:t>д</w:t>
      </w:r>
      <w:r w:rsidRPr="00750EA2">
        <w:rPr>
          <w:rFonts w:ascii="Times New Roman" w:hAnsi="Times New Roman" w:cs="Times New Roman"/>
          <w:sz w:val="24"/>
          <w:szCs w:val="24"/>
        </w:rPr>
        <w:t>жетного дозиметра</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-Батарейка</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-Фольга</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-Соединительные провода</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-Резистор</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-Транзистор</w:t>
      </w:r>
    </w:p>
    <w:p w:rsidR="00750EA2" w:rsidRPr="00750EA2" w:rsidRDefault="00750EA2" w:rsidP="000479F1">
      <w:pPr>
        <w:numPr>
          <w:ilvl w:val="0"/>
          <w:numId w:val="32"/>
        </w:numPr>
        <w:tabs>
          <w:tab w:val="left" w:pos="284"/>
        </w:tabs>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-Мультиметр</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 xml:space="preserve">Резистор нужен для выпрямления тока </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 xml:space="preserve">Мультиметр </w:t>
      </w:r>
      <w:proofErr w:type="gramStart"/>
      <w:r w:rsidRPr="00750EA2">
        <w:rPr>
          <w:rFonts w:ascii="Times New Roman" w:eastAsia="+mn-ea" w:hAnsi="Times New Roman" w:cs="Times New Roman"/>
          <w:sz w:val="24"/>
          <w:szCs w:val="24"/>
        </w:rPr>
        <w:t>нужен</w:t>
      </w:r>
      <w:proofErr w:type="gramEnd"/>
      <w:r w:rsidRPr="00750EA2">
        <w:rPr>
          <w:rFonts w:ascii="Times New Roman" w:eastAsia="+mn-ea" w:hAnsi="Times New Roman" w:cs="Times New Roman"/>
          <w:sz w:val="24"/>
          <w:szCs w:val="24"/>
        </w:rPr>
        <w:t xml:space="preserve"> для отображения данных на циферблате</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Транзистор предназначен для уменьшения сопротивления и передачи тока дальше</w:t>
      </w:r>
    </w:p>
    <w:p w:rsidR="00750EA2" w:rsidRDefault="00750EA2" w:rsidP="00750EA2">
      <w:pPr>
        <w:spacing w:after="0" w:line="240" w:lineRule="auto"/>
        <w:ind w:firstLine="567"/>
        <w:jc w:val="both"/>
        <w:rPr>
          <w:rFonts w:ascii="Times New Roman" w:eastAsia="+mn-ea" w:hAnsi="Times New Roman" w:cs="Times New Roman"/>
          <w:sz w:val="24"/>
          <w:szCs w:val="24"/>
        </w:rPr>
      </w:pPr>
    </w:p>
    <w:p w:rsidR="00750EA2" w:rsidRPr="00750EA2" w:rsidRDefault="00750EA2" w:rsidP="00750EA2">
      <w:pPr>
        <w:spacing w:after="0" w:line="240" w:lineRule="auto"/>
        <w:ind w:firstLine="567"/>
        <w:jc w:val="both"/>
        <w:rPr>
          <w:rFonts w:ascii="Times New Roman" w:eastAsia="+mn-ea" w:hAnsi="Times New Roman" w:cs="Times New Roman"/>
          <w:b/>
          <w:sz w:val="24"/>
          <w:szCs w:val="24"/>
        </w:rPr>
      </w:pPr>
      <w:r w:rsidRPr="00750EA2">
        <w:rPr>
          <w:rFonts w:ascii="Times New Roman" w:eastAsia="+mn-ea" w:hAnsi="Times New Roman" w:cs="Times New Roman"/>
          <w:b/>
          <w:sz w:val="24"/>
          <w:szCs w:val="24"/>
        </w:rPr>
        <w:t>Принцип работы устройства</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Основан на счетчике типа СБМ-20,катод представляет собой практически весь кожух чувствительного датчика</w:t>
      </w:r>
      <w:proofErr w:type="gramStart"/>
      <w:r w:rsidRPr="00750EA2">
        <w:rPr>
          <w:rFonts w:ascii="Times New Roman" w:eastAsia="+mn-ea" w:hAnsi="Times New Roman" w:cs="Times New Roman"/>
          <w:sz w:val="24"/>
          <w:szCs w:val="24"/>
        </w:rPr>
        <w:t xml:space="preserve"> ,</w:t>
      </w:r>
      <w:proofErr w:type="gramEnd"/>
      <w:r w:rsidRPr="00750EA2">
        <w:rPr>
          <w:rFonts w:ascii="Times New Roman" w:eastAsia="+mn-ea" w:hAnsi="Times New Roman" w:cs="Times New Roman"/>
          <w:sz w:val="24"/>
          <w:szCs w:val="24"/>
        </w:rPr>
        <w:t xml:space="preserve"> а анод лишь тонкая проволочка внутри него это позволяет рег</w:t>
      </w:r>
      <w:r w:rsidRPr="00750EA2">
        <w:rPr>
          <w:rFonts w:ascii="Times New Roman" w:eastAsia="+mn-ea" w:hAnsi="Times New Roman" w:cs="Times New Roman"/>
          <w:sz w:val="24"/>
          <w:szCs w:val="24"/>
        </w:rPr>
        <w:t>у</w:t>
      </w:r>
      <w:r w:rsidRPr="00750EA2">
        <w:rPr>
          <w:rFonts w:ascii="Times New Roman" w:eastAsia="+mn-ea" w:hAnsi="Times New Roman" w:cs="Times New Roman"/>
          <w:sz w:val="24"/>
          <w:szCs w:val="24"/>
        </w:rPr>
        <w:t>лировать самые различные типы радиационного излучения. Чтобы проще зарегистрировать прошедшую через счетчик радиоактивную частицу, в цепь питания дозиметра включен специальный нагрузочный резистор</w:t>
      </w:r>
    </w:p>
    <w:p w:rsidR="00750EA2" w:rsidRPr="00750EA2" w:rsidRDefault="00750EA2" w:rsidP="00750EA2">
      <w:pPr>
        <w:spacing w:after="0" w:line="240" w:lineRule="auto"/>
        <w:ind w:firstLine="567"/>
        <w:jc w:val="both"/>
        <w:rPr>
          <w:rFonts w:ascii="Times New Roman" w:eastAsia="+mn-ea" w:hAnsi="Times New Roman" w:cs="Times New Roman"/>
          <w:sz w:val="24"/>
          <w:szCs w:val="24"/>
        </w:rPr>
      </w:pPr>
    </w:p>
    <w:p w:rsidR="00750EA2" w:rsidRPr="00750EA2" w:rsidRDefault="00750EA2" w:rsidP="00750EA2">
      <w:pPr>
        <w:spacing w:after="0" w:line="240" w:lineRule="auto"/>
        <w:ind w:firstLine="567"/>
        <w:jc w:val="both"/>
        <w:rPr>
          <w:rFonts w:ascii="Times New Roman" w:eastAsia="+mn-ea" w:hAnsi="Times New Roman" w:cs="Times New Roman"/>
          <w:b/>
          <w:bCs/>
          <w:sz w:val="24"/>
          <w:szCs w:val="24"/>
        </w:rPr>
      </w:pPr>
      <w:r w:rsidRPr="00750EA2">
        <w:rPr>
          <w:rFonts w:ascii="Times New Roman" w:eastAsia="+mn-ea" w:hAnsi="Times New Roman" w:cs="Times New Roman"/>
          <w:b/>
          <w:bCs/>
          <w:sz w:val="24"/>
          <w:szCs w:val="24"/>
        </w:rPr>
        <w:t>Техника безопасности</w:t>
      </w:r>
    </w:p>
    <w:p w:rsidR="00750EA2" w:rsidRPr="00750EA2" w:rsidRDefault="00750EA2" w:rsidP="000479F1">
      <w:pPr>
        <w:numPr>
          <w:ilvl w:val="0"/>
          <w:numId w:val="33"/>
        </w:numPr>
        <w:spacing w:after="0" w:line="240" w:lineRule="auto"/>
        <w:ind w:left="0"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При работе дозиметра не должно быть никаких запахов.</w:t>
      </w:r>
    </w:p>
    <w:p w:rsidR="00750EA2" w:rsidRPr="00750EA2" w:rsidRDefault="00750EA2" w:rsidP="000479F1">
      <w:pPr>
        <w:numPr>
          <w:ilvl w:val="0"/>
          <w:numId w:val="33"/>
        </w:numPr>
        <w:spacing w:after="0" w:line="240" w:lineRule="auto"/>
        <w:ind w:left="0"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 xml:space="preserve">Дозиметр не представляет никакой опасности для человека. </w:t>
      </w:r>
    </w:p>
    <w:p w:rsidR="00750EA2" w:rsidRPr="00750EA2" w:rsidRDefault="00750EA2" w:rsidP="00750EA2">
      <w:pPr>
        <w:spacing w:after="0" w:line="240" w:lineRule="auto"/>
        <w:ind w:firstLine="567"/>
        <w:jc w:val="both"/>
        <w:rPr>
          <w:rFonts w:ascii="Times New Roman" w:hAnsi="Times New Roman" w:cs="Times New Roman"/>
          <w:b/>
          <w:sz w:val="24"/>
          <w:szCs w:val="24"/>
          <w:u w:val="single"/>
        </w:rPr>
      </w:pPr>
    </w:p>
    <w:p w:rsidR="00750EA2" w:rsidRPr="00750EA2" w:rsidRDefault="00750EA2" w:rsidP="00750EA2">
      <w:pPr>
        <w:spacing w:after="0" w:line="240" w:lineRule="auto"/>
        <w:ind w:firstLine="567"/>
        <w:jc w:val="both"/>
        <w:rPr>
          <w:rFonts w:ascii="Times New Roman" w:hAnsi="Times New Roman" w:cs="Times New Roman"/>
          <w:b/>
          <w:sz w:val="24"/>
          <w:szCs w:val="24"/>
        </w:rPr>
      </w:pPr>
      <w:r w:rsidRPr="00750EA2">
        <w:rPr>
          <w:rFonts w:ascii="Times New Roman" w:hAnsi="Times New Roman" w:cs="Times New Roman"/>
          <w:b/>
          <w:sz w:val="24"/>
          <w:szCs w:val="24"/>
        </w:rPr>
        <w:t>Есть ряд мер, которые помогут обезопасить себя от смертельного излучения:</w:t>
      </w:r>
    </w:p>
    <w:p w:rsidR="00750EA2" w:rsidRPr="00750EA2" w:rsidRDefault="00750EA2" w:rsidP="000479F1">
      <w:pPr>
        <w:numPr>
          <w:ilvl w:val="0"/>
          <w:numId w:val="35"/>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Обязательно нужно регулярно и очень тщательно проветривать жилье.</w:t>
      </w:r>
    </w:p>
    <w:p w:rsidR="00750EA2" w:rsidRPr="00750EA2" w:rsidRDefault="00750EA2" w:rsidP="000479F1">
      <w:pPr>
        <w:numPr>
          <w:ilvl w:val="0"/>
          <w:numId w:val="35"/>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Требуется максимальная изоляция фундамента от земли, а также устранение тр</w:t>
      </w:r>
      <w:r w:rsidRPr="00750EA2">
        <w:rPr>
          <w:rFonts w:ascii="Times New Roman" w:hAnsi="Times New Roman" w:cs="Times New Roman"/>
          <w:sz w:val="24"/>
          <w:szCs w:val="24"/>
        </w:rPr>
        <w:t>е</w:t>
      </w:r>
      <w:r w:rsidRPr="00750EA2">
        <w:rPr>
          <w:rFonts w:ascii="Times New Roman" w:hAnsi="Times New Roman" w:cs="Times New Roman"/>
          <w:sz w:val="24"/>
          <w:szCs w:val="24"/>
        </w:rPr>
        <w:t>щин, образовавшихся в подвалах.</w:t>
      </w:r>
    </w:p>
    <w:p w:rsidR="00750EA2" w:rsidRPr="00750EA2" w:rsidRDefault="00750EA2" w:rsidP="000479F1">
      <w:pPr>
        <w:numPr>
          <w:ilvl w:val="0"/>
          <w:numId w:val="35"/>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Воду из скважин нужно кипятить, что ликвидирует из нее газ.</w:t>
      </w:r>
    </w:p>
    <w:p w:rsidR="00750EA2" w:rsidRPr="00750EA2" w:rsidRDefault="00750EA2" w:rsidP="000479F1">
      <w:pPr>
        <w:numPr>
          <w:ilvl w:val="0"/>
          <w:numId w:val="35"/>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b/>
          <w:bCs/>
          <w:sz w:val="24"/>
          <w:szCs w:val="24"/>
        </w:rPr>
        <w:t>Все используемые стройматериалы должны быть сертифицированы</w:t>
      </w:r>
      <w:r w:rsidRPr="00750EA2">
        <w:rPr>
          <w:rFonts w:ascii="Times New Roman" w:hAnsi="Times New Roman" w:cs="Times New Roman"/>
          <w:sz w:val="24"/>
          <w:szCs w:val="24"/>
        </w:rPr>
        <w:t>.</w:t>
      </w:r>
    </w:p>
    <w:p w:rsidR="00750EA2" w:rsidRPr="00750EA2" w:rsidRDefault="00750EA2" w:rsidP="000479F1">
      <w:pPr>
        <w:numPr>
          <w:ilvl w:val="0"/>
          <w:numId w:val="35"/>
        </w:numPr>
        <w:spacing w:after="0" w:line="240" w:lineRule="auto"/>
        <w:ind w:left="0" w:firstLine="567"/>
        <w:jc w:val="both"/>
        <w:rPr>
          <w:rFonts w:ascii="Times New Roman" w:hAnsi="Times New Roman" w:cs="Times New Roman"/>
          <w:sz w:val="24"/>
          <w:szCs w:val="24"/>
        </w:rPr>
      </w:pPr>
      <w:r w:rsidRPr="00750EA2">
        <w:rPr>
          <w:rFonts w:ascii="Times New Roman" w:hAnsi="Times New Roman" w:cs="Times New Roman"/>
          <w:sz w:val="24"/>
          <w:szCs w:val="24"/>
        </w:rPr>
        <w:t>Старинные вещи дома держать не нужно.</w:t>
      </w:r>
    </w:p>
    <w:p w:rsidR="00750EA2" w:rsidRPr="00750EA2" w:rsidRDefault="00750EA2" w:rsidP="00750EA2">
      <w:pPr>
        <w:spacing w:after="0" w:line="240" w:lineRule="auto"/>
        <w:ind w:firstLine="567"/>
        <w:jc w:val="both"/>
        <w:rPr>
          <w:rFonts w:ascii="Times New Roman" w:hAnsi="Times New Roman" w:cs="Times New Roman"/>
          <w:sz w:val="24"/>
          <w:szCs w:val="24"/>
        </w:rPr>
      </w:pPr>
      <w:r w:rsidRPr="00750EA2">
        <w:rPr>
          <w:rFonts w:ascii="Times New Roman" w:hAnsi="Times New Roman" w:cs="Times New Roman"/>
          <w:sz w:val="24"/>
          <w:szCs w:val="24"/>
        </w:rPr>
        <w:t>Соблюдая эти простые правила, вы обезопасите себя и окружающих от вредоносных лучей.</w:t>
      </w:r>
    </w:p>
    <w:p w:rsidR="00750EA2" w:rsidRPr="00750EA2" w:rsidRDefault="00750EA2" w:rsidP="00750EA2">
      <w:pPr>
        <w:spacing w:after="0" w:line="240" w:lineRule="auto"/>
        <w:ind w:firstLine="567"/>
        <w:jc w:val="both"/>
        <w:rPr>
          <w:rFonts w:ascii="Times New Roman" w:hAnsi="Times New Roman" w:cs="Times New Roman"/>
          <w:b/>
          <w:sz w:val="24"/>
          <w:szCs w:val="24"/>
          <w:u w:val="single"/>
        </w:rPr>
      </w:pPr>
    </w:p>
    <w:p w:rsidR="00750EA2" w:rsidRPr="00750EA2" w:rsidRDefault="00750EA2" w:rsidP="00750EA2">
      <w:pPr>
        <w:spacing w:after="0" w:line="240" w:lineRule="auto"/>
        <w:ind w:firstLine="567"/>
        <w:jc w:val="both"/>
        <w:rPr>
          <w:rFonts w:ascii="Times New Roman" w:eastAsia="+mn-ea" w:hAnsi="Times New Roman" w:cs="Times New Roman"/>
          <w:b/>
          <w:bCs/>
          <w:sz w:val="24"/>
          <w:szCs w:val="24"/>
        </w:rPr>
      </w:pPr>
      <w:r w:rsidRPr="00750EA2">
        <w:rPr>
          <w:rFonts w:ascii="Times New Roman" w:eastAsia="+mn-ea" w:hAnsi="Times New Roman" w:cs="Times New Roman"/>
          <w:b/>
          <w:bCs/>
          <w:sz w:val="24"/>
          <w:szCs w:val="24"/>
        </w:rPr>
        <w:t>Создание дозиметра</w:t>
      </w:r>
    </w:p>
    <w:p w:rsidR="00750EA2" w:rsidRPr="00750EA2" w:rsidRDefault="00750EA2" w:rsidP="00750EA2">
      <w:pPr>
        <w:tabs>
          <w:tab w:val="left" w:pos="284"/>
        </w:tabs>
        <w:spacing w:after="0" w:line="240" w:lineRule="auto"/>
        <w:ind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Корпус изготовлен из алюминиевой банки. На ней припаяны основные детали бю</w:t>
      </w:r>
      <w:r w:rsidRPr="00750EA2">
        <w:rPr>
          <w:rFonts w:ascii="Times New Roman" w:eastAsia="+mn-ea" w:hAnsi="Times New Roman" w:cs="Times New Roman"/>
          <w:color w:val="000000"/>
          <w:sz w:val="24"/>
          <w:szCs w:val="24"/>
        </w:rPr>
        <w:t>д</w:t>
      </w:r>
      <w:r w:rsidRPr="00750EA2">
        <w:rPr>
          <w:rFonts w:ascii="Times New Roman" w:eastAsia="+mn-ea" w:hAnsi="Times New Roman" w:cs="Times New Roman"/>
          <w:color w:val="000000"/>
          <w:sz w:val="24"/>
          <w:szCs w:val="24"/>
        </w:rPr>
        <w:t>жетного дозиметра</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Батарейка</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Фольга</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Соединительные провода</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Резистор</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Транзистор</w:t>
      </w:r>
    </w:p>
    <w:p w:rsidR="00750EA2" w:rsidRPr="00750EA2" w:rsidRDefault="00750EA2" w:rsidP="000479F1">
      <w:pPr>
        <w:numPr>
          <w:ilvl w:val="0"/>
          <w:numId w:val="36"/>
        </w:numPr>
        <w:tabs>
          <w:tab w:val="clear" w:pos="720"/>
          <w:tab w:val="num" w:pos="0"/>
          <w:tab w:val="left" w:pos="284"/>
        </w:tabs>
        <w:spacing w:after="0" w:line="240" w:lineRule="auto"/>
        <w:ind w:left="0" w:firstLine="567"/>
        <w:jc w:val="both"/>
        <w:rPr>
          <w:rFonts w:ascii="Times New Roman" w:eastAsia="+mn-ea" w:hAnsi="Times New Roman" w:cs="Times New Roman"/>
          <w:color w:val="000000"/>
          <w:sz w:val="24"/>
          <w:szCs w:val="24"/>
        </w:rPr>
      </w:pPr>
      <w:r w:rsidRPr="00750EA2">
        <w:rPr>
          <w:rFonts w:ascii="Times New Roman" w:eastAsia="+mn-ea" w:hAnsi="Times New Roman" w:cs="Times New Roman"/>
          <w:color w:val="000000"/>
          <w:sz w:val="24"/>
          <w:szCs w:val="24"/>
        </w:rPr>
        <w:t>Мультиметр</w:t>
      </w:r>
    </w:p>
    <w:p w:rsidR="00750EA2" w:rsidRPr="00750EA2" w:rsidRDefault="00750EA2" w:rsidP="00750EA2">
      <w:pPr>
        <w:spacing w:after="0" w:line="240" w:lineRule="auto"/>
        <w:ind w:firstLine="567"/>
        <w:jc w:val="both"/>
        <w:rPr>
          <w:rFonts w:ascii="Times New Roman" w:eastAsia="+mn-ea" w:hAnsi="Times New Roman" w:cs="Times New Roman"/>
          <w:color w:val="FF0000"/>
          <w:sz w:val="24"/>
          <w:szCs w:val="24"/>
        </w:rPr>
      </w:pPr>
    </w:p>
    <w:p w:rsidR="00750EA2" w:rsidRPr="00750EA2" w:rsidRDefault="00750EA2" w:rsidP="00750EA2">
      <w:pPr>
        <w:tabs>
          <w:tab w:val="left" w:pos="284"/>
        </w:tabs>
        <w:spacing w:after="0" w:line="240" w:lineRule="auto"/>
        <w:ind w:firstLine="567"/>
        <w:jc w:val="both"/>
        <w:rPr>
          <w:rFonts w:ascii="Times New Roman" w:eastAsia="+mn-ea" w:hAnsi="Times New Roman" w:cs="Times New Roman"/>
          <w:b/>
          <w:sz w:val="24"/>
          <w:szCs w:val="24"/>
        </w:rPr>
      </w:pPr>
      <w:r w:rsidRPr="00750EA2">
        <w:rPr>
          <w:rFonts w:ascii="Times New Roman" w:eastAsia="+mn-ea" w:hAnsi="Times New Roman" w:cs="Times New Roman"/>
          <w:b/>
          <w:sz w:val="24"/>
          <w:szCs w:val="24"/>
        </w:rPr>
        <w:t>Техника безопасности</w:t>
      </w:r>
    </w:p>
    <w:p w:rsidR="00750EA2" w:rsidRPr="00750EA2" w:rsidRDefault="00750EA2" w:rsidP="000479F1">
      <w:pPr>
        <w:numPr>
          <w:ilvl w:val="0"/>
          <w:numId w:val="30"/>
        </w:numPr>
        <w:tabs>
          <w:tab w:val="left" w:pos="284"/>
        </w:tabs>
        <w:spacing w:after="0" w:line="240" w:lineRule="auto"/>
        <w:ind w:left="0" w:firstLine="567"/>
        <w:jc w:val="both"/>
        <w:rPr>
          <w:rFonts w:ascii="Times New Roman" w:eastAsia="+mn-ea" w:hAnsi="Times New Roman" w:cs="Times New Roman"/>
          <w:sz w:val="24"/>
          <w:szCs w:val="24"/>
        </w:rPr>
      </w:pPr>
      <w:r w:rsidRPr="00750EA2">
        <w:rPr>
          <w:rFonts w:ascii="Times New Roman" w:eastAsia="+mn-ea" w:hAnsi="Times New Roman" w:cs="Times New Roman"/>
          <w:sz w:val="24"/>
          <w:szCs w:val="24"/>
        </w:rPr>
        <w:t>При работе дозиметра не должно быть никаких запахов.</w:t>
      </w:r>
    </w:p>
    <w:p w:rsidR="00172625" w:rsidRPr="00B42D80" w:rsidRDefault="00750EA2" w:rsidP="00172625">
      <w:pPr>
        <w:numPr>
          <w:ilvl w:val="0"/>
          <w:numId w:val="30"/>
        </w:numPr>
        <w:tabs>
          <w:tab w:val="left" w:pos="284"/>
        </w:tabs>
        <w:spacing w:after="0" w:line="240" w:lineRule="auto"/>
        <w:ind w:left="0" w:firstLine="567"/>
        <w:jc w:val="both"/>
        <w:rPr>
          <w:rFonts w:ascii="Times New Roman" w:eastAsia="Times New Roman" w:hAnsi="Times New Roman" w:cs="Times New Roman"/>
          <w:color w:val="000000"/>
          <w:sz w:val="24"/>
          <w:szCs w:val="24"/>
        </w:rPr>
      </w:pPr>
      <w:r w:rsidRPr="00B42D80">
        <w:rPr>
          <w:rFonts w:ascii="Times New Roman" w:eastAsia="+mn-ea" w:hAnsi="Times New Roman" w:cs="Times New Roman"/>
          <w:sz w:val="24"/>
          <w:szCs w:val="24"/>
        </w:rPr>
        <w:t xml:space="preserve">Дозиметр не представляет никакой опасности для человека. </w:t>
      </w:r>
      <w:r w:rsidR="00172625" w:rsidRPr="00B42D80">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Все о числе 13</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10 «Б» класса Столащук Любомир</w:t>
      </w:r>
    </w:p>
    <w:p w:rsidR="00172625" w:rsidRPr="00EB692D" w:rsidRDefault="009729BD" w:rsidP="00EB692D">
      <w:pPr>
        <w:pStyle w:val="a6"/>
        <w:ind w:firstLine="567"/>
        <w:jc w:val="right"/>
        <w:rPr>
          <w:rFonts w:ascii="Times New Roman" w:hAnsi="Times New Roman"/>
          <w:i/>
          <w:sz w:val="24"/>
          <w:szCs w:val="24"/>
        </w:rPr>
      </w:pPr>
      <w:r w:rsidRPr="004A246C">
        <w:rPr>
          <w:rFonts w:ascii="Times New Roman" w:hAnsi="Times New Roman"/>
          <w:i/>
          <w:sz w:val="24"/>
          <w:szCs w:val="24"/>
        </w:rPr>
        <w:t>Руководитель:</w:t>
      </w:r>
      <w:r w:rsidRPr="00EB692D">
        <w:rPr>
          <w:rFonts w:ascii="Times New Roman" w:hAnsi="Times New Roman"/>
          <w:i/>
          <w:sz w:val="24"/>
          <w:szCs w:val="24"/>
        </w:rPr>
        <w:t xml:space="preserve"> Исагулова Б.З.</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 xml:space="preserve">Наш удивительный мир таит в себе множество нераскрытых тайн и загадок. Одной из таких тайн является значение магического числа 13. И что же на самом деле оно </w:t>
      </w:r>
      <w:proofErr w:type="gramStart"/>
      <w:r w:rsidRPr="00B42D80">
        <w:rPr>
          <w:rStyle w:val="FontStyle18"/>
          <w:sz w:val="24"/>
          <w:szCs w:val="24"/>
        </w:rPr>
        <w:t>означает нам предстоит</w:t>
      </w:r>
      <w:proofErr w:type="gramEnd"/>
      <w:r w:rsidRPr="00B42D80">
        <w:rPr>
          <w:rStyle w:val="FontStyle18"/>
          <w:sz w:val="24"/>
          <w:szCs w:val="24"/>
        </w:rPr>
        <w:t xml:space="preserve"> выяснить.</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Ни для кого не секрет, что число 13 связано не только с математикой и арифметикой. Оно также имеет место быть в других, не всегда точных, но все же существующих науках.</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Однако самую широкую популярность это число имеет непосредственно с мистикой. Огромное количество поверий, суеверий, историй и предположений связано с этим магич</w:t>
      </w:r>
      <w:r w:rsidRPr="00B42D80">
        <w:rPr>
          <w:rStyle w:val="FontStyle18"/>
          <w:sz w:val="24"/>
          <w:szCs w:val="24"/>
        </w:rPr>
        <w:t>е</w:t>
      </w:r>
      <w:r w:rsidRPr="00B42D80">
        <w:rPr>
          <w:rStyle w:val="FontStyle18"/>
          <w:sz w:val="24"/>
          <w:szCs w:val="24"/>
        </w:rPr>
        <w:t>ским числом. Многие люди свои неудачи или успехи ассоциируют именно с этим числом.</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«А какой же на самом деле несет в себе смысл число 13?», «Почему некоторые люди осторожно ведут себя с этим числом?», «Какую значимую роль оно играет в математике?</w:t>
      </w:r>
      <w:proofErr w:type="gramStart"/>
      <w:r w:rsidRPr="00B42D80">
        <w:rPr>
          <w:rStyle w:val="FontStyle18"/>
          <w:sz w:val="24"/>
          <w:szCs w:val="24"/>
        </w:rPr>
        <w:t>»-</w:t>
      </w:r>
      <w:proofErr w:type="gramEnd"/>
      <w:r w:rsidRPr="00B42D80">
        <w:rPr>
          <w:rStyle w:val="FontStyle18"/>
          <w:sz w:val="24"/>
          <w:szCs w:val="24"/>
        </w:rPr>
        <w:t>на эти и на многие другие вопросы нам предстоит ответить в ходе исследования.</w:t>
      </w:r>
    </w:p>
    <w:p w:rsidR="00B42D80" w:rsidRDefault="00B42D80" w:rsidP="00B42D80">
      <w:pPr>
        <w:pStyle w:val="Style4"/>
        <w:widowControl/>
        <w:spacing w:line="240" w:lineRule="auto"/>
        <w:ind w:firstLine="567"/>
        <w:rPr>
          <w:rStyle w:val="FontStyle13"/>
          <w:sz w:val="24"/>
          <w:szCs w:val="24"/>
        </w:rPr>
      </w:pPr>
    </w:p>
    <w:p w:rsidR="00B42D80" w:rsidRPr="00B42D80" w:rsidRDefault="00B42D80" w:rsidP="00B42D80">
      <w:pPr>
        <w:pStyle w:val="Style4"/>
        <w:widowControl/>
        <w:spacing w:line="240" w:lineRule="auto"/>
        <w:ind w:firstLine="567"/>
        <w:rPr>
          <w:rStyle w:val="FontStyle13"/>
          <w:sz w:val="24"/>
          <w:szCs w:val="24"/>
        </w:rPr>
      </w:pPr>
      <w:r w:rsidRPr="00B42D80">
        <w:rPr>
          <w:rStyle w:val="FontStyle13"/>
          <w:sz w:val="24"/>
          <w:szCs w:val="24"/>
        </w:rPr>
        <w:t>Число 13 в нумерологии</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Нумерологи, экстрасенсы, мистики и даже обычные люди ищут объяснение всему н</w:t>
      </w:r>
      <w:r w:rsidRPr="00B42D80">
        <w:rPr>
          <w:rStyle w:val="FontStyle18"/>
          <w:sz w:val="24"/>
          <w:szCs w:val="24"/>
        </w:rPr>
        <w:t>е</w:t>
      </w:r>
      <w:r w:rsidRPr="00B42D80">
        <w:rPr>
          <w:rStyle w:val="FontStyle18"/>
          <w:sz w:val="24"/>
          <w:szCs w:val="24"/>
        </w:rPr>
        <w:t>обычному, что случается в жизни. Ответ они находят во многом благодаря тому, что приб</w:t>
      </w:r>
      <w:r w:rsidRPr="00B42D80">
        <w:rPr>
          <w:rStyle w:val="FontStyle18"/>
          <w:sz w:val="24"/>
          <w:szCs w:val="24"/>
        </w:rPr>
        <w:t>е</w:t>
      </w:r>
      <w:r w:rsidRPr="00B42D80">
        <w:rPr>
          <w:rStyle w:val="FontStyle18"/>
          <w:sz w:val="24"/>
          <w:szCs w:val="24"/>
        </w:rPr>
        <w:t>гают к знакам сверхъестественной силы, а именно: затмение луны, схождение звезд в опр</w:t>
      </w:r>
      <w:r w:rsidRPr="00B42D80">
        <w:rPr>
          <w:rStyle w:val="FontStyle18"/>
          <w:sz w:val="24"/>
          <w:szCs w:val="24"/>
        </w:rPr>
        <w:t>е</w:t>
      </w:r>
      <w:r w:rsidRPr="00B42D80">
        <w:rPr>
          <w:rStyle w:val="FontStyle18"/>
          <w:sz w:val="24"/>
          <w:szCs w:val="24"/>
        </w:rPr>
        <w:t>деленное положение, числа и многое другое. Числа, в нашем случае, зачастую являются тем самым ответом на многие необъяснимые вопросы.</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Некоторые люди на планете Земля не просто обращаются к этому числу за ответами. Они в действительности считают это число чем-то неземным. Эти люди верят в магию, к</w:t>
      </w:r>
      <w:r w:rsidRPr="00B42D80">
        <w:rPr>
          <w:rStyle w:val="FontStyle18"/>
          <w:sz w:val="24"/>
          <w:szCs w:val="24"/>
        </w:rPr>
        <w:t>о</w:t>
      </w:r>
      <w:r w:rsidRPr="00B42D80">
        <w:rPr>
          <w:rStyle w:val="FontStyle18"/>
          <w:sz w:val="24"/>
          <w:szCs w:val="24"/>
        </w:rPr>
        <w:t>торая в нем заключена.</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Разные страны воспринимают 13 по-разному. В Китае это число является числом смерти; в США вы не найдете этаж под номером 13; во Франции нет 13-х домов. Во многих других странах под этим числом нет лотерейных билетов, вагонов в поездах, номеров в лифте.</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Число 13 имеет различные названия. Самые известные и часто используемые из них это: «Чертова дюжина», «Лунное число», «Ведьмино число».</w:t>
      </w:r>
    </w:p>
    <w:p w:rsidR="00B42D80" w:rsidRPr="00B42D80" w:rsidRDefault="00B42D80" w:rsidP="00B42D80">
      <w:pPr>
        <w:pStyle w:val="Style1"/>
        <w:widowControl/>
        <w:ind w:firstLine="567"/>
      </w:pPr>
    </w:p>
    <w:p w:rsidR="00B42D80" w:rsidRPr="00B42D80" w:rsidRDefault="00B42D80" w:rsidP="00B42D80">
      <w:pPr>
        <w:pStyle w:val="Style1"/>
        <w:widowControl/>
        <w:ind w:firstLine="567"/>
        <w:rPr>
          <w:rStyle w:val="FontStyle13"/>
          <w:sz w:val="24"/>
          <w:szCs w:val="24"/>
        </w:rPr>
      </w:pPr>
      <w:r w:rsidRPr="00B42D80">
        <w:rPr>
          <w:rStyle w:val="FontStyle13"/>
          <w:sz w:val="24"/>
          <w:szCs w:val="24"/>
        </w:rPr>
        <w:t>Число 13 в математике</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Ни для кого не секрет, что в математике число 13 играет немалую роль. Если давать полное определение, то оно будет выглядеть так: 13(тринадцать) — натуральное нечетное число, расположенное между числами 12 и 14, его арабская запись — 13, его римская з</w:t>
      </w:r>
      <w:r w:rsidRPr="00B42D80">
        <w:rPr>
          <w:rStyle w:val="FontStyle18"/>
          <w:sz w:val="24"/>
          <w:szCs w:val="24"/>
        </w:rPr>
        <w:t>а</w:t>
      </w:r>
      <w:r w:rsidRPr="00B42D80">
        <w:rPr>
          <w:rStyle w:val="FontStyle18"/>
          <w:sz w:val="24"/>
          <w:szCs w:val="24"/>
        </w:rPr>
        <w:t>пись — хш. Его зеркальным отражением является число 31, которое также называется пр</w:t>
      </w:r>
      <w:r w:rsidRPr="00B42D80">
        <w:rPr>
          <w:rStyle w:val="FontStyle18"/>
          <w:sz w:val="24"/>
          <w:szCs w:val="24"/>
        </w:rPr>
        <w:t>о</w:t>
      </w:r>
      <w:r w:rsidRPr="00B42D80">
        <w:rPr>
          <w:rStyle w:val="FontStyle18"/>
          <w:sz w:val="24"/>
          <w:szCs w:val="24"/>
        </w:rPr>
        <w:t>стым.</w:t>
      </w:r>
    </w:p>
    <w:p w:rsidR="00B42D80" w:rsidRPr="00B42D80" w:rsidRDefault="00B42D80" w:rsidP="00B42D80">
      <w:pPr>
        <w:pStyle w:val="Style2"/>
        <w:widowControl/>
        <w:spacing w:line="240" w:lineRule="auto"/>
        <w:ind w:firstLine="567"/>
        <w:jc w:val="left"/>
        <w:rPr>
          <w:rStyle w:val="FontStyle18"/>
          <w:sz w:val="24"/>
          <w:szCs w:val="24"/>
        </w:rPr>
      </w:pPr>
      <w:r w:rsidRPr="00B42D80">
        <w:rPr>
          <w:rStyle w:val="FontStyle18"/>
          <w:sz w:val="24"/>
          <w:szCs w:val="24"/>
        </w:rPr>
        <w:t>В списке простых чисел 13 идет шестым по счету после 2, 3, 5, 7, 11.</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Стоит отметить, что сумма квадратов первых двух простых чисел является числом 13:</w:t>
      </w:r>
    </w:p>
    <w:p w:rsidR="00B42D80" w:rsidRDefault="00B42D80" w:rsidP="00B42D80">
      <w:pPr>
        <w:pStyle w:val="Style8"/>
        <w:widowControl/>
        <w:ind w:firstLine="567"/>
        <w:jc w:val="center"/>
        <w:rPr>
          <w:rStyle w:val="FontStyle14"/>
          <w:sz w:val="24"/>
          <w:szCs w:val="24"/>
        </w:rPr>
      </w:pPr>
    </w:p>
    <w:p w:rsidR="00B42D80" w:rsidRPr="00B42D80" w:rsidRDefault="00B42D80" w:rsidP="00B42D80">
      <w:pPr>
        <w:pStyle w:val="Style8"/>
        <w:widowControl/>
        <w:ind w:firstLine="567"/>
        <w:jc w:val="center"/>
        <w:rPr>
          <w:rStyle w:val="FontStyle14"/>
          <w:sz w:val="24"/>
          <w:szCs w:val="24"/>
        </w:rPr>
      </w:pPr>
      <w:r w:rsidRPr="00B42D80">
        <w:rPr>
          <w:rStyle w:val="FontStyle14"/>
          <w:sz w:val="24"/>
          <w:szCs w:val="24"/>
        </w:rPr>
        <w:t>2</w:t>
      </w:r>
      <w:r w:rsidRPr="00B42D80">
        <w:rPr>
          <w:rStyle w:val="FontStyle14"/>
          <w:sz w:val="24"/>
          <w:szCs w:val="24"/>
          <w:vertAlign w:val="superscript"/>
        </w:rPr>
        <w:t>2</w:t>
      </w:r>
      <w:r w:rsidRPr="00B42D80">
        <w:rPr>
          <w:rStyle w:val="FontStyle14"/>
          <w:sz w:val="24"/>
          <w:szCs w:val="24"/>
        </w:rPr>
        <w:t xml:space="preserve"> + </w:t>
      </w:r>
      <w:r>
        <w:rPr>
          <w:rStyle w:val="FontStyle14"/>
          <w:sz w:val="24"/>
          <w:szCs w:val="24"/>
        </w:rPr>
        <w:t>3</w:t>
      </w:r>
      <w:r w:rsidRPr="00B42D80">
        <w:rPr>
          <w:rStyle w:val="FontStyle14"/>
          <w:sz w:val="24"/>
          <w:szCs w:val="24"/>
          <w:vertAlign w:val="superscript"/>
        </w:rPr>
        <w:t>2</w:t>
      </w:r>
      <w:r w:rsidRPr="00B42D80">
        <w:rPr>
          <w:rStyle w:val="FontStyle14"/>
          <w:sz w:val="24"/>
          <w:szCs w:val="24"/>
        </w:rPr>
        <w:t xml:space="preserve"> = 13</w:t>
      </w:r>
    </w:p>
    <w:p w:rsidR="00B42D80" w:rsidRPr="00B42D80" w:rsidRDefault="00B42D80" w:rsidP="00B42D80">
      <w:pPr>
        <w:pStyle w:val="Style9"/>
        <w:widowControl/>
        <w:spacing w:line="240" w:lineRule="auto"/>
        <w:ind w:firstLine="567"/>
      </w:pPr>
    </w:p>
    <w:p w:rsidR="00B42D80" w:rsidRPr="00B42D80" w:rsidRDefault="00B42D80" w:rsidP="00B42D80">
      <w:pPr>
        <w:pStyle w:val="Style9"/>
        <w:widowControl/>
        <w:spacing w:line="240" w:lineRule="auto"/>
        <w:ind w:firstLine="567"/>
        <w:rPr>
          <w:rStyle w:val="FontStyle15"/>
          <w:sz w:val="24"/>
          <w:szCs w:val="24"/>
        </w:rPr>
      </w:pPr>
      <w:r w:rsidRPr="00B42D80">
        <w:rPr>
          <w:rStyle w:val="FontStyle18"/>
          <w:sz w:val="24"/>
          <w:szCs w:val="24"/>
        </w:rPr>
        <w:t>В примитивной Пифагоровой тройке 13 является наибольшим из них (5,12</w:t>
      </w:r>
      <w:r w:rsidRPr="00B42D80">
        <w:rPr>
          <w:rStyle w:val="FontStyle18"/>
          <w:bCs/>
          <w:sz w:val="24"/>
          <w:szCs w:val="24"/>
        </w:rPr>
        <w:t>,15</w:t>
      </w:r>
      <w:r w:rsidRPr="00B42D80">
        <w:rPr>
          <w:rStyle w:val="FontStyle18"/>
          <w:b/>
          <w:bCs/>
          <w:sz w:val="24"/>
          <w:szCs w:val="24"/>
        </w:rPr>
        <w:t>)</w:t>
      </w:r>
      <w:r>
        <w:rPr>
          <w:rStyle w:val="FontStyle18"/>
          <w:b/>
          <w:bCs/>
          <w:sz w:val="24"/>
          <w:szCs w:val="24"/>
        </w:rPr>
        <w:t>.</w:t>
      </w:r>
    </w:p>
    <w:p w:rsidR="00B42D80" w:rsidRPr="00B42D80" w:rsidRDefault="00B42D80" w:rsidP="00B42D80">
      <w:pPr>
        <w:pStyle w:val="Style10"/>
        <w:widowControl/>
        <w:spacing w:line="240" w:lineRule="auto"/>
        <w:ind w:firstLine="567"/>
        <w:jc w:val="both"/>
        <w:rPr>
          <w:rStyle w:val="FontStyle18"/>
          <w:sz w:val="24"/>
          <w:szCs w:val="24"/>
        </w:rPr>
      </w:pPr>
      <w:r w:rsidRPr="00B42D80">
        <w:rPr>
          <w:rStyle w:val="FontStyle18"/>
          <w:sz w:val="24"/>
          <w:szCs w:val="24"/>
        </w:rPr>
        <w:t>В последовательности Фибоначчи, в которой каждое последующее число равно сумме двух предыдущих, число 13 идет седьмым по счету, непосредственно являясь сложением 5</w:t>
      </w:r>
      <w:r>
        <w:rPr>
          <w:rStyle w:val="FontStyle18"/>
          <w:sz w:val="24"/>
          <w:szCs w:val="24"/>
        </w:rPr>
        <w:t> </w:t>
      </w:r>
      <w:r w:rsidRPr="00B42D80">
        <w:rPr>
          <w:rStyle w:val="FontStyle18"/>
          <w:sz w:val="24"/>
          <w:szCs w:val="24"/>
        </w:rPr>
        <w:t>и</w:t>
      </w:r>
      <w:r>
        <w:rPr>
          <w:rStyle w:val="FontStyle18"/>
          <w:sz w:val="24"/>
          <w:szCs w:val="24"/>
        </w:rPr>
        <w:t> </w:t>
      </w:r>
      <w:r w:rsidRPr="00B42D80">
        <w:rPr>
          <w:rStyle w:val="FontStyle18"/>
          <w:sz w:val="24"/>
          <w:szCs w:val="24"/>
        </w:rPr>
        <w:t>8.</w:t>
      </w:r>
    </w:p>
    <w:p w:rsidR="00B42D80" w:rsidRPr="00B42D80" w:rsidRDefault="00B42D80" w:rsidP="00B42D80">
      <w:pPr>
        <w:pStyle w:val="Style10"/>
        <w:widowControl/>
        <w:spacing w:line="240" w:lineRule="auto"/>
        <w:ind w:firstLine="567"/>
        <w:rPr>
          <w:rStyle w:val="FontStyle18"/>
          <w:sz w:val="24"/>
          <w:szCs w:val="24"/>
        </w:rPr>
      </w:pPr>
      <w:r w:rsidRPr="00B42D80">
        <w:rPr>
          <w:rStyle w:val="FontStyle18"/>
          <w:sz w:val="24"/>
          <w:szCs w:val="24"/>
        </w:rPr>
        <w:t>Сумма всех чисел на циферблате делится на 13 без остатка:</w:t>
      </w:r>
    </w:p>
    <w:p w:rsidR="00B42D80" w:rsidRPr="00B42D80" w:rsidRDefault="00B42D80" w:rsidP="00B42D80">
      <w:pPr>
        <w:pStyle w:val="Style2"/>
        <w:widowControl/>
        <w:spacing w:line="240" w:lineRule="auto"/>
        <w:ind w:firstLine="567"/>
        <w:jc w:val="left"/>
      </w:pPr>
    </w:p>
    <w:p w:rsidR="00B42D80" w:rsidRPr="00B42D80" w:rsidRDefault="00B42D80" w:rsidP="00B42D80">
      <w:pPr>
        <w:pStyle w:val="Style2"/>
        <w:widowControl/>
        <w:spacing w:line="240" w:lineRule="auto"/>
        <w:ind w:firstLine="567"/>
        <w:jc w:val="center"/>
        <w:rPr>
          <w:rStyle w:val="FontStyle18"/>
          <w:sz w:val="24"/>
          <w:szCs w:val="24"/>
        </w:rPr>
      </w:pPr>
      <w:r w:rsidRPr="00B42D80">
        <w:rPr>
          <w:rStyle w:val="FontStyle18"/>
          <w:sz w:val="24"/>
          <w:szCs w:val="24"/>
        </w:rPr>
        <w:t>(1+2+3+4+5+6+7+8+9+10+11 + 12)</w:t>
      </w:r>
      <w:proofErr w:type="gramStart"/>
      <w:r w:rsidRPr="00B42D80">
        <w:rPr>
          <w:rStyle w:val="FontStyle18"/>
          <w:sz w:val="24"/>
          <w:szCs w:val="24"/>
        </w:rPr>
        <w:t xml:space="preserve"> :</w:t>
      </w:r>
      <w:proofErr w:type="gramEnd"/>
      <w:r w:rsidRPr="00B42D80">
        <w:rPr>
          <w:rStyle w:val="FontStyle18"/>
          <w:sz w:val="24"/>
          <w:szCs w:val="24"/>
        </w:rPr>
        <w:t xml:space="preserve"> 13 = 78:13=6</w:t>
      </w:r>
    </w:p>
    <w:p w:rsidR="00B42D80" w:rsidRPr="00B42D80" w:rsidRDefault="00B42D80" w:rsidP="00B42D80">
      <w:pPr>
        <w:pStyle w:val="Style1"/>
        <w:widowControl/>
        <w:ind w:firstLine="567"/>
        <w:rPr>
          <w:rStyle w:val="FontStyle13"/>
          <w:sz w:val="24"/>
          <w:szCs w:val="24"/>
        </w:rPr>
      </w:pPr>
      <w:r w:rsidRPr="00B42D80">
        <w:rPr>
          <w:rStyle w:val="FontStyle13"/>
          <w:sz w:val="24"/>
          <w:szCs w:val="24"/>
        </w:rPr>
        <w:t xml:space="preserve">Интересные </w:t>
      </w:r>
      <w:proofErr w:type="gramStart"/>
      <w:r w:rsidRPr="00B42D80">
        <w:rPr>
          <w:rStyle w:val="FontStyle13"/>
          <w:sz w:val="24"/>
          <w:szCs w:val="24"/>
        </w:rPr>
        <w:t>факты о числе</w:t>
      </w:r>
      <w:proofErr w:type="gramEnd"/>
      <w:r w:rsidRPr="00B42D80">
        <w:rPr>
          <w:rStyle w:val="FontStyle13"/>
          <w:sz w:val="24"/>
          <w:szCs w:val="24"/>
        </w:rPr>
        <w:t xml:space="preserve"> 13</w:t>
      </w:r>
    </w:p>
    <w:p w:rsidR="00B42D80" w:rsidRPr="00B42D80" w:rsidRDefault="00B42D80" w:rsidP="00B42D80">
      <w:pPr>
        <w:pStyle w:val="Style10"/>
        <w:widowControl/>
        <w:spacing w:line="240" w:lineRule="auto"/>
        <w:ind w:firstLine="567"/>
        <w:rPr>
          <w:rStyle w:val="FontStyle18"/>
          <w:sz w:val="24"/>
          <w:szCs w:val="24"/>
        </w:rPr>
      </w:pPr>
      <w:r w:rsidRPr="00B42D80">
        <w:rPr>
          <w:rStyle w:val="FontStyle18"/>
          <w:sz w:val="24"/>
          <w:szCs w:val="24"/>
        </w:rPr>
        <w:lastRenderedPageBreak/>
        <w:t>Мы изучили много сведений о числе 13 и вот самые интересные из них:</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13 лет еврейские мальчики проходят особый обряд, который называется «Бар-Мицва»</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США существует «Общество</w:t>
      </w:r>
      <w:proofErr w:type="gramStart"/>
      <w:r w:rsidRPr="00B42D80">
        <w:rPr>
          <w:rStyle w:val="FontStyle18"/>
          <w:sz w:val="24"/>
          <w:szCs w:val="24"/>
        </w:rPr>
        <w:t xml:space="preserve"> Т</w:t>
      </w:r>
      <w:proofErr w:type="gramEnd"/>
      <w:r w:rsidRPr="00B42D80">
        <w:rPr>
          <w:rStyle w:val="FontStyle18"/>
          <w:sz w:val="24"/>
          <w:szCs w:val="24"/>
        </w:rPr>
        <w:t>ринадцати». Каждый год 13 числа, в доме номер 13, в 13 комнате они собираются и устраивают обед</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Франклин Рузвельт предпочитал не отправляться в дальние поездки тринадцатого числа</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 xml:space="preserve">В </w:t>
      </w:r>
      <w:proofErr w:type="gramStart"/>
      <w:r w:rsidRPr="00B42D80">
        <w:rPr>
          <w:rStyle w:val="FontStyle18"/>
          <w:sz w:val="24"/>
          <w:szCs w:val="24"/>
        </w:rPr>
        <w:t>автомобильном</w:t>
      </w:r>
      <w:proofErr w:type="gramEnd"/>
      <w:r w:rsidRPr="00B42D80">
        <w:rPr>
          <w:rStyle w:val="FontStyle18"/>
          <w:sz w:val="24"/>
          <w:szCs w:val="24"/>
        </w:rPr>
        <w:t xml:space="preserve"> мотогонках «Формула-1» нет машин под номером 13</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древнескандинавской мифологии бог Локи был тринадцатым богом в пантеоне в</w:t>
      </w:r>
      <w:r w:rsidRPr="00B42D80">
        <w:rPr>
          <w:rStyle w:val="FontStyle18"/>
          <w:sz w:val="24"/>
          <w:szCs w:val="24"/>
        </w:rPr>
        <w:t>и</w:t>
      </w:r>
      <w:r w:rsidRPr="00B42D80">
        <w:rPr>
          <w:rStyle w:val="FontStyle18"/>
          <w:sz w:val="24"/>
          <w:szCs w:val="24"/>
        </w:rPr>
        <w:t>кингов</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«Смертная карта» - такое название имеет тринадцатая карта Таро</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Библии считается, что именно 13-го числа Ева съела запретное яблоко</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Великобританских кинотеатрах нет сидений под номером 13</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В языческом календаре, вместо привычных для современного мира двенадцати м</w:t>
      </w:r>
      <w:r w:rsidRPr="00B42D80">
        <w:rPr>
          <w:rStyle w:val="FontStyle18"/>
          <w:sz w:val="24"/>
          <w:szCs w:val="24"/>
        </w:rPr>
        <w:t>е</w:t>
      </w:r>
      <w:r w:rsidRPr="00B42D80">
        <w:rPr>
          <w:rStyle w:val="FontStyle18"/>
          <w:sz w:val="24"/>
          <w:szCs w:val="24"/>
        </w:rPr>
        <w:t>сяцев, было тринадцать</w:t>
      </w:r>
      <w:r>
        <w:rPr>
          <w:rStyle w:val="FontStyle18"/>
          <w:sz w:val="24"/>
          <w:szCs w:val="24"/>
        </w:rPr>
        <w:t>;</w:t>
      </w:r>
    </w:p>
    <w:p w:rsidR="00B42D80" w:rsidRPr="00B42D80" w:rsidRDefault="00B42D80" w:rsidP="00B42D80">
      <w:pPr>
        <w:pStyle w:val="Style9"/>
        <w:widowControl/>
        <w:numPr>
          <w:ilvl w:val="0"/>
          <w:numId w:val="43"/>
        </w:numPr>
        <w:spacing w:line="240" w:lineRule="auto"/>
        <w:ind w:left="0" w:firstLine="567"/>
        <w:rPr>
          <w:rStyle w:val="FontStyle18"/>
          <w:sz w:val="24"/>
          <w:szCs w:val="24"/>
        </w:rPr>
      </w:pPr>
      <w:r w:rsidRPr="00B42D80">
        <w:rPr>
          <w:rStyle w:val="FontStyle18"/>
          <w:sz w:val="24"/>
          <w:szCs w:val="24"/>
        </w:rPr>
        <w:t>«Трискайдекафобия» - именно так называется боязнь числа 13.</w:t>
      </w:r>
    </w:p>
    <w:p w:rsidR="00B42D80" w:rsidRDefault="00B42D80" w:rsidP="00B42D80">
      <w:pPr>
        <w:pStyle w:val="Style1"/>
        <w:widowControl/>
        <w:ind w:firstLine="567"/>
        <w:jc w:val="center"/>
        <w:rPr>
          <w:rStyle w:val="FontStyle13"/>
          <w:sz w:val="24"/>
          <w:szCs w:val="24"/>
        </w:rPr>
      </w:pPr>
    </w:p>
    <w:p w:rsidR="00B42D80" w:rsidRPr="00B42D80" w:rsidRDefault="00B42D80" w:rsidP="00B42D80">
      <w:pPr>
        <w:pStyle w:val="Style1"/>
        <w:widowControl/>
        <w:ind w:firstLine="567"/>
        <w:jc w:val="center"/>
        <w:rPr>
          <w:rStyle w:val="FontStyle13"/>
          <w:sz w:val="24"/>
          <w:szCs w:val="24"/>
        </w:rPr>
      </w:pPr>
      <w:r w:rsidRPr="00B42D80">
        <w:rPr>
          <w:rStyle w:val="FontStyle13"/>
          <w:sz w:val="24"/>
          <w:szCs w:val="24"/>
        </w:rPr>
        <w:t>Исследовательская работа</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В самом начале исследовательской работы было проведено анкетирование, в ходе к</w:t>
      </w:r>
      <w:r w:rsidRPr="00B42D80">
        <w:rPr>
          <w:rStyle w:val="FontStyle18"/>
          <w:sz w:val="24"/>
          <w:szCs w:val="24"/>
        </w:rPr>
        <w:t>о</w:t>
      </w:r>
      <w:r w:rsidRPr="00B42D80">
        <w:rPr>
          <w:rStyle w:val="FontStyle18"/>
          <w:sz w:val="24"/>
          <w:szCs w:val="24"/>
        </w:rPr>
        <w:t xml:space="preserve">торого сто человек согласились написать анкету, состоящую из 1 вопроса, связанного с числом 13. Основная идея анкетирования состояла в том, чтобы </w:t>
      </w:r>
      <w:proofErr w:type="gramStart"/>
      <w:r w:rsidRPr="00B42D80">
        <w:rPr>
          <w:rStyle w:val="FontStyle18"/>
          <w:sz w:val="24"/>
          <w:szCs w:val="24"/>
        </w:rPr>
        <w:t>узнать</w:t>
      </w:r>
      <w:proofErr w:type="gramEnd"/>
      <w:r w:rsidRPr="00B42D80">
        <w:rPr>
          <w:rStyle w:val="FontStyle18"/>
          <w:sz w:val="24"/>
          <w:szCs w:val="24"/>
        </w:rPr>
        <w:t xml:space="preserve"> как люди относятся к этому «мистическому» числу.</w:t>
      </w:r>
    </w:p>
    <w:p w:rsidR="00B42D80" w:rsidRPr="00B42D80" w:rsidRDefault="00B42D80" w:rsidP="00B42D80">
      <w:pPr>
        <w:pStyle w:val="Style10"/>
        <w:widowControl/>
        <w:spacing w:line="240" w:lineRule="auto"/>
        <w:ind w:firstLine="567"/>
        <w:rPr>
          <w:rStyle w:val="FontStyle18"/>
          <w:sz w:val="24"/>
          <w:szCs w:val="24"/>
        </w:rPr>
      </w:pPr>
      <w:r w:rsidRPr="00B42D80">
        <w:rPr>
          <w:rStyle w:val="FontStyle18"/>
          <w:sz w:val="24"/>
          <w:szCs w:val="24"/>
        </w:rPr>
        <w:t>Результаты анкетирования следующие: 73 человека относятся к числу 13 с позитивом. 25 человек относятся к числу 13 нейтрально. 2 человека опасаются число 13.</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 xml:space="preserve">Следующим пунктом исследовательской работы был небольшой опрос, с большим количеством участников, но с меньшим количеством вопросов. А именно 328 </w:t>
      </w:r>
      <w:proofErr w:type="gramStart"/>
      <w:r w:rsidRPr="00B42D80">
        <w:rPr>
          <w:rStyle w:val="FontStyle18"/>
          <w:sz w:val="24"/>
          <w:szCs w:val="24"/>
        </w:rPr>
        <w:t>опрошенных</w:t>
      </w:r>
      <w:proofErr w:type="gramEnd"/>
      <w:r w:rsidRPr="00B42D80">
        <w:rPr>
          <w:rStyle w:val="FontStyle18"/>
          <w:sz w:val="24"/>
          <w:szCs w:val="24"/>
        </w:rPr>
        <w:t xml:space="preserve"> ответили на 2 вопроса. Первый вопрос звучал так: «Связываете ли вы успехи или неудачи в жизни с числом 13?», и второй: «Принимаете ли вы какие-либо серьезные решения трин</w:t>
      </w:r>
      <w:r w:rsidRPr="00B42D80">
        <w:rPr>
          <w:rStyle w:val="FontStyle18"/>
          <w:sz w:val="24"/>
          <w:szCs w:val="24"/>
        </w:rPr>
        <w:t>а</w:t>
      </w:r>
      <w:r w:rsidRPr="00B42D80">
        <w:rPr>
          <w:rStyle w:val="FontStyle18"/>
          <w:sz w:val="24"/>
          <w:szCs w:val="24"/>
        </w:rPr>
        <w:t>дцатого числа?».</w:t>
      </w:r>
    </w:p>
    <w:p w:rsidR="00B42D80" w:rsidRPr="00B42D80" w:rsidRDefault="00B42D80" w:rsidP="00B42D80">
      <w:pPr>
        <w:pStyle w:val="Style2"/>
        <w:widowControl/>
        <w:spacing w:line="240" w:lineRule="auto"/>
        <w:ind w:firstLine="567"/>
        <w:jc w:val="left"/>
        <w:rPr>
          <w:rStyle w:val="FontStyle18"/>
          <w:sz w:val="24"/>
          <w:szCs w:val="24"/>
        </w:rPr>
      </w:pPr>
      <w:r w:rsidRPr="00B42D80">
        <w:rPr>
          <w:rStyle w:val="FontStyle18"/>
          <w:sz w:val="24"/>
          <w:szCs w:val="24"/>
        </w:rPr>
        <w:t>Результаты опроса следующие:</w:t>
      </w:r>
    </w:p>
    <w:p w:rsidR="00B42D80" w:rsidRPr="00B42D80" w:rsidRDefault="00B42D80" w:rsidP="00B42D80">
      <w:pPr>
        <w:pStyle w:val="Style10"/>
        <w:widowControl/>
        <w:spacing w:line="240" w:lineRule="auto"/>
        <w:ind w:firstLine="567"/>
        <w:jc w:val="both"/>
        <w:rPr>
          <w:rStyle w:val="FontStyle18"/>
          <w:sz w:val="24"/>
          <w:szCs w:val="24"/>
        </w:rPr>
      </w:pPr>
      <w:r w:rsidRPr="00B42D80">
        <w:rPr>
          <w:rStyle w:val="FontStyle18"/>
          <w:sz w:val="24"/>
          <w:szCs w:val="24"/>
        </w:rPr>
        <w:t>На первый вопрос 317 человек ответило, что не связывает с числом 13 абсолютно н</w:t>
      </w:r>
      <w:r w:rsidRPr="00B42D80">
        <w:rPr>
          <w:rStyle w:val="FontStyle18"/>
          <w:sz w:val="24"/>
          <w:szCs w:val="24"/>
        </w:rPr>
        <w:t>и</w:t>
      </w:r>
      <w:r w:rsidRPr="00B42D80">
        <w:rPr>
          <w:rStyle w:val="FontStyle18"/>
          <w:sz w:val="24"/>
          <w:szCs w:val="24"/>
        </w:rPr>
        <w:t>чего. 11 человек напротив, зачастую сетуют на неудачи и связывают их именно с этим чи</w:t>
      </w:r>
      <w:r w:rsidRPr="00B42D80">
        <w:rPr>
          <w:rStyle w:val="FontStyle18"/>
          <w:sz w:val="24"/>
          <w:szCs w:val="24"/>
        </w:rPr>
        <w:t>с</w:t>
      </w:r>
      <w:r w:rsidRPr="00B42D80">
        <w:rPr>
          <w:rStyle w:val="FontStyle18"/>
          <w:sz w:val="24"/>
          <w:szCs w:val="24"/>
        </w:rPr>
        <w:t>лом, как и удачу.</w:t>
      </w:r>
    </w:p>
    <w:p w:rsidR="00B42D80" w:rsidRPr="00B42D80" w:rsidRDefault="00B42D80" w:rsidP="00B42D80">
      <w:pPr>
        <w:pStyle w:val="Style10"/>
        <w:widowControl/>
        <w:spacing w:line="240" w:lineRule="auto"/>
        <w:ind w:firstLine="567"/>
        <w:jc w:val="both"/>
        <w:rPr>
          <w:rStyle w:val="FontStyle18"/>
          <w:sz w:val="24"/>
          <w:szCs w:val="24"/>
        </w:rPr>
      </w:pPr>
      <w:r w:rsidRPr="00B42D80">
        <w:rPr>
          <w:rStyle w:val="FontStyle18"/>
          <w:sz w:val="24"/>
          <w:szCs w:val="24"/>
        </w:rPr>
        <w:t>На второй вопрос 320 человек ответили, что выбор их решения не зависит от даты на календаре, в то время как остальные 8 предпочитают не совершать в этот день ничего, что может быть серьезнее приема пищи.</w:t>
      </w:r>
    </w:p>
    <w:p w:rsidR="00B42D80" w:rsidRPr="00B42D80" w:rsidRDefault="00B42D80" w:rsidP="00B42D80">
      <w:pPr>
        <w:pStyle w:val="Style10"/>
        <w:widowControl/>
        <w:spacing w:line="240" w:lineRule="auto"/>
        <w:ind w:firstLine="567"/>
        <w:jc w:val="both"/>
        <w:rPr>
          <w:rStyle w:val="FontStyle18"/>
          <w:sz w:val="24"/>
          <w:szCs w:val="24"/>
        </w:rPr>
      </w:pPr>
      <w:r w:rsidRPr="00B42D80">
        <w:rPr>
          <w:rStyle w:val="FontStyle18"/>
          <w:sz w:val="24"/>
          <w:szCs w:val="24"/>
        </w:rPr>
        <w:t>Далее мы проанализировали информацию, связанную с самыми масштабными ист</w:t>
      </w:r>
      <w:r w:rsidRPr="00B42D80">
        <w:rPr>
          <w:rStyle w:val="FontStyle18"/>
          <w:sz w:val="24"/>
          <w:szCs w:val="24"/>
        </w:rPr>
        <w:t>о</w:t>
      </w:r>
      <w:r w:rsidRPr="00B42D80">
        <w:rPr>
          <w:rStyle w:val="FontStyle18"/>
          <w:sz w:val="24"/>
          <w:szCs w:val="24"/>
        </w:rPr>
        <w:t>рическими катастрофами, которые произошли в пятницу тринадцатого числа.</w:t>
      </w:r>
    </w:p>
    <w:p w:rsidR="00B42D80" w:rsidRPr="00B42D80" w:rsidRDefault="00B42D80" w:rsidP="00B42D80">
      <w:pPr>
        <w:pStyle w:val="Style2"/>
        <w:widowControl/>
        <w:spacing w:line="240" w:lineRule="auto"/>
        <w:ind w:firstLine="567"/>
        <w:jc w:val="left"/>
        <w:rPr>
          <w:rStyle w:val="FontStyle18"/>
          <w:sz w:val="24"/>
          <w:szCs w:val="24"/>
        </w:rPr>
      </w:pPr>
      <w:r w:rsidRPr="00B42D80">
        <w:rPr>
          <w:rStyle w:val="FontStyle18"/>
          <w:sz w:val="24"/>
          <w:szCs w:val="24"/>
        </w:rPr>
        <w:t>Вот шесть крупнейших из них:</w:t>
      </w:r>
    </w:p>
    <w:p w:rsidR="00B42D80" w:rsidRPr="00B42D80" w:rsidRDefault="00B42D80" w:rsidP="00B42D80">
      <w:pPr>
        <w:pStyle w:val="Style5"/>
        <w:widowControl/>
        <w:numPr>
          <w:ilvl w:val="0"/>
          <w:numId w:val="40"/>
        </w:numPr>
        <w:tabs>
          <w:tab w:val="left" w:pos="451"/>
        </w:tabs>
        <w:spacing w:line="240" w:lineRule="auto"/>
        <w:ind w:firstLine="567"/>
        <w:rPr>
          <w:rStyle w:val="FontStyle18"/>
          <w:sz w:val="24"/>
          <w:szCs w:val="24"/>
        </w:rPr>
      </w:pPr>
      <w:r w:rsidRPr="00B42D80">
        <w:rPr>
          <w:rStyle w:val="FontStyle18"/>
          <w:sz w:val="24"/>
          <w:szCs w:val="24"/>
        </w:rPr>
        <w:t>13 сентября 1940 года после бомбардировки немецких бомб была уничтожена Дворцовая часовня Букингемского дворца.</w:t>
      </w:r>
    </w:p>
    <w:p w:rsidR="00B42D80" w:rsidRPr="00B42D80" w:rsidRDefault="00B42D80" w:rsidP="00B42D80">
      <w:pPr>
        <w:pStyle w:val="Style5"/>
        <w:widowControl/>
        <w:numPr>
          <w:ilvl w:val="0"/>
          <w:numId w:val="40"/>
        </w:numPr>
        <w:tabs>
          <w:tab w:val="left" w:pos="451"/>
        </w:tabs>
        <w:spacing w:line="240" w:lineRule="auto"/>
        <w:ind w:firstLine="567"/>
        <w:rPr>
          <w:rStyle w:val="FontStyle18"/>
          <w:sz w:val="24"/>
          <w:szCs w:val="24"/>
        </w:rPr>
      </w:pPr>
      <w:r w:rsidRPr="00B42D80">
        <w:rPr>
          <w:rStyle w:val="FontStyle18"/>
          <w:sz w:val="24"/>
          <w:szCs w:val="24"/>
        </w:rPr>
        <w:t>13 июня 1952 года. В этот день в водах Балтийского моря исчез шведский вое</w:t>
      </w:r>
      <w:r w:rsidRPr="00B42D80">
        <w:rPr>
          <w:rStyle w:val="FontStyle18"/>
          <w:sz w:val="24"/>
          <w:szCs w:val="24"/>
        </w:rPr>
        <w:t>н</w:t>
      </w:r>
      <w:r w:rsidRPr="00B42D80">
        <w:rPr>
          <w:rStyle w:val="FontStyle18"/>
          <w:sz w:val="24"/>
          <w:szCs w:val="24"/>
        </w:rPr>
        <w:t xml:space="preserve">ный самолет </w:t>
      </w:r>
      <w:r w:rsidRPr="00B42D80">
        <w:rPr>
          <w:rStyle w:val="FontStyle18"/>
          <w:sz w:val="24"/>
          <w:szCs w:val="24"/>
          <w:lang w:val="en-US"/>
        </w:rPr>
        <w:t>DC</w:t>
      </w:r>
      <w:r w:rsidRPr="00B42D80">
        <w:rPr>
          <w:rStyle w:val="FontStyle18"/>
          <w:sz w:val="24"/>
          <w:szCs w:val="24"/>
        </w:rPr>
        <w:t>-3, экипаж которого составил восемь человек.</w:t>
      </w:r>
    </w:p>
    <w:p w:rsidR="00B42D80" w:rsidRPr="00B42D80" w:rsidRDefault="00B42D80" w:rsidP="00B42D80">
      <w:pPr>
        <w:pStyle w:val="Style5"/>
        <w:widowControl/>
        <w:numPr>
          <w:ilvl w:val="0"/>
          <w:numId w:val="41"/>
        </w:numPr>
        <w:tabs>
          <w:tab w:val="left" w:pos="418"/>
        </w:tabs>
        <w:spacing w:line="240" w:lineRule="auto"/>
        <w:ind w:firstLine="567"/>
        <w:rPr>
          <w:rStyle w:val="FontStyle18"/>
          <w:sz w:val="24"/>
          <w:szCs w:val="24"/>
        </w:rPr>
      </w:pPr>
      <w:r w:rsidRPr="00B42D80">
        <w:rPr>
          <w:rStyle w:val="FontStyle18"/>
          <w:sz w:val="24"/>
          <w:szCs w:val="24"/>
        </w:rPr>
        <w:t>13 ноября 1970 года. В Бангладеше, в городе Читтагонг из-за урагана погибло б</w:t>
      </w:r>
      <w:r w:rsidRPr="00B42D80">
        <w:rPr>
          <w:rStyle w:val="FontStyle18"/>
          <w:sz w:val="24"/>
          <w:szCs w:val="24"/>
        </w:rPr>
        <w:t>о</w:t>
      </w:r>
      <w:r w:rsidRPr="00B42D80">
        <w:rPr>
          <w:rStyle w:val="FontStyle18"/>
          <w:sz w:val="24"/>
          <w:szCs w:val="24"/>
        </w:rPr>
        <w:t>лее 300 тыс. человек.</w:t>
      </w:r>
    </w:p>
    <w:p w:rsidR="00B42D80" w:rsidRPr="00B42D80" w:rsidRDefault="00B42D80" w:rsidP="00B42D80">
      <w:pPr>
        <w:pStyle w:val="Style5"/>
        <w:widowControl/>
        <w:numPr>
          <w:ilvl w:val="0"/>
          <w:numId w:val="41"/>
        </w:numPr>
        <w:tabs>
          <w:tab w:val="left" w:pos="418"/>
        </w:tabs>
        <w:spacing w:line="240" w:lineRule="auto"/>
        <w:ind w:firstLine="567"/>
        <w:rPr>
          <w:rStyle w:val="FontStyle18"/>
          <w:sz w:val="24"/>
          <w:szCs w:val="24"/>
        </w:rPr>
      </w:pPr>
      <w:r w:rsidRPr="00B42D80">
        <w:rPr>
          <w:rStyle w:val="FontStyle18"/>
          <w:sz w:val="24"/>
          <w:szCs w:val="24"/>
        </w:rPr>
        <w:t xml:space="preserve">13 октября 1972 года. В Андах потерпел крушение самолет </w:t>
      </w:r>
      <w:r w:rsidRPr="00B42D80">
        <w:rPr>
          <w:rStyle w:val="FontStyle18"/>
          <w:sz w:val="24"/>
          <w:szCs w:val="24"/>
          <w:lang w:val="en-US"/>
        </w:rPr>
        <w:t>FH</w:t>
      </w:r>
      <w:r w:rsidRPr="00B42D80">
        <w:rPr>
          <w:rStyle w:val="FontStyle18"/>
          <w:sz w:val="24"/>
          <w:szCs w:val="24"/>
        </w:rPr>
        <w:t>-227, в результате крушения погибло 18 человек. Еще 11 погибли от неожиданного схода лавины и от ран.</w:t>
      </w:r>
    </w:p>
    <w:p w:rsidR="00B42D80" w:rsidRPr="00B42D80" w:rsidRDefault="00B42D80" w:rsidP="00B42D80">
      <w:pPr>
        <w:pStyle w:val="Style5"/>
        <w:widowControl/>
        <w:numPr>
          <w:ilvl w:val="0"/>
          <w:numId w:val="41"/>
        </w:numPr>
        <w:tabs>
          <w:tab w:val="left" w:pos="418"/>
        </w:tabs>
        <w:spacing w:line="240" w:lineRule="auto"/>
        <w:ind w:firstLine="567"/>
        <w:rPr>
          <w:rStyle w:val="FontStyle18"/>
          <w:sz w:val="24"/>
          <w:szCs w:val="24"/>
        </w:rPr>
      </w:pPr>
      <w:r w:rsidRPr="00B42D80">
        <w:rPr>
          <w:rStyle w:val="FontStyle18"/>
          <w:sz w:val="24"/>
          <w:szCs w:val="24"/>
        </w:rPr>
        <w:t>Удивительно, но в этот же день на другом конце света также случилась катастр</w:t>
      </w:r>
      <w:r w:rsidRPr="00B42D80">
        <w:rPr>
          <w:rStyle w:val="FontStyle18"/>
          <w:sz w:val="24"/>
          <w:szCs w:val="24"/>
        </w:rPr>
        <w:t>о</w:t>
      </w:r>
      <w:r w:rsidRPr="00B42D80">
        <w:rPr>
          <w:rStyle w:val="FontStyle18"/>
          <w:sz w:val="24"/>
          <w:szCs w:val="24"/>
        </w:rPr>
        <w:t>фа, унесшая за собой жизни 174 человек. В аэропорту Шереметьево при подходе на посадку разбился авиалайнер «Ил-62».</w:t>
      </w:r>
    </w:p>
    <w:p w:rsidR="00B42D80" w:rsidRPr="00B42D80" w:rsidRDefault="00B42D80" w:rsidP="00B42D80">
      <w:pPr>
        <w:pStyle w:val="Style5"/>
        <w:widowControl/>
        <w:tabs>
          <w:tab w:val="left" w:pos="581"/>
        </w:tabs>
        <w:spacing w:line="240" w:lineRule="auto"/>
        <w:ind w:firstLine="567"/>
        <w:rPr>
          <w:rStyle w:val="FontStyle18"/>
          <w:sz w:val="24"/>
          <w:szCs w:val="24"/>
        </w:rPr>
      </w:pPr>
      <w:r w:rsidRPr="00B42D80">
        <w:rPr>
          <w:rStyle w:val="FontStyle18"/>
          <w:sz w:val="24"/>
          <w:szCs w:val="24"/>
        </w:rPr>
        <w:t>6)</w:t>
      </w:r>
      <w:r w:rsidRPr="00B42D80">
        <w:rPr>
          <w:rStyle w:val="FontStyle18"/>
          <w:sz w:val="24"/>
          <w:szCs w:val="24"/>
        </w:rPr>
        <w:tab/>
        <w:t>13 января 2012 года произошло кораблекрушение круизного судна</w:t>
      </w:r>
      <w:r w:rsidRPr="00B42D80">
        <w:rPr>
          <w:rStyle w:val="FontStyle18"/>
          <w:sz w:val="24"/>
          <w:szCs w:val="24"/>
        </w:rPr>
        <w:br/>
        <w:t>«</w:t>
      </w:r>
      <w:r w:rsidRPr="00B42D80">
        <w:rPr>
          <w:rStyle w:val="FontStyle18"/>
          <w:sz w:val="24"/>
          <w:szCs w:val="24"/>
          <w:lang w:val="en-US"/>
        </w:rPr>
        <w:t>Costa</w:t>
      </w:r>
      <w:r w:rsidRPr="00B42D80">
        <w:rPr>
          <w:rStyle w:val="FontStyle18"/>
          <w:sz w:val="24"/>
          <w:szCs w:val="24"/>
        </w:rPr>
        <w:t xml:space="preserve"> СопсогсПа». В результате крушения погибли 32 человека.</w:t>
      </w:r>
    </w:p>
    <w:p w:rsidR="00B42D80" w:rsidRPr="00B42D80" w:rsidRDefault="00B42D80" w:rsidP="00B42D80">
      <w:pPr>
        <w:pStyle w:val="Style10"/>
        <w:widowControl/>
        <w:spacing w:line="240" w:lineRule="auto"/>
        <w:ind w:firstLine="567"/>
        <w:rPr>
          <w:rStyle w:val="FontStyle18"/>
          <w:sz w:val="24"/>
          <w:szCs w:val="24"/>
        </w:rPr>
      </w:pPr>
      <w:proofErr w:type="gramStart"/>
      <w:r w:rsidRPr="00B42D80">
        <w:rPr>
          <w:rStyle w:val="FontStyle18"/>
          <w:sz w:val="24"/>
          <w:szCs w:val="24"/>
        </w:rPr>
        <w:lastRenderedPageBreak/>
        <w:t>В заключительном этапе исследования мы собрали список из восьми знаменитостей, родившихся 13-го числа в пятницу: 1) Фидель Кастро (Кубинский лидер и диктатор) 2-3) Мэри-Кейт и Эшли Олсен (актрисы-близняшки)</w:t>
      </w:r>
      <w:proofErr w:type="gramEnd"/>
    </w:p>
    <w:p w:rsidR="00B42D80" w:rsidRPr="00B42D80" w:rsidRDefault="00B42D80" w:rsidP="00B42D80">
      <w:pPr>
        <w:pStyle w:val="Style5"/>
        <w:widowControl/>
        <w:numPr>
          <w:ilvl w:val="0"/>
          <w:numId w:val="42"/>
        </w:numPr>
        <w:tabs>
          <w:tab w:val="left" w:pos="322"/>
        </w:tabs>
        <w:spacing w:line="240" w:lineRule="auto"/>
        <w:ind w:firstLine="567"/>
        <w:jc w:val="left"/>
        <w:rPr>
          <w:rStyle w:val="FontStyle18"/>
          <w:sz w:val="24"/>
          <w:szCs w:val="24"/>
        </w:rPr>
      </w:pPr>
      <w:r w:rsidRPr="00B42D80">
        <w:rPr>
          <w:rStyle w:val="FontStyle18"/>
          <w:sz w:val="24"/>
          <w:szCs w:val="24"/>
        </w:rPr>
        <w:t>Стив Бушеми (актер, режиссер)</w:t>
      </w:r>
    </w:p>
    <w:p w:rsidR="00B42D80" w:rsidRPr="00B42D80" w:rsidRDefault="00B42D80" w:rsidP="00B42D80">
      <w:pPr>
        <w:pStyle w:val="Style5"/>
        <w:widowControl/>
        <w:numPr>
          <w:ilvl w:val="0"/>
          <w:numId w:val="42"/>
        </w:numPr>
        <w:tabs>
          <w:tab w:val="left" w:pos="322"/>
        </w:tabs>
        <w:spacing w:line="240" w:lineRule="auto"/>
        <w:ind w:firstLine="567"/>
        <w:jc w:val="left"/>
        <w:rPr>
          <w:rStyle w:val="FontStyle18"/>
          <w:sz w:val="24"/>
          <w:szCs w:val="24"/>
        </w:rPr>
      </w:pPr>
      <w:r w:rsidRPr="00B42D80">
        <w:rPr>
          <w:rStyle w:val="FontStyle18"/>
          <w:sz w:val="24"/>
          <w:szCs w:val="24"/>
        </w:rPr>
        <w:t>Альфред Хичкок (режиссер)</w:t>
      </w:r>
    </w:p>
    <w:p w:rsidR="00B42D80" w:rsidRPr="00B42D80" w:rsidRDefault="00B42D80" w:rsidP="00B42D80">
      <w:pPr>
        <w:pStyle w:val="Style5"/>
        <w:widowControl/>
        <w:numPr>
          <w:ilvl w:val="0"/>
          <w:numId w:val="42"/>
        </w:numPr>
        <w:tabs>
          <w:tab w:val="left" w:pos="322"/>
        </w:tabs>
        <w:spacing w:line="240" w:lineRule="auto"/>
        <w:ind w:firstLine="567"/>
        <w:jc w:val="left"/>
        <w:rPr>
          <w:rStyle w:val="FontStyle18"/>
          <w:sz w:val="24"/>
          <w:szCs w:val="24"/>
        </w:rPr>
      </w:pPr>
      <w:r w:rsidRPr="00B42D80">
        <w:rPr>
          <w:rStyle w:val="FontStyle18"/>
          <w:sz w:val="24"/>
          <w:szCs w:val="24"/>
        </w:rPr>
        <w:t>Тупака Шакура (певец)</w:t>
      </w:r>
    </w:p>
    <w:p w:rsidR="00B42D80" w:rsidRPr="00B42D80" w:rsidRDefault="00B42D80" w:rsidP="00B42D80">
      <w:pPr>
        <w:pStyle w:val="Style5"/>
        <w:widowControl/>
        <w:numPr>
          <w:ilvl w:val="0"/>
          <w:numId w:val="42"/>
        </w:numPr>
        <w:tabs>
          <w:tab w:val="left" w:pos="322"/>
        </w:tabs>
        <w:spacing w:line="240" w:lineRule="auto"/>
        <w:ind w:firstLine="567"/>
        <w:jc w:val="left"/>
        <w:rPr>
          <w:rStyle w:val="FontStyle18"/>
          <w:sz w:val="24"/>
          <w:szCs w:val="24"/>
        </w:rPr>
      </w:pPr>
      <w:r w:rsidRPr="00B42D80">
        <w:rPr>
          <w:rStyle w:val="FontStyle18"/>
          <w:sz w:val="24"/>
          <w:szCs w:val="24"/>
        </w:rPr>
        <w:t>Роберт Паттинсон (актер)</w:t>
      </w:r>
    </w:p>
    <w:p w:rsidR="00B42D80" w:rsidRPr="00B42D80" w:rsidRDefault="00B42D80" w:rsidP="00B42D80">
      <w:pPr>
        <w:pStyle w:val="Style5"/>
        <w:widowControl/>
        <w:numPr>
          <w:ilvl w:val="0"/>
          <w:numId w:val="42"/>
        </w:numPr>
        <w:tabs>
          <w:tab w:val="left" w:pos="322"/>
        </w:tabs>
        <w:spacing w:line="240" w:lineRule="auto"/>
        <w:ind w:firstLine="567"/>
        <w:jc w:val="left"/>
        <w:rPr>
          <w:rStyle w:val="FontStyle18"/>
          <w:sz w:val="24"/>
          <w:szCs w:val="24"/>
        </w:rPr>
      </w:pPr>
      <w:r w:rsidRPr="00B42D80">
        <w:rPr>
          <w:rStyle w:val="FontStyle18"/>
          <w:sz w:val="24"/>
          <w:szCs w:val="24"/>
        </w:rPr>
        <w:t>Орландо Блум (актер)</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Все из выше перечисленных знаменитостей с позитивом относятся к дате своего ро</w:t>
      </w:r>
      <w:r w:rsidRPr="00B42D80">
        <w:rPr>
          <w:rStyle w:val="FontStyle18"/>
          <w:sz w:val="24"/>
          <w:szCs w:val="24"/>
        </w:rPr>
        <w:t>ж</w:t>
      </w:r>
      <w:r w:rsidRPr="00B42D80">
        <w:rPr>
          <w:rStyle w:val="FontStyle18"/>
          <w:sz w:val="24"/>
          <w:szCs w:val="24"/>
        </w:rPr>
        <w:t>дения и даже считают ее счастливой.</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 xml:space="preserve">Как вы </w:t>
      </w:r>
      <w:proofErr w:type="gramStart"/>
      <w:r w:rsidRPr="00B42D80">
        <w:rPr>
          <w:rStyle w:val="FontStyle18"/>
          <w:sz w:val="24"/>
          <w:szCs w:val="24"/>
        </w:rPr>
        <w:t>могли уже заметить число 13 является</w:t>
      </w:r>
      <w:proofErr w:type="gramEnd"/>
      <w:r w:rsidRPr="00B42D80">
        <w:rPr>
          <w:rStyle w:val="FontStyle18"/>
          <w:sz w:val="24"/>
          <w:szCs w:val="24"/>
        </w:rPr>
        <w:t xml:space="preserve"> достаточно интересным и в какой-то степени загадочным. С ним связаны многие поверья. Некоторые люди связывают с ним свою судьбу. Одни боятся и в страхе проводят каждое тринадцатое число нового месяца, другие же наоборот — относятся к этому числу либо нейтрально и абсолютно спокойно, либо с позитивом, утверждая, что это «мистическое» число приносит ничего, кроме удачи.</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В нашем же исследовании удалось выяснить, что во многом своем количестве это число не является поводом для страха и боязни.</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Очень громко утверждать, что все выше перечисленные катастрофы непосредственно связаны с числом 13. Скорее это просто ряд совпадений. Если бы такое случалось ежего</w:t>
      </w:r>
      <w:r w:rsidRPr="00B42D80">
        <w:rPr>
          <w:rStyle w:val="FontStyle18"/>
          <w:sz w:val="24"/>
          <w:szCs w:val="24"/>
        </w:rPr>
        <w:t>д</w:t>
      </w:r>
      <w:r w:rsidRPr="00B42D80">
        <w:rPr>
          <w:rStyle w:val="FontStyle18"/>
          <w:sz w:val="24"/>
          <w:szCs w:val="24"/>
        </w:rPr>
        <w:t>но, или, хуже того, ежемесячно, то, мы бы имели все основания назвать эти трагедии зак</w:t>
      </w:r>
      <w:r w:rsidRPr="00B42D80">
        <w:rPr>
          <w:rStyle w:val="FontStyle18"/>
          <w:sz w:val="24"/>
          <w:szCs w:val="24"/>
        </w:rPr>
        <w:t>о</w:t>
      </w:r>
      <w:r w:rsidRPr="00B42D80">
        <w:rPr>
          <w:rStyle w:val="FontStyle18"/>
          <w:sz w:val="24"/>
          <w:szCs w:val="24"/>
        </w:rPr>
        <w:t>номерностью. Но этого мы сделать не можем, ибо самолеты падают и третьего числа, и седьмого, и двенадцатого, и катастрофа больше зависит от неполадок в управлении или в устройстве двигателя, или от погодных условий, чем от числа 13.</w:t>
      </w:r>
    </w:p>
    <w:p w:rsidR="00B42D80" w:rsidRPr="00B42D80" w:rsidRDefault="00B42D80" w:rsidP="00B42D80">
      <w:pPr>
        <w:pStyle w:val="Style2"/>
        <w:widowControl/>
        <w:spacing w:line="240" w:lineRule="auto"/>
        <w:ind w:firstLine="567"/>
        <w:rPr>
          <w:rStyle w:val="FontStyle18"/>
          <w:sz w:val="24"/>
          <w:szCs w:val="24"/>
        </w:rPr>
      </w:pPr>
      <w:r w:rsidRPr="00B42D80">
        <w:rPr>
          <w:rStyle w:val="FontStyle18"/>
          <w:sz w:val="24"/>
          <w:szCs w:val="24"/>
        </w:rPr>
        <w:t xml:space="preserve">Как мы </w:t>
      </w:r>
      <w:proofErr w:type="gramStart"/>
      <w:r w:rsidRPr="00B42D80">
        <w:rPr>
          <w:rStyle w:val="FontStyle18"/>
          <w:sz w:val="24"/>
          <w:szCs w:val="24"/>
        </w:rPr>
        <w:t>видим даже знаменитости не привлекают</w:t>
      </w:r>
      <w:proofErr w:type="gramEnd"/>
      <w:r w:rsidRPr="00B42D80">
        <w:rPr>
          <w:rStyle w:val="FontStyle18"/>
          <w:sz w:val="24"/>
          <w:szCs w:val="24"/>
        </w:rPr>
        <w:t xml:space="preserve"> к этой «особенной» дате своего рождения большого внимания, а напротив — считают ее в большей степени несущей сч</w:t>
      </w:r>
      <w:r w:rsidRPr="00B42D80">
        <w:rPr>
          <w:rStyle w:val="FontStyle18"/>
          <w:sz w:val="24"/>
          <w:szCs w:val="24"/>
        </w:rPr>
        <w:t>а</w:t>
      </w:r>
      <w:r w:rsidRPr="00B42D80">
        <w:rPr>
          <w:rStyle w:val="FontStyle18"/>
          <w:sz w:val="24"/>
          <w:szCs w:val="24"/>
        </w:rPr>
        <w:t>стье и везение.</w:t>
      </w:r>
    </w:p>
    <w:p w:rsidR="00B42D80" w:rsidRDefault="00B42D80" w:rsidP="00B42D80">
      <w:pPr>
        <w:pStyle w:val="Style2"/>
        <w:widowControl/>
        <w:spacing w:line="240" w:lineRule="auto"/>
        <w:ind w:firstLine="567"/>
        <w:jc w:val="left"/>
      </w:pPr>
    </w:p>
    <w:p w:rsidR="00B42D80" w:rsidRPr="00B42D80" w:rsidRDefault="00B42D80" w:rsidP="00B42D80">
      <w:pPr>
        <w:pStyle w:val="Style2"/>
        <w:widowControl/>
        <w:spacing w:line="240" w:lineRule="auto"/>
        <w:ind w:firstLine="567"/>
        <w:jc w:val="left"/>
      </w:pPr>
    </w:p>
    <w:p w:rsidR="00B42D80" w:rsidRDefault="00B42D80" w:rsidP="00B42D80">
      <w:pPr>
        <w:pStyle w:val="Style2"/>
        <w:widowControl/>
        <w:spacing w:line="240" w:lineRule="auto"/>
        <w:ind w:firstLine="567"/>
        <w:jc w:val="left"/>
        <w:rPr>
          <w:rStyle w:val="FontStyle13"/>
          <w:sz w:val="24"/>
          <w:szCs w:val="24"/>
        </w:rPr>
      </w:pPr>
      <w:r>
        <w:rPr>
          <w:rStyle w:val="FontStyle13"/>
          <w:sz w:val="24"/>
          <w:szCs w:val="24"/>
        </w:rPr>
        <w:t>Список литературы</w:t>
      </w:r>
    </w:p>
    <w:p w:rsidR="00B42D80" w:rsidRPr="00B42D80" w:rsidRDefault="00B42D80" w:rsidP="00B42D80">
      <w:pPr>
        <w:pStyle w:val="Style2"/>
        <w:widowControl/>
        <w:numPr>
          <w:ilvl w:val="0"/>
          <w:numId w:val="44"/>
        </w:numPr>
        <w:tabs>
          <w:tab w:val="left" w:pos="851"/>
        </w:tabs>
        <w:spacing w:line="240" w:lineRule="auto"/>
        <w:ind w:left="0" w:firstLine="567"/>
        <w:rPr>
          <w:rStyle w:val="FontStyle18"/>
          <w:sz w:val="24"/>
          <w:szCs w:val="24"/>
        </w:rPr>
      </w:pPr>
      <w:r w:rsidRPr="00B42D80">
        <w:rPr>
          <w:rStyle w:val="FontStyle18"/>
          <w:sz w:val="24"/>
          <w:szCs w:val="24"/>
        </w:rPr>
        <w:t>Олард Диксон: «Символика чисел».</w:t>
      </w:r>
    </w:p>
    <w:p w:rsidR="00B42D80" w:rsidRPr="00B42D80" w:rsidRDefault="00B42D80" w:rsidP="00B42D80">
      <w:pPr>
        <w:pStyle w:val="Style2"/>
        <w:widowControl/>
        <w:numPr>
          <w:ilvl w:val="0"/>
          <w:numId w:val="44"/>
        </w:numPr>
        <w:tabs>
          <w:tab w:val="left" w:pos="851"/>
        </w:tabs>
        <w:spacing w:line="240" w:lineRule="auto"/>
        <w:ind w:left="0" w:firstLine="567"/>
        <w:rPr>
          <w:rStyle w:val="FontStyle18"/>
          <w:sz w:val="24"/>
          <w:szCs w:val="24"/>
        </w:rPr>
      </w:pPr>
      <w:r w:rsidRPr="00B42D80">
        <w:rPr>
          <w:rStyle w:val="FontStyle18"/>
          <w:sz w:val="24"/>
          <w:szCs w:val="24"/>
        </w:rPr>
        <w:t>Г.П. Матвиевская: «Учение о числе на средневековом Ближнем и Среднем востоке.</w:t>
      </w:r>
    </w:p>
    <w:p w:rsidR="00B42D80" w:rsidRDefault="00B42D80" w:rsidP="00B42D80">
      <w:pPr>
        <w:pStyle w:val="Style2"/>
        <w:widowControl/>
        <w:spacing w:line="240" w:lineRule="auto"/>
        <w:ind w:firstLine="567"/>
        <w:jc w:val="left"/>
        <w:rPr>
          <w:rStyle w:val="FontStyle13"/>
          <w:sz w:val="24"/>
          <w:szCs w:val="24"/>
        </w:rPr>
      </w:pPr>
    </w:p>
    <w:p w:rsidR="00B42D80" w:rsidRPr="00B42D80" w:rsidRDefault="00B42D80" w:rsidP="00B42D80">
      <w:pPr>
        <w:pStyle w:val="Style2"/>
        <w:widowControl/>
        <w:spacing w:line="240" w:lineRule="auto"/>
        <w:ind w:firstLine="567"/>
        <w:jc w:val="left"/>
        <w:rPr>
          <w:rStyle w:val="FontStyle13"/>
          <w:sz w:val="24"/>
          <w:szCs w:val="24"/>
        </w:rPr>
      </w:pPr>
      <w:r w:rsidRPr="00B42D80">
        <w:rPr>
          <w:rStyle w:val="FontStyle13"/>
          <w:sz w:val="24"/>
          <w:szCs w:val="24"/>
        </w:rPr>
        <w:t>Интернет-ресурсы:</w:t>
      </w:r>
    </w:p>
    <w:p w:rsidR="00B42D80" w:rsidRPr="00B50051" w:rsidRDefault="009C6944" w:rsidP="00B42D80">
      <w:pPr>
        <w:pStyle w:val="Style2"/>
        <w:widowControl/>
        <w:numPr>
          <w:ilvl w:val="0"/>
          <w:numId w:val="45"/>
        </w:numPr>
        <w:tabs>
          <w:tab w:val="left" w:pos="851"/>
        </w:tabs>
        <w:spacing w:line="240" w:lineRule="auto"/>
        <w:ind w:left="0" w:firstLine="567"/>
        <w:rPr>
          <w:rStyle w:val="a3"/>
          <w:color w:val="auto"/>
          <w:lang w:eastAsia="en-US"/>
        </w:rPr>
      </w:pPr>
      <w:hyperlink r:id="rId47" w:history="1">
        <w:r w:rsidR="00B42D80" w:rsidRPr="00B42D80">
          <w:rPr>
            <w:rStyle w:val="a3"/>
            <w:color w:val="auto"/>
            <w:lang w:val="en-US" w:eastAsia="en-US"/>
          </w:rPr>
          <w:t>http</w:t>
        </w:r>
        <w:r w:rsidR="00B42D80" w:rsidRPr="00B50051">
          <w:rPr>
            <w:rStyle w:val="a3"/>
            <w:color w:val="auto"/>
            <w:lang w:eastAsia="en-US"/>
          </w:rPr>
          <w:t>://</w:t>
        </w:r>
        <w:r w:rsidR="00B42D80" w:rsidRPr="00B42D80">
          <w:rPr>
            <w:rStyle w:val="a3"/>
            <w:color w:val="auto"/>
            <w:lang w:val="en-US" w:eastAsia="en-US"/>
          </w:rPr>
          <w:t>hiios</w:t>
        </w:r>
        <w:r w:rsidR="00B42D80" w:rsidRPr="00B50051">
          <w:rPr>
            <w:rStyle w:val="a3"/>
            <w:color w:val="auto"/>
            <w:lang w:eastAsia="en-US"/>
          </w:rPr>
          <w:t>.</w:t>
        </w:r>
        <w:r w:rsidR="00B42D80" w:rsidRPr="00B42D80">
          <w:rPr>
            <w:rStyle w:val="a3"/>
            <w:color w:val="auto"/>
            <w:lang w:val="en-US" w:eastAsia="en-US"/>
          </w:rPr>
          <w:t>ru</w:t>
        </w:r>
        <w:r w:rsidR="00B42D80" w:rsidRPr="00B50051">
          <w:rPr>
            <w:rStyle w:val="a3"/>
            <w:color w:val="auto"/>
            <w:lang w:eastAsia="en-US"/>
          </w:rPr>
          <w:t>/</w:t>
        </w:r>
        <w:r w:rsidR="00B42D80" w:rsidRPr="00B42D80">
          <w:rPr>
            <w:rStyle w:val="a3"/>
            <w:color w:val="auto"/>
            <w:lang w:val="en-US" w:eastAsia="en-US"/>
          </w:rPr>
          <w:t>chislovoi</w:t>
        </w:r>
        <w:r w:rsidR="00B42D80" w:rsidRPr="00B50051">
          <w:rPr>
            <w:rStyle w:val="a3"/>
            <w:color w:val="auto"/>
            <w:lang w:eastAsia="en-US"/>
          </w:rPr>
          <w:t>-</w:t>
        </w:r>
        <w:r w:rsidR="00B42D80" w:rsidRPr="00B42D80">
          <w:rPr>
            <w:rStyle w:val="a3"/>
            <w:color w:val="auto"/>
            <w:lang w:val="en-US" w:eastAsia="en-US"/>
          </w:rPr>
          <w:t>salon</w:t>
        </w:r>
        <w:r w:rsidR="00B42D80" w:rsidRPr="00B50051">
          <w:rPr>
            <w:rStyle w:val="a3"/>
            <w:color w:val="auto"/>
            <w:lang w:eastAsia="en-US"/>
          </w:rPr>
          <w:t>-</w:t>
        </w:r>
        <w:r w:rsidR="00B42D80" w:rsidRPr="00B42D80">
          <w:rPr>
            <w:rStyle w:val="a3"/>
            <w:color w:val="auto"/>
            <w:lang w:val="en-US" w:eastAsia="en-US"/>
          </w:rPr>
          <w:t>krasoty</w:t>
        </w:r>
        <w:r w:rsidR="00B42D80" w:rsidRPr="00B50051">
          <w:rPr>
            <w:rStyle w:val="a3"/>
            <w:color w:val="auto"/>
            <w:lang w:eastAsia="en-US"/>
          </w:rPr>
          <w:t>/</w:t>
        </w:r>
        <w:r w:rsidR="00B42D80" w:rsidRPr="00B42D80">
          <w:rPr>
            <w:rStyle w:val="a3"/>
            <w:color w:val="auto"/>
            <w:lang w:val="en-US" w:eastAsia="en-US"/>
          </w:rPr>
          <w:t>chislo</w:t>
        </w:r>
        <w:r w:rsidR="00B42D80" w:rsidRPr="00B50051">
          <w:rPr>
            <w:rStyle w:val="a3"/>
            <w:color w:val="auto"/>
            <w:lang w:eastAsia="en-US"/>
          </w:rPr>
          <w:t xml:space="preserve">-13/ </w:t>
        </w:r>
      </w:hyperlink>
      <w:hyperlink r:id="rId48" w:history="1">
        <w:r w:rsidR="00B42D80" w:rsidRPr="00B42D80">
          <w:rPr>
            <w:rStyle w:val="a3"/>
            <w:color w:val="auto"/>
            <w:lang w:val="en-US" w:eastAsia="en-US"/>
          </w:rPr>
          <w:t>http</w:t>
        </w:r>
        <w:r w:rsidR="00B42D80" w:rsidRPr="00B50051">
          <w:rPr>
            <w:rStyle w:val="a3"/>
            <w:color w:val="auto"/>
            <w:lang w:eastAsia="en-US"/>
          </w:rPr>
          <w:t>://</w:t>
        </w:r>
        <w:r w:rsidR="00B42D80" w:rsidRPr="00B42D80">
          <w:rPr>
            <w:rStyle w:val="a3"/>
            <w:color w:val="auto"/>
            <w:lang w:val="en-US" w:eastAsia="en-US"/>
          </w:rPr>
          <w:t>brandnewdav</w:t>
        </w:r>
        <w:r w:rsidR="00B42D80" w:rsidRPr="00B50051">
          <w:rPr>
            <w:rStyle w:val="a3"/>
            <w:color w:val="auto"/>
            <w:lang w:eastAsia="en-US"/>
          </w:rPr>
          <w:t>.</w:t>
        </w:r>
        <w:r w:rsidR="00B42D80" w:rsidRPr="00B42D80">
          <w:rPr>
            <w:rStyle w:val="a3"/>
            <w:color w:val="auto"/>
            <w:lang w:val="en-US" w:eastAsia="en-US"/>
          </w:rPr>
          <w:t>ru</w:t>
        </w:r>
        <w:r w:rsidR="00B42D80" w:rsidRPr="00B50051">
          <w:rPr>
            <w:rStyle w:val="a3"/>
            <w:color w:val="auto"/>
            <w:lang w:eastAsia="en-US"/>
          </w:rPr>
          <w:t>/</w:t>
        </w:r>
        <w:r w:rsidR="00B42D80" w:rsidRPr="00B42D80">
          <w:rPr>
            <w:rStyle w:val="a3"/>
            <w:color w:val="auto"/>
            <w:lang w:val="en-US" w:eastAsia="en-US"/>
          </w:rPr>
          <w:t>read</w:t>
        </w:r>
        <w:r w:rsidR="00B42D80" w:rsidRPr="00B50051">
          <w:rPr>
            <w:rStyle w:val="a3"/>
            <w:color w:val="auto"/>
            <w:lang w:eastAsia="en-US"/>
          </w:rPr>
          <w:t>/</w:t>
        </w:r>
      </w:hyperlink>
      <w:r w:rsidR="00B42D80" w:rsidRPr="00B50051">
        <w:rPr>
          <w:rStyle w:val="a3"/>
          <w:color w:val="auto"/>
        </w:rPr>
        <w:t>1815/</w:t>
      </w:r>
    </w:p>
    <w:p w:rsidR="00B42D80" w:rsidRPr="00B42D80" w:rsidRDefault="009C6944" w:rsidP="00B42D80">
      <w:pPr>
        <w:pStyle w:val="Style10"/>
        <w:widowControl/>
        <w:numPr>
          <w:ilvl w:val="0"/>
          <w:numId w:val="45"/>
        </w:numPr>
        <w:tabs>
          <w:tab w:val="left" w:pos="851"/>
        </w:tabs>
        <w:spacing w:line="240" w:lineRule="auto"/>
        <w:ind w:left="0" w:firstLine="567"/>
        <w:jc w:val="both"/>
        <w:rPr>
          <w:rStyle w:val="FontStyle18"/>
          <w:sz w:val="24"/>
          <w:szCs w:val="24"/>
          <w:u w:val="single"/>
          <w:lang w:val="en-US" w:eastAsia="en-US"/>
        </w:rPr>
      </w:pPr>
      <w:hyperlink r:id="rId49" w:history="1">
        <w:r w:rsidR="00B42D80" w:rsidRPr="00B42D80">
          <w:rPr>
            <w:rStyle w:val="a3"/>
            <w:color w:val="auto"/>
            <w:lang w:val="en-US" w:eastAsia="en-US"/>
          </w:rPr>
          <w:t xml:space="preserve">https://www.liveinternet.ru/users/komrik7post291Q22605/ </w:t>
        </w:r>
      </w:hyperlink>
      <w:hyperlink r:id="rId50" w:history="1">
        <w:r w:rsidR="00B42D80" w:rsidRPr="00B42D80">
          <w:rPr>
            <w:rStyle w:val="a3"/>
            <w:color w:val="auto"/>
            <w:lang w:val="en-US" w:eastAsia="en-US"/>
          </w:rPr>
          <w:t>http://www.bolshoyvopros.ru/questions/905420-v-kakih-stranah-v-obihode-ne-</w:t>
        </w:r>
      </w:hyperlink>
      <w:r w:rsidR="00B42D80" w:rsidRPr="00B42D80">
        <w:rPr>
          <w:rStyle w:val="FontStyle18"/>
          <w:sz w:val="24"/>
          <w:szCs w:val="24"/>
          <w:u w:val="single"/>
          <w:lang w:val="en-US" w:eastAsia="en-US"/>
        </w:rPr>
        <w:t xml:space="preserve">ispolzujut-chislo-13 .html </w:t>
      </w:r>
      <w:hyperlink r:id="rId51" w:history="1">
        <w:r w:rsidR="00B42D80" w:rsidRPr="00B42D80">
          <w:rPr>
            <w:rStyle w:val="a3"/>
            <w:color w:val="auto"/>
            <w:lang w:val="en-US" w:eastAsia="en-US"/>
          </w:rPr>
          <w:t>https://ru.wikipedia.org/wiki/</w:t>
        </w:r>
      </w:hyperlink>
      <w:r w:rsidR="00B42D80" w:rsidRPr="00B42D80">
        <w:rPr>
          <w:rStyle w:val="FontStyle18"/>
          <w:sz w:val="24"/>
          <w:szCs w:val="24"/>
          <w:u w:val="single"/>
          <w:lang w:val="en-US" w:eastAsia="en-US"/>
        </w:rPr>
        <w:t>13</w:t>
      </w:r>
    </w:p>
    <w:p w:rsidR="00B42D80" w:rsidRPr="00B42D80" w:rsidRDefault="009C6944" w:rsidP="00B42D80">
      <w:pPr>
        <w:pStyle w:val="Style2"/>
        <w:widowControl/>
        <w:numPr>
          <w:ilvl w:val="0"/>
          <w:numId w:val="45"/>
        </w:numPr>
        <w:tabs>
          <w:tab w:val="left" w:pos="851"/>
        </w:tabs>
        <w:spacing w:line="240" w:lineRule="auto"/>
        <w:ind w:left="0" w:firstLine="567"/>
        <w:rPr>
          <w:rStyle w:val="FontStyle18"/>
          <w:sz w:val="24"/>
          <w:szCs w:val="24"/>
          <w:u w:val="single"/>
          <w:lang w:val="en-US" w:eastAsia="en-US"/>
        </w:rPr>
      </w:pPr>
      <w:hyperlink r:id="rId52" w:history="1">
        <w:r w:rsidR="00B42D80" w:rsidRPr="00B42D80">
          <w:rPr>
            <w:rStyle w:val="a3"/>
            <w:color w:val="auto"/>
            <w:lang w:val="en-US" w:eastAsia="en-US"/>
          </w:rPr>
          <w:t>http://erudit-menu.ru/plugins/dif</w:t>
        </w:r>
      </w:hyperlink>
      <w:r w:rsidR="00B42D80" w:rsidRPr="00B42D80">
        <w:rPr>
          <w:rStyle w:val="FontStyle18"/>
          <w:sz w:val="24"/>
          <w:szCs w:val="24"/>
          <w:u w:val="single"/>
          <w:lang w:val="en-US" w:eastAsia="en-US"/>
        </w:rPr>
        <w:t xml:space="preserve"> news/dif news.php?0.view.783</w:t>
      </w:r>
    </w:p>
    <w:p w:rsidR="00172625" w:rsidRPr="00B42D80" w:rsidRDefault="00172625" w:rsidP="00172625">
      <w:pPr>
        <w:rPr>
          <w:rFonts w:ascii="Times New Roman" w:eastAsia="Times New Roman" w:hAnsi="Times New Roman" w:cs="Times New Roman"/>
          <w:color w:val="000000"/>
          <w:sz w:val="24"/>
          <w:szCs w:val="24"/>
          <w:lang w:val="en-US"/>
        </w:rPr>
      </w:pPr>
      <w:r w:rsidRPr="00B42D80">
        <w:rPr>
          <w:rFonts w:ascii="Times New Roman" w:eastAsia="Times New Roman" w:hAnsi="Times New Roman" w:cs="Times New Roman"/>
          <w:color w:val="000000"/>
          <w:sz w:val="24"/>
          <w:szCs w:val="24"/>
          <w:lang w:val="en-US"/>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История Казахстана в математических задачах</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Ученицы 5 «Б» класса Дмитрачкова Анна, Насенова Милена</w:t>
      </w:r>
    </w:p>
    <w:p w:rsidR="00172625" w:rsidRPr="00EB692D" w:rsidRDefault="009729BD" w:rsidP="00EB692D">
      <w:pPr>
        <w:pStyle w:val="a6"/>
        <w:ind w:firstLine="567"/>
        <w:jc w:val="right"/>
        <w:rPr>
          <w:rFonts w:ascii="Times New Roman" w:hAnsi="Times New Roman"/>
          <w:i/>
          <w:sz w:val="24"/>
          <w:szCs w:val="24"/>
        </w:rPr>
      </w:pPr>
      <w:r w:rsidRPr="004A246C">
        <w:rPr>
          <w:rFonts w:ascii="Times New Roman" w:hAnsi="Times New Roman"/>
          <w:i/>
          <w:sz w:val="24"/>
          <w:szCs w:val="24"/>
        </w:rPr>
        <w:t>Руководитель:</w:t>
      </w:r>
      <w:r w:rsidRPr="00EB692D">
        <w:rPr>
          <w:rFonts w:ascii="Times New Roman" w:hAnsi="Times New Roman"/>
          <w:i/>
          <w:sz w:val="24"/>
          <w:szCs w:val="24"/>
        </w:rPr>
        <w:t xml:space="preserve"> Шахова З.К.</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0A63C1" w:rsidRPr="000A63C1" w:rsidRDefault="000A63C1" w:rsidP="000A63C1">
      <w:pPr>
        <w:spacing w:after="0" w:line="240" w:lineRule="auto"/>
        <w:ind w:firstLine="567"/>
        <w:jc w:val="both"/>
        <w:rPr>
          <w:rFonts w:ascii="Times New Roman" w:hAnsi="Times New Roman" w:cs="Times New Roman"/>
          <w:iCs/>
          <w:sz w:val="24"/>
          <w:szCs w:val="24"/>
        </w:rPr>
      </w:pPr>
      <w:r w:rsidRPr="000A63C1">
        <w:rPr>
          <w:rFonts w:ascii="Times New Roman" w:hAnsi="Times New Roman" w:cs="Times New Roman"/>
          <w:iCs/>
          <w:sz w:val="24"/>
          <w:szCs w:val="24"/>
        </w:rPr>
        <w:t>Сегодня Караганда - современный город, но каждый ее район имеет историю, уход</w:t>
      </w:r>
      <w:r w:rsidRPr="000A63C1">
        <w:rPr>
          <w:rFonts w:ascii="Times New Roman" w:hAnsi="Times New Roman" w:cs="Times New Roman"/>
          <w:iCs/>
          <w:sz w:val="24"/>
          <w:szCs w:val="24"/>
        </w:rPr>
        <w:t>я</w:t>
      </w:r>
      <w:r w:rsidRPr="000A63C1">
        <w:rPr>
          <w:rFonts w:ascii="Times New Roman" w:hAnsi="Times New Roman" w:cs="Times New Roman"/>
          <w:iCs/>
          <w:sz w:val="24"/>
          <w:szCs w:val="24"/>
        </w:rPr>
        <w:t xml:space="preserve">щую в первую половину </w:t>
      </w:r>
      <w:r w:rsidRPr="000A63C1">
        <w:rPr>
          <w:rFonts w:ascii="Times New Roman" w:hAnsi="Times New Roman" w:cs="Times New Roman"/>
          <w:iCs/>
          <w:sz w:val="24"/>
          <w:szCs w:val="24"/>
          <w:lang w:val="en-US"/>
        </w:rPr>
        <w:t>XIX</w:t>
      </w:r>
      <w:r w:rsidRPr="000A63C1">
        <w:rPr>
          <w:rFonts w:ascii="Times New Roman" w:hAnsi="Times New Roman" w:cs="Times New Roman"/>
          <w:iCs/>
          <w:sz w:val="24"/>
          <w:szCs w:val="24"/>
        </w:rPr>
        <w:t xml:space="preserve"> века. Эта история всегда окружает нас, проявляясь и в назв</w:t>
      </w:r>
      <w:r w:rsidRPr="000A63C1">
        <w:rPr>
          <w:rFonts w:ascii="Times New Roman" w:hAnsi="Times New Roman" w:cs="Times New Roman"/>
          <w:iCs/>
          <w:sz w:val="24"/>
          <w:szCs w:val="24"/>
        </w:rPr>
        <w:t>а</w:t>
      </w:r>
      <w:r w:rsidRPr="000A63C1">
        <w:rPr>
          <w:rFonts w:ascii="Times New Roman" w:hAnsi="Times New Roman" w:cs="Times New Roman"/>
          <w:iCs/>
          <w:sz w:val="24"/>
          <w:szCs w:val="24"/>
        </w:rPr>
        <w:t>ниях улиц и площадей, и в обычаях повседневной жизни.</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История предоставляет любознательному человеку массу возможностей для расшир</w:t>
      </w:r>
      <w:r w:rsidRPr="000A63C1">
        <w:rPr>
          <w:rFonts w:ascii="Times New Roman" w:eastAsia="Times New Roman" w:hAnsi="Times New Roman" w:cs="Times New Roman"/>
          <w:color w:val="000000"/>
          <w:sz w:val="24"/>
          <w:szCs w:val="24"/>
        </w:rPr>
        <w:t>е</w:t>
      </w:r>
      <w:r w:rsidRPr="000A63C1">
        <w:rPr>
          <w:rFonts w:ascii="Times New Roman" w:eastAsia="Times New Roman" w:hAnsi="Times New Roman" w:cs="Times New Roman"/>
          <w:color w:val="000000"/>
          <w:sz w:val="24"/>
          <w:szCs w:val="24"/>
        </w:rPr>
        <w:t>ния кругозора. Будучи рассказана, опираясь на действительные величины, становится более наглядной и живой. Уточнив историю ответами на вопросы «когда», «сколько», «с какой скоростью», математика придаст истории черты конкретности и осязаемости.</w:t>
      </w:r>
    </w:p>
    <w:p w:rsidR="00172625" w:rsidRDefault="000A63C1" w:rsidP="00172625">
      <w:pPr>
        <w:spacing w:after="0" w:line="240" w:lineRule="auto"/>
        <w:ind w:firstLine="567"/>
        <w:jc w:val="both"/>
        <w:rPr>
          <w:rFonts w:ascii="Times New Roman" w:eastAsia="Times New Roman" w:hAnsi="Times New Roman" w:cs="Times New Roman"/>
          <w:b/>
          <w:bCs/>
          <w:i/>
          <w:iCs/>
          <w:color w:val="000000"/>
          <w:sz w:val="24"/>
          <w:szCs w:val="24"/>
        </w:rPr>
      </w:pPr>
      <w:r w:rsidRPr="000A63C1">
        <w:rPr>
          <w:rFonts w:ascii="Times New Roman" w:eastAsia="Times New Roman" w:hAnsi="Times New Roman" w:cs="Times New Roman"/>
          <w:b/>
          <w:bCs/>
          <w:i/>
          <w:iCs/>
          <w:color w:val="000000"/>
          <w:sz w:val="24"/>
          <w:szCs w:val="24"/>
        </w:rPr>
        <w:t>Цель работы:</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 узнать историю города и познакомить других с основными фактами, событиями, д</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тами через содержание составленных математических задач.</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i/>
          <w:iCs/>
          <w:color w:val="000000"/>
          <w:sz w:val="24"/>
          <w:szCs w:val="24"/>
        </w:rPr>
        <w:t>Задачи:</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 изучить историю города;</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 составить задачи в соответствии с программой по математике.</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i/>
          <w:iCs/>
          <w:color w:val="000000"/>
          <w:sz w:val="24"/>
          <w:szCs w:val="24"/>
        </w:rPr>
        <w:t>Этапы исследования.</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1. Посетить музеи и изучить литературу с целью ознакомления с историей города.</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2. Познакомиться с требованиями составления задач на краеведческом материале.</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3. Подобрать необходимый числовой материал для составления задач.</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4. Составить задачи в соответствии с программой по математике.</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i/>
          <w:iCs/>
          <w:color w:val="000000"/>
          <w:sz w:val="24"/>
          <w:szCs w:val="24"/>
        </w:rPr>
        <w:t>Объект исследования </w:t>
      </w:r>
      <w:r w:rsidRPr="000A63C1">
        <w:rPr>
          <w:rFonts w:ascii="Times New Roman" w:eastAsia="Times New Roman" w:hAnsi="Times New Roman" w:cs="Times New Roman"/>
          <w:color w:val="000000"/>
          <w:sz w:val="24"/>
          <w:szCs w:val="24"/>
        </w:rPr>
        <w:t>– история города Караганды.</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i/>
          <w:iCs/>
          <w:color w:val="000000"/>
          <w:sz w:val="24"/>
          <w:szCs w:val="24"/>
        </w:rPr>
        <w:t>Предмет исследования </w:t>
      </w:r>
      <w:r w:rsidRPr="000A63C1">
        <w:rPr>
          <w:rFonts w:ascii="Times New Roman" w:eastAsia="Times New Roman" w:hAnsi="Times New Roman" w:cs="Times New Roman"/>
          <w:color w:val="000000"/>
          <w:sz w:val="24"/>
          <w:szCs w:val="24"/>
        </w:rPr>
        <w:t>– математические задачи, способствующие развитию у</w:t>
      </w:r>
      <w:r w:rsidRPr="000A63C1">
        <w:rPr>
          <w:rFonts w:ascii="Times New Roman" w:eastAsia="Times New Roman" w:hAnsi="Times New Roman" w:cs="Times New Roman"/>
          <w:color w:val="000000"/>
          <w:sz w:val="24"/>
          <w:szCs w:val="24"/>
        </w:rPr>
        <w:t>м</w:t>
      </w:r>
      <w:r w:rsidRPr="000A63C1">
        <w:rPr>
          <w:rFonts w:ascii="Times New Roman" w:eastAsia="Times New Roman" w:hAnsi="Times New Roman" w:cs="Times New Roman"/>
          <w:color w:val="000000"/>
          <w:sz w:val="24"/>
          <w:szCs w:val="24"/>
        </w:rPr>
        <w:t>ственных способностей  школьников.</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i/>
          <w:iCs/>
          <w:color w:val="000000"/>
          <w:sz w:val="24"/>
          <w:szCs w:val="24"/>
        </w:rPr>
        <w:t>Гипотеза</w:t>
      </w:r>
      <w:r w:rsidRPr="000A63C1">
        <w:rPr>
          <w:rFonts w:ascii="Times New Roman" w:eastAsia="Times New Roman" w:hAnsi="Times New Roman" w:cs="Times New Roman"/>
          <w:color w:val="000000"/>
          <w:sz w:val="24"/>
          <w:szCs w:val="24"/>
        </w:rPr>
        <w:t> – «если мы изучим историю города и соберём числовой материал, то см</w:t>
      </w:r>
      <w:r w:rsidRPr="000A63C1">
        <w:rPr>
          <w:rFonts w:ascii="Times New Roman" w:eastAsia="Times New Roman" w:hAnsi="Times New Roman" w:cs="Times New Roman"/>
          <w:color w:val="000000"/>
          <w:sz w:val="24"/>
          <w:szCs w:val="24"/>
        </w:rPr>
        <w:t>о</w:t>
      </w:r>
      <w:r w:rsidRPr="000A63C1">
        <w:rPr>
          <w:rFonts w:ascii="Times New Roman" w:eastAsia="Times New Roman" w:hAnsi="Times New Roman" w:cs="Times New Roman"/>
          <w:color w:val="000000"/>
          <w:sz w:val="24"/>
          <w:szCs w:val="24"/>
        </w:rPr>
        <w:t>жем создать математические задачи и внести свой вклад в формирование знаний об истор</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ческих фактах и явлениях».</w:t>
      </w:r>
    </w:p>
    <w:p w:rsidR="000A63C1" w:rsidRPr="000A63C1" w:rsidRDefault="008723ED"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noProof/>
          <w:color w:val="000000"/>
          <w:sz w:val="24"/>
          <w:szCs w:val="24"/>
        </w:rPr>
        <w:drawing>
          <wp:anchor distT="0" distB="0" distL="114300" distR="114300" simplePos="0" relativeHeight="251857920" behindDoc="0" locked="0" layoutInCell="1" allowOverlap="1" wp14:anchorId="7BF2776E" wp14:editId="1FDCBE49">
            <wp:simplePos x="0" y="0"/>
            <wp:positionH relativeFrom="column">
              <wp:posOffset>3502025</wp:posOffset>
            </wp:positionH>
            <wp:positionV relativeFrom="paragraph">
              <wp:posOffset>26670</wp:posOffset>
            </wp:positionV>
            <wp:extent cx="2551430" cy="1594485"/>
            <wp:effectExtent l="0" t="0" r="1270" b="5715"/>
            <wp:wrapSquare wrapText="bothSides"/>
            <wp:docPr id="7170" name="Рисунок 1" descr="Картинки по запросу Карагандинский зоо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Рисунок 1" descr="Картинки по запросу Карагандинский зоопарк"/>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1430" cy="1594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A63C1" w:rsidRPr="000A63C1">
        <w:rPr>
          <w:rFonts w:ascii="Times New Roman" w:eastAsia="Times New Roman" w:hAnsi="Times New Roman" w:cs="Times New Roman"/>
          <w:color w:val="000000"/>
          <w:sz w:val="24"/>
          <w:szCs w:val="24"/>
        </w:rPr>
        <w:t>Точный возраст Карагандинск</w:t>
      </w:r>
      <w:r w:rsidR="000A63C1" w:rsidRPr="000A63C1">
        <w:rPr>
          <w:rFonts w:ascii="Times New Roman" w:eastAsia="Times New Roman" w:hAnsi="Times New Roman" w:cs="Times New Roman"/>
          <w:color w:val="000000"/>
          <w:sz w:val="24"/>
          <w:szCs w:val="24"/>
        </w:rPr>
        <w:t>о</w:t>
      </w:r>
      <w:r w:rsidR="000A63C1" w:rsidRPr="000A63C1">
        <w:rPr>
          <w:rFonts w:ascii="Times New Roman" w:eastAsia="Times New Roman" w:hAnsi="Times New Roman" w:cs="Times New Roman"/>
          <w:color w:val="000000"/>
          <w:sz w:val="24"/>
          <w:szCs w:val="24"/>
        </w:rPr>
        <w:t>го зоопарка неизвестен. Многие документы, по</w:t>
      </w:r>
      <w:r w:rsidR="000A63C1" w:rsidRPr="000A63C1">
        <w:rPr>
          <w:rFonts w:ascii="Times New Roman" w:eastAsia="Times New Roman" w:hAnsi="Times New Roman" w:cs="Times New Roman"/>
          <w:color w:val="000000"/>
          <w:sz w:val="24"/>
          <w:szCs w:val="24"/>
        </w:rPr>
        <w:t>д</w:t>
      </w:r>
      <w:r w:rsidR="000A63C1" w:rsidRPr="000A63C1">
        <w:rPr>
          <w:rFonts w:ascii="Times New Roman" w:eastAsia="Times New Roman" w:hAnsi="Times New Roman" w:cs="Times New Roman"/>
          <w:color w:val="000000"/>
          <w:sz w:val="24"/>
          <w:szCs w:val="24"/>
        </w:rPr>
        <w:t>тверждающие его происхождение, были утеряны. Некоторые материалы сохранились только благ</w:t>
      </w:r>
      <w:r w:rsidR="000A63C1" w:rsidRPr="000A63C1">
        <w:rPr>
          <w:rFonts w:ascii="Times New Roman" w:eastAsia="Times New Roman" w:hAnsi="Times New Roman" w:cs="Times New Roman"/>
          <w:color w:val="000000"/>
          <w:sz w:val="24"/>
          <w:szCs w:val="24"/>
        </w:rPr>
        <w:t>о</w:t>
      </w:r>
      <w:r w:rsidR="000A63C1" w:rsidRPr="000A63C1">
        <w:rPr>
          <w:rFonts w:ascii="Times New Roman" w:eastAsia="Times New Roman" w:hAnsi="Times New Roman" w:cs="Times New Roman"/>
          <w:color w:val="000000"/>
          <w:sz w:val="24"/>
          <w:szCs w:val="24"/>
        </w:rPr>
        <w:t>даря энтузиазму отдельных служащих. Карага</w:t>
      </w:r>
      <w:r w:rsidR="000A63C1" w:rsidRPr="000A63C1">
        <w:rPr>
          <w:rFonts w:ascii="Times New Roman" w:eastAsia="Times New Roman" w:hAnsi="Times New Roman" w:cs="Times New Roman"/>
          <w:color w:val="000000"/>
          <w:sz w:val="24"/>
          <w:szCs w:val="24"/>
        </w:rPr>
        <w:t>н</w:t>
      </w:r>
      <w:r w:rsidR="000A63C1" w:rsidRPr="000A63C1">
        <w:rPr>
          <w:rFonts w:ascii="Times New Roman" w:eastAsia="Times New Roman" w:hAnsi="Times New Roman" w:cs="Times New Roman"/>
          <w:color w:val="000000"/>
          <w:sz w:val="24"/>
          <w:szCs w:val="24"/>
        </w:rPr>
        <w:t xml:space="preserve">динский зоопарк — один из старейших зоопарков Казахстана.  </w:t>
      </w:r>
      <w:proofErr w:type="gramStart"/>
      <w:r w:rsidR="000A63C1" w:rsidRPr="000A63C1">
        <w:rPr>
          <w:rFonts w:ascii="Times New Roman" w:eastAsia="Times New Roman" w:hAnsi="Times New Roman" w:cs="Times New Roman"/>
          <w:color w:val="000000"/>
          <w:sz w:val="24"/>
          <w:szCs w:val="24"/>
        </w:rPr>
        <w:t>Основан</w:t>
      </w:r>
      <w:proofErr w:type="gramEnd"/>
      <w:r w:rsidR="000A63C1" w:rsidRPr="000A63C1">
        <w:rPr>
          <w:rFonts w:ascii="Times New Roman" w:eastAsia="Times New Roman" w:hAnsi="Times New Roman" w:cs="Times New Roman"/>
          <w:color w:val="000000"/>
          <w:sz w:val="24"/>
          <w:szCs w:val="24"/>
        </w:rPr>
        <w:t xml:space="preserve"> в 1938 году. Занимает терр</w:t>
      </w:r>
      <w:r w:rsidR="000A63C1" w:rsidRPr="000A63C1">
        <w:rPr>
          <w:rFonts w:ascii="Times New Roman" w:eastAsia="Times New Roman" w:hAnsi="Times New Roman" w:cs="Times New Roman"/>
          <w:color w:val="000000"/>
          <w:sz w:val="24"/>
          <w:szCs w:val="24"/>
        </w:rPr>
        <w:t>и</w:t>
      </w:r>
      <w:r w:rsidR="000A63C1" w:rsidRPr="000A63C1">
        <w:rPr>
          <w:rFonts w:ascii="Times New Roman" w:eastAsia="Times New Roman" w:hAnsi="Times New Roman" w:cs="Times New Roman"/>
          <w:color w:val="000000"/>
          <w:sz w:val="24"/>
          <w:szCs w:val="24"/>
        </w:rPr>
        <w:t>торию 43,5 га, из них освоено только 8 га. </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8723ED" w:rsidRDefault="008723ED" w:rsidP="00172625">
      <w:pPr>
        <w:spacing w:after="0" w:line="240" w:lineRule="auto"/>
        <w:ind w:firstLine="567"/>
        <w:jc w:val="both"/>
        <w:rPr>
          <w:rFonts w:ascii="Times New Roman" w:eastAsia="Times New Roman" w:hAnsi="Times New Roman" w:cs="Times New Roman"/>
          <w:color w:val="000000"/>
          <w:sz w:val="24"/>
          <w:szCs w:val="24"/>
        </w:rPr>
      </w:pPr>
    </w:p>
    <w:p w:rsidR="008723ED" w:rsidRDefault="008723ED" w:rsidP="00172625">
      <w:pPr>
        <w:spacing w:after="0" w:line="240" w:lineRule="auto"/>
        <w:ind w:firstLine="567"/>
        <w:jc w:val="both"/>
        <w:rPr>
          <w:rFonts w:ascii="Times New Roman" w:eastAsia="Times New Roman" w:hAnsi="Times New Roman" w:cs="Times New Roman"/>
          <w:color w:val="000000"/>
          <w:sz w:val="24"/>
          <w:szCs w:val="24"/>
        </w:rPr>
      </w:pPr>
    </w:p>
    <w:p w:rsidR="000A63C1" w:rsidRPr="000A63C1" w:rsidRDefault="000A63C1" w:rsidP="004F0EB0">
      <w:pPr>
        <w:spacing w:after="0" w:line="240" w:lineRule="auto"/>
        <w:ind w:firstLine="567"/>
        <w:jc w:val="center"/>
        <w:rPr>
          <w:rFonts w:ascii="Times New Roman" w:eastAsia="Times New Roman" w:hAnsi="Times New Roman" w:cs="Times New Roman"/>
          <w:color w:val="000000"/>
          <w:sz w:val="24"/>
          <w:szCs w:val="24"/>
        </w:rPr>
      </w:pPr>
      <w:r w:rsidRPr="000A63C1">
        <w:rPr>
          <w:rFonts w:ascii="Times New Roman" w:eastAsia="Times New Roman" w:hAnsi="Times New Roman" w:cs="Times New Roman"/>
          <w:i/>
          <w:iCs/>
          <w:color w:val="000000"/>
          <w:sz w:val="24"/>
          <w:szCs w:val="24"/>
        </w:rPr>
        <w:t>Нахождение части от числа и числа по величине его части</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Задача № 1</w:t>
      </w:r>
    </w:p>
    <w:p w:rsidR="000A63C1" w:rsidRDefault="0018772D" w:rsidP="00172625">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1987г. в Карагандинском зоопарке были собраны 700 э</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земпляров животных. Это число составляет 7/16 числа </w:t>
      </w:r>
      <w:r w:rsidR="00F645A1">
        <w:rPr>
          <w:rFonts w:ascii="Times New Roman" w:eastAsia="Times New Roman" w:hAnsi="Times New Roman" w:cs="Times New Roman"/>
          <w:color w:val="000000"/>
          <w:sz w:val="24"/>
          <w:szCs w:val="24"/>
        </w:rPr>
        <w:t>видов ж</w:t>
      </w:r>
      <w:r w:rsidR="00F645A1">
        <w:rPr>
          <w:rFonts w:ascii="Times New Roman" w:eastAsia="Times New Roman" w:hAnsi="Times New Roman" w:cs="Times New Roman"/>
          <w:color w:val="000000"/>
          <w:sz w:val="24"/>
          <w:szCs w:val="24"/>
        </w:rPr>
        <w:t>и</w:t>
      </w:r>
      <w:r w:rsidR="00F645A1">
        <w:rPr>
          <w:rFonts w:ascii="Times New Roman" w:eastAsia="Times New Roman" w:hAnsi="Times New Roman" w:cs="Times New Roman"/>
          <w:color w:val="000000"/>
          <w:sz w:val="24"/>
          <w:szCs w:val="24"/>
        </w:rPr>
        <w:t>вотных, которые сейчас разместились на территории зоопарка. Сколько видов животных живет сейчас в зоопарке.</w:t>
      </w:r>
    </w:p>
    <w:p w:rsidR="000A63C1" w:rsidRDefault="000A63C1" w:rsidP="00172625">
      <w:pPr>
        <w:spacing w:after="0" w:line="240" w:lineRule="auto"/>
        <w:ind w:firstLine="567"/>
        <w:jc w:val="both"/>
        <w:rPr>
          <w:rFonts w:ascii="Times New Roman" w:eastAsia="Times New Roman" w:hAnsi="Times New Roman" w:cs="Times New Roman"/>
          <w:b/>
          <w:bCs/>
          <w:color w:val="000000"/>
          <w:sz w:val="24"/>
          <w:szCs w:val="24"/>
        </w:rPr>
      </w:pPr>
      <w:r w:rsidRPr="000A63C1">
        <w:rPr>
          <w:rFonts w:ascii="Times New Roman" w:eastAsia="Times New Roman" w:hAnsi="Times New Roman" w:cs="Times New Roman"/>
          <w:b/>
          <w:bCs/>
          <w:color w:val="000000"/>
          <w:sz w:val="24"/>
          <w:szCs w:val="24"/>
        </w:rPr>
        <w:t>Решение:</w:t>
      </w:r>
    </w:p>
    <w:p w:rsidR="000A63C1" w:rsidRDefault="009C6944" w:rsidP="00172625">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w14:anchorId="4EBBE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4" o:spid="_x0000_s1028" type="#_x0000_t75" style="position:absolute;left:0;text-align:left;margin-left:29.7pt;margin-top:6.8pt;width:210pt;height:31pt;z-index:251829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" fillcolor="#bbe0e3">
            <v:stroke dashstyle="1 1"/>
            <v:imagedata r:id="rId54" o:title=""/>
          </v:shape>
          <o:OLEObject Type="Embed" ProgID="Equation.3" ShapeID="Объект 4" DrawAspect="Content" ObjectID="_1588577495" r:id="rId55"/>
        </w:pic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8723ED" w:rsidRDefault="008723ED" w:rsidP="00172625">
      <w:pPr>
        <w:spacing w:after="0" w:line="240" w:lineRule="auto"/>
        <w:ind w:firstLine="567"/>
        <w:jc w:val="both"/>
        <w:rPr>
          <w:rFonts w:ascii="Times New Roman" w:eastAsia="Times New Roman" w:hAnsi="Times New Roman" w:cs="Times New Roman"/>
          <w:color w:val="000000"/>
          <w:sz w:val="24"/>
          <w:szCs w:val="24"/>
        </w:rPr>
      </w:pPr>
    </w:p>
    <w:p w:rsidR="000A63C1" w:rsidRDefault="00FD14FD"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noProof/>
          <w:color w:val="000000"/>
          <w:sz w:val="24"/>
          <w:szCs w:val="24"/>
        </w:rPr>
        <w:lastRenderedPageBreak/>
        <w:drawing>
          <wp:anchor distT="0" distB="0" distL="114300" distR="114300" simplePos="0" relativeHeight="251854848" behindDoc="0" locked="0" layoutInCell="1" allowOverlap="1" wp14:anchorId="0FC7C9F2" wp14:editId="7E9B1184">
            <wp:simplePos x="0" y="0"/>
            <wp:positionH relativeFrom="column">
              <wp:posOffset>4480560</wp:posOffset>
            </wp:positionH>
            <wp:positionV relativeFrom="paragraph">
              <wp:posOffset>-60960</wp:posOffset>
            </wp:positionV>
            <wp:extent cx="1562735" cy="2997835"/>
            <wp:effectExtent l="0" t="0" r="0" b="0"/>
            <wp:wrapSquare wrapText="bothSides"/>
            <wp:docPr id="9219" name="Picture 2" descr="Картинки по запросу памятник нуркену абдирову в караган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Картинки по запросу памятник нуркену абдирову в караганд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2735" cy="29978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A63C1" w:rsidRPr="000A63C1">
        <w:rPr>
          <w:rFonts w:ascii="Times New Roman" w:eastAsia="Times New Roman" w:hAnsi="Times New Roman" w:cs="Times New Roman"/>
          <w:b/>
          <w:bCs/>
          <w:color w:val="000000"/>
          <w:sz w:val="24"/>
          <w:szCs w:val="24"/>
        </w:rPr>
        <w:t>Памятник Нуркену Абдирову</w:t>
      </w:r>
      <w:r w:rsidR="000A63C1" w:rsidRPr="000A63C1">
        <w:rPr>
          <w:rFonts w:ascii="Times New Roman" w:eastAsia="Times New Roman" w:hAnsi="Times New Roman" w:cs="Times New Roman"/>
          <w:color w:val="000000"/>
          <w:sz w:val="24"/>
          <w:szCs w:val="24"/>
        </w:rPr>
        <w:t> — советскому лётч</w:t>
      </w:r>
      <w:r w:rsidR="000A63C1" w:rsidRPr="000A63C1">
        <w:rPr>
          <w:rFonts w:ascii="Times New Roman" w:eastAsia="Times New Roman" w:hAnsi="Times New Roman" w:cs="Times New Roman"/>
          <w:color w:val="000000"/>
          <w:sz w:val="24"/>
          <w:szCs w:val="24"/>
        </w:rPr>
        <w:t>и</w:t>
      </w:r>
      <w:r w:rsidR="000A63C1" w:rsidRPr="000A63C1">
        <w:rPr>
          <w:rFonts w:ascii="Times New Roman" w:eastAsia="Times New Roman" w:hAnsi="Times New Roman" w:cs="Times New Roman"/>
          <w:color w:val="000000"/>
          <w:sz w:val="24"/>
          <w:szCs w:val="24"/>
        </w:rPr>
        <w:t>ку Герою Советского Союза.  </w:t>
      </w:r>
      <w:proofErr w:type="gramStart"/>
      <w:r w:rsidR="000A63C1" w:rsidRPr="000A63C1">
        <w:rPr>
          <w:rFonts w:ascii="Times New Roman" w:eastAsia="Times New Roman" w:hAnsi="Times New Roman" w:cs="Times New Roman"/>
          <w:color w:val="000000"/>
          <w:sz w:val="24"/>
          <w:szCs w:val="24"/>
        </w:rPr>
        <w:t>Установлен</w:t>
      </w:r>
      <w:proofErr w:type="gramEnd"/>
      <w:r w:rsidR="000A63C1" w:rsidRPr="000A63C1">
        <w:rPr>
          <w:rFonts w:ascii="Times New Roman" w:eastAsia="Times New Roman" w:hAnsi="Times New Roman" w:cs="Times New Roman"/>
          <w:color w:val="000000"/>
          <w:sz w:val="24"/>
          <w:szCs w:val="24"/>
        </w:rPr>
        <w:t xml:space="preserve"> в </w:t>
      </w:r>
      <w:r w:rsidR="000A63C1" w:rsidRPr="00FD14FD">
        <w:rPr>
          <w:rFonts w:ascii="Times New Roman" w:eastAsia="Times New Roman" w:hAnsi="Times New Roman" w:cs="Times New Roman"/>
          <w:color w:val="000000"/>
          <w:sz w:val="24"/>
          <w:szCs w:val="24"/>
        </w:rPr>
        <w:t>1958 году</w:t>
      </w:r>
      <w:r w:rsidR="000A63C1" w:rsidRPr="000A63C1">
        <w:rPr>
          <w:rFonts w:ascii="Times New Roman" w:eastAsia="Times New Roman" w:hAnsi="Times New Roman" w:cs="Times New Roman"/>
          <w:color w:val="000000"/>
          <w:sz w:val="24"/>
          <w:szCs w:val="24"/>
        </w:rPr>
        <w:t>  на проспе</w:t>
      </w:r>
      <w:r w:rsidR="000A63C1" w:rsidRPr="000A63C1">
        <w:rPr>
          <w:rFonts w:ascii="Times New Roman" w:eastAsia="Times New Roman" w:hAnsi="Times New Roman" w:cs="Times New Roman"/>
          <w:color w:val="000000"/>
          <w:sz w:val="24"/>
          <w:szCs w:val="24"/>
        </w:rPr>
        <w:t>к</w:t>
      </w:r>
      <w:r w:rsidR="000A63C1" w:rsidRPr="000A63C1">
        <w:rPr>
          <w:rFonts w:ascii="Times New Roman" w:eastAsia="Times New Roman" w:hAnsi="Times New Roman" w:cs="Times New Roman"/>
          <w:color w:val="000000"/>
          <w:sz w:val="24"/>
          <w:szCs w:val="24"/>
        </w:rPr>
        <w:t>те Нуркена Абдирова. Скульптура отлита из </w:t>
      </w:r>
      <w:r w:rsidR="000A63C1" w:rsidRPr="00FD14FD">
        <w:rPr>
          <w:rFonts w:ascii="Times New Roman" w:eastAsia="Times New Roman" w:hAnsi="Times New Roman" w:cs="Times New Roman"/>
          <w:color w:val="000000"/>
          <w:sz w:val="24"/>
          <w:szCs w:val="24"/>
        </w:rPr>
        <w:t>чугуна</w:t>
      </w:r>
      <w:r w:rsidR="000A63C1" w:rsidRPr="000A63C1">
        <w:rPr>
          <w:rFonts w:ascii="Times New Roman" w:eastAsia="Times New Roman" w:hAnsi="Times New Roman" w:cs="Times New Roman"/>
          <w:color w:val="000000"/>
          <w:sz w:val="24"/>
          <w:szCs w:val="24"/>
        </w:rPr>
        <w:t>, постамент выполнен из </w:t>
      </w:r>
      <w:r w:rsidR="000A63C1" w:rsidRPr="00FD14FD">
        <w:rPr>
          <w:rFonts w:ascii="Times New Roman" w:eastAsia="Times New Roman" w:hAnsi="Times New Roman" w:cs="Times New Roman"/>
          <w:color w:val="000000"/>
          <w:sz w:val="24"/>
          <w:szCs w:val="24"/>
        </w:rPr>
        <w:t>мрамора</w:t>
      </w:r>
      <w:r w:rsidR="000A63C1" w:rsidRPr="000A63C1">
        <w:rPr>
          <w:rFonts w:ascii="Times New Roman" w:eastAsia="Times New Roman" w:hAnsi="Times New Roman" w:cs="Times New Roman"/>
          <w:color w:val="000000"/>
          <w:sz w:val="24"/>
          <w:szCs w:val="24"/>
        </w:rPr>
        <w:t>. 26 января 1982 года монумент был включён в список памятников истории и культуры Казахстана республ</w:t>
      </w:r>
      <w:r w:rsidR="000A63C1" w:rsidRPr="000A63C1">
        <w:rPr>
          <w:rFonts w:ascii="Times New Roman" w:eastAsia="Times New Roman" w:hAnsi="Times New Roman" w:cs="Times New Roman"/>
          <w:color w:val="000000"/>
          <w:sz w:val="24"/>
          <w:szCs w:val="24"/>
        </w:rPr>
        <w:t>и</w:t>
      </w:r>
      <w:r w:rsidR="000A63C1" w:rsidRPr="000A63C1">
        <w:rPr>
          <w:rFonts w:ascii="Times New Roman" w:eastAsia="Times New Roman" w:hAnsi="Times New Roman" w:cs="Times New Roman"/>
          <w:color w:val="000000"/>
          <w:sz w:val="24"/>
          <w:szCs w:val="24"/>
        </w:rPr>
        <w:t>канского значения.</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Pr="000A63C1" w:rsidRDefault="000A63C1" w:rsidP="004F0EB0">
      <w:pPr>
        <w:spacing w:after="0" w:line="240" w:lineRule="auto"/>
        <w:ind w:firstLine="567"/>
        <w:jc w:val="center"/>
        <w:rPr>
          <w:rFonts w:ascii="Times New Roman" w:eastAsia="Times New Roman" w:hAnsi="Times New Roman" w:cs="Times New Roman"/>
          <w:color w:val="000000"/>
          <w:sz w:val="24"/>
          <w:szCs w:val="24"/>
        </w:rPr>
      </w:pPr>
      <w:r w:rsidRPr="000A63C1">
        <w:rPr>
          <w:rFonts w:ascii="Times New Roman" w:eastAsia="Times New Roman" w:hAnsi="Times New Roman" w:cs="Times New Roman"/>
          <w:i/>
          <w:iCs/>
          <w:color w:val="000000"/>
          <w:sz w:val="24"/>
          <w:szCs w:val="24"/>
        </w:rPr>
        <w:t>Умножение десятичных дробей</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Задача № 2</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Общая высота памятника 9 м, ширина 1,5 м, высота фигуры 1,7 м. Найдем объем памятника</w:t>
      </w:r>
    </w:p>
    <w:p w:rsidR="000A63C1" w:rsidRDefault="000A63C1" w:rsidP="000A63C1">
      <w:pPr>
        <w:spacing w:after="0" w:line="240" w:lineRule="auto"/>
        <w:ind w:firstLine="567"/>
        <w:jc w:val="both"/>
        <w:rPr>
          <w:rFonts w:ascii="Times New Roman" w:eastAsia="Times New Roman" w:hAnsi="Times New Roman" w:cs="Times New Roman"/>
          <w:b/>
          <w:bCs/>
          <w:color w:val="000000"/>
          <w:sz w:val="24"/>
          <w:szCs w:val="24"/>
        </w:rPr>
      </w:pPr>
      <w:r w:rsidRPr="000A63C1">
        <w:rPr>
          <w:rFonts w:ascii="Times New Roman" w:eastAsia="Times New Roman" w:hAnsi="Times New Roman" w:cs="Times New Roman"/>
          <w:b/>
          <w:bCs/>
          <w:color w:val="000000"/>
          <w:sz w:val="24"/>
          <w:szCs w:val="24"/>
        </w:rPr>
        <w:t>Решение:</w:t>
      </w:r>
    </w:p>
    <w:p w:rsidR="000A63C1" w:rsidRDefault="004F0EB0" w:rsidP="00172625">
      <w:pPr>
        <w:spacing w:after="0" w:line="240" w:lineRule="auto"/>
        <w:ind w:firstLine="567"/>
        <w:jc w:val="both"/>
        <w:rPr>
          <w:rFonts w:ascii="Times New Roman" w:eastAsia="Times New Roman" w:hAnsi="Times New Roman" w:cs="Times New Roman"/>
          <w:color w:val="000000"/>
          <w:sz w:val="24"/>
          <w:szCs w:val="24"/>
        </w:rPr>
      </w:pPr>
      <w:r>
        <w:rPr>
          <w:noProof/>
        </w:rPr>
        <w:drawing>
          <wp:inline distT="0" distB="0" distL="0" distR="0" wp14:anchorId="1D520E19" wp14:editId="397A3D76">
            <wp:extent cx="1070160" cy="659219"/>
            <wp:effectExtent l="0" t="0" r="0" b="762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3810" t="36998" r="54145" b="38859"/>
                    <a:stretch/>
                  </pic:blipFill>
                  <pic:spPr bwMode="auto">
                    <a:xfrm>
                      <a:off x="0" y="0"/>
                      <a:ext cx="1070616" cy="659500"/>
                    </a:xfrm>
                    <a:prstGeom prst="rect">
                      <a:avLst/>
                    </a:prstGeom>
                    <a:ln>
                      <a:noFill/>
                    </a:ln>
                    <a:extLst>
                      <a:ext uri="{53640926-AAD7-44D8-BBD7-CCE9431645EC}">
                        <a14:shadowObscured xmlns:a14="http://schemas.microsoft.com/office/drawing/2010/main"/>
                      </a:ext>
                    </a:extLst>
                  </pic:spPr>
                </pic:pic>
              </a:graphicData>
            </a:graphic>
          </wp:inline>
        </w:drawing>
      </w:r>
    </w:p>
    <w:p w:rsidR="004F0EB0" w:rsidRDefault="004F0EB0" w:rsidP="000A63C1">
      <w:pPr>
        <w:spacing w:after="0" w:line="240" w:lineRule="auto"/>
        <w:ind w:firstLine="567"/>
        <w:jc w:val="both"/>
        <w:rPr>
          <w:rFonts w:ascii="Times New Roman" w:eastAsia="Times New Roman" w:hAnsi="Times New Roman" w:cs="Times New Roman"/>
          <w:b/>
          <w:bCs/>
          <w:color w:val="000000"/>
          <w:sz w:val="24"/>
          <w:szCs w:val="24"/>
        </w:rPr>
      </w:pPr>
      <w:r w:rsidRPr="000A63C1">
        <w:rPr>
          <w:rFonts w:ascii="Times New Roman" w:eastAsia="Times New Roman" w:hAnsi="Times New Roman" w:cs="Times New Roman"/>
          <w:noProof/>
          <w:color w:val="000000"/>
          <w:sz w:val="24"/>
          <w:szCs w:val="24"/>
        </w:rPr>
        <w:drawing>
          <wp:anchor distT="0" distB="0" distL="114300" distR="114300" simplePos="0" relativeHeight="251855872" behindDoc="0" locked="0" layoutInCell="1" allowOverlap="1" wp14:anchorId="2848F4CD" wp14:editId="11E43710">
            <wp:simplePos x="0" y="0"/>
            <wp:positionH relativeFrom="column">
              <wp:posOffset>-27940</wp:posOffset>
            </wp:positionH>
            <wp:positionV relativeFrom="paragraph">
              <wp:posOffset>167005</wp:posOffset>
            </wp:positionV>
            <wp:extent cx="1005205" cy="1626235"/>
            <wp:effectExtent l="0" t="0" r="4445" b="0"/>
            <wp:wrapSquare wrapText="bothSides"/>
            <wp:docPr id="11266" name="Picture 2"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Фотограф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205" cy="16262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proofErr w:type="gramStart"/>
      <w:r w:rsidRPr="000A63C1">
        <w:rPr>
          <w:rFonts w:ascii="Times New Roman" w:eastAsia="Times New Roman" w:hAnsi="Times New Roman" w:cs="Times New Roman"/>
          <w:b/>
          <w:bCs/>
          <w:color w:val="000000"/>
          <w:sz w:val="24"/>
          <w:szCs w:val="24"/>
        </w:rPr>
        <w:t>Генна́дий</w:t>
      </w:r>
      <w:proofErr w:type="gramEnd"/>
      <w:r w:rsidRPr="000A63C1">
        <w:rPr>
          <w:rFonts w:ascii="Times New Roman" w:eastAsia="Times New Roman" w:hAnsi="Times New Roman" w:cs="Times New Roman"/>
          <w:b/>
          <w:bCs/>
          <w:color w:val="000000"/>
          <w:sz w:val="24"/>
          <w:szCs w:val="24"/>
        </w:rPr>
        <w:t xml:space="preserve"> Генна́дьевич Голо́вкин</w:t>
      </w:r>
      <w:r w:rsidR="00FD14FD">
        <w:rPr>
          <w:rFonts w:ascii="Times New Roman" w:eastAsia="Times New Roman" w:hAnsi="Times New Roman" w:cs="Times New Roman"/>
          <w:color w:val="000000"/>
          <w:sz w:val="24"/>
          <w:szCs w:val="24"/>
        </w:rPr>
        <w:t xml:space="preserve"> </w:t>
      </w:r>
      <w:r w:rsidRPr="000A63C1">
        <w:rPr>
          <w:rFonts w:ascii="Times New Roman" w:eastAsia="Times New Roman" w:hAnsi="Times New Roman" w:cs="Times New Roman"/>
          <w:color w:val="000000"/>
          <w:sz w:val="24"/>
          <w:szCs w:val="24"/>
        </w:rPr>
        <w:t>(род. 08.04.1982г)</w:t>
      </w:r>
      <w:r w:rsidR="00FD14FD">
        <w:rPr>
          <w:rFonts w:ascii="Times New Roman" w:eastAsia="Times New Roman" w:hAnsi="Times New Roman" w:cs="Times New Roman"/>
          <w:color w:val="000000"/>
          <w:sz w:val="24"/>
          <w:szCs w:val="24"/>
        </w:rPr>
        <w:t xml:space="preserve"> </w:t>
      </w:r>
      <w:r w:rsidRPr="00FD14FD">
        <w:rPr>
          <w:rFonts w:ascii="Times New Roman" w:eastAsia="Times New Roman" w:hAnsi="Times New Roman" w:cs="Times New Roman"/>
          <w:color w:val="000000"/>
          <w:sz w:val="24"/>
          <w:szCs w:val="24"/>
        </w:rPr>
        <w:t>Караганда</w:t>
      </w:r>
      <w:r w:rsidRPr="000A63C1">
        <w:rPr>
          <w:rFonts w:ascii="Times New Roman" w:eastAsia="Times New Roman" w:hAnsi="Times New Roman" w:cs="Times New Roman"/>
          <w:color w:val="000000"/>
          <w:sz w:val="24"/>
          <w:szCs w:val="24"/>
        </w:rPr>
        <w:t>,</w:t>
      </w:r>
      <w:r w:rsidR="00FD14FD">
        <w:rPr>
          <w:rFonts w:ascii="Times New Roman" w:eastAsia="Times New Roman" w:hAnsi="Times New Roman" w:cs="Times New Roman"/>
          <w:color w:val="000000"/>
          <w:sz w:val="24"/>
          <w:szCs w:val="24"/>
        </w:rPr>
        <w:t xml:space="preserve"> </w:t>
      </w:r>
      <w:r w:rsidRPr="000A63C1">
        <w:rPr>
          <w:rFonts w:ascii="Times New Roman" w:eastAsia="Times New Roman" w:hAnsi="Times New Roman" w:cs="Times New Roman"/>
          <w:color w:val="000000"/>
          <w:sz w:val="24"/>
          <w:szCs w:val="24"/>
        </w:rPr>
        <w:t>н</w:t>
      </w:r>
      <w:r w:rsidRPr="000A63C1">
        <w:rPr>
          <w:rFonts w:ascii="Times New Roman" w:eastAsia="Times New Roman" w:hAnsi="Times New Roman" w:cs="Times New Roman"/>
          <w:color w:val="000000"/>
          <w:sz w:val="24"/>
          <w:szCs w:val="24"/>
        </w:rPr>
        <w:t>е</w:t>
      </w:r>
      <w:r w:rsidRPr="000A63C1">
        <w:rPr>
          <w:rFonts w:ascii="Times New Roman" w:eastAsia="Times New Roman" w:hAnsi="Times New Roman" w:cs="Times New Roman"/>
          <w:color w:val="000000"/>
          <w:sz w:val="24"/>
          <w:szCs w:val="24"/>
        </w:rPr>
        <w:t>побеждённый </w:t>
      </w:r>
      <w:r w:rsidR="00FD14FD">
        <w:rPr>
          <w:rFonts w:ascii="Times New Roman" w:eastAsia="Times New Roman" w:hAnsi="Times New Roman" w:cs="Times New Roman"/>
          <w:color w:val="000000"/>
          <w:sz w:val="24"/>
          <w:szCs w:val="24"/>
        </w:rPr>
        <w:t xml:space="preserve"> </w:t>
      </w:r>
      <w:r w:rsidRPr="00FD14FD">
        <w:rPr>
          <w:rFonts w:ascii="Times New Roman" w:eastAsia="Times New Roman" w:hAnsi="Times New Roman" w:cs="Times New Roman"/>
          <w:color w:val="000000"/>
          <w:sz w:val="24"/>
          <w:szCs w:val="24"/>
        </w:rPr>
        <w:t>казахстанский</w:t>
      </w:r>
      <w:r w:rsidRPr="000A63C1">
        <w:rPr>
          <w:rFonts w:ascii="Times New Roman" w:eastAsia="Times New Roman" w:hAnsi="Times New Roman" w:cs="Times New Roman"/>
          <w:color w:val="000000"/>
          <w:sz w:val="24"/>
          <w:szCs w:val="24"/>
        </w:rPr>
        <w:t xml:space="preserve"> </w:t>
      </w:r>
      <w:r w:rsidRPr="00FD14FD">
        <w:rPr>
          <w:rFonts w:ascii="Times New Roman" w:eastAsia="Times New Roman" w:hAnsi="Times New Roman" w:cs="Times New Roman"/>
          <w:color w:val="000000"/>
          <w:sz w:val="24"/>
          <w:szCs w:val="24"/>
          <w:u w:val="single"/>
        </w:rPr>
        <w:t>боксёр-профессионал</w:t>
      </w:r>
      <w:r w:rsidRPr="000A63C1">
        <w:rPr>
          <w:rFonts w:ascii="Times New Roman" w:eastAsia="Times New Roman" w:hAnsi="Times New Roman" w:cs="Times New Roman"/>
          <w:color w:val="000000"/>
          <w:sz w:val="24"/>
          <w:szCs w:val="24"/>
        </w:rPr>
        <w:t>, выступающий в </w:t>
      </w:r>
      <w:r w:rsidRPr="00FD14FD">
        <w:rPr>
          <w:rFonts w:ascii="Times New Roman" w:eastAsia="Times New Roman" w:hAnsi="Times New Roman" w:cs="Times New Roman"/>
          <w:color w:val="000000"/>
          <w:sz w:val="24"/>
          <w:szCs w:val="24"/>
        </w:rPr>
        <w:t>средней весовой категории</w:t>
      </w:r>
      <w:r w:rsidRPr="000A63C1">
        <w:rPr>
          <w:rFonts w:ascii="Times New Roman" w:eastAsia="Times New Roman" w:hAnsi="Times New Roman" w:cs="Times New Roman"/>
          <w:color w:val="000000"/>
          <w:sz w:val="24"/>
          <w:szCs w:val="24"/>
        </w:rPr>
        <w:t>. Чемпион мира среди любителей (2003). В</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 xml:space="preserve">це-чемпион Олимпийских игр (2004). </w:t>
      </w:r>
      <w:r w:rsidRPr="00FD14FD">
        <w:rPr>
          <w:rFonts w:ascii="Times New Roman" w:eastAsia="Times New Roman" w:hAnsi="Times New Roman" w:cs="Times New Roman"/>
          <w:color w:val="000000"/>
          <w:sz w:val="24"/>
          <w:szCs w:val="24"/>
        </w:rPr>
        <w:t>Заслуженный мастер спорта Респу</w:t>
      </w:r>
      <w:r w:rsidRPr="00FD14FD">
        <w:rPr>
          <w:rFonts w:ascii="Times New Roman" w:eastAsia="Times New Roman" w:hAnsi="Times New Roman" w:cs="Times New Roman"/>
          <w:color w:val="000000"/>
          <w:sz w:val="24"/>
          <w:szCs w:val="24"/>
        </w:rPr>
        <w:t>б</w:t>
      </w:r>
      <w:r w:rsidRPr="00FD14FD">
        <w:rPr>
          <w:rFonts w:ascii="Times New Roman" w:eastAsia="Times New Roman" w:hAnsi="Times New Roman" w:cs="Times New Roman"/>
          <w:color w:val="000000"/>
          <w:sz w:val="24"/>
          <w:szCs w:val="24"/>
        </w:rPr>
        <w:t>лики Казахстан</w:t>
      </w:r>
      <w:r w:rsidRPr="000A63C1">
        <w:rPr>
          <w:rFonts w:ascii="Times New Roman" w:eastAsia="Times New Roman" w:hAnsi="Times New Roman" w:cs="Times New Roman"/>
          <w:color w:val="000000"/>
          <w:sz w:val="24"/>
          <w:szCs w:val="24"/>
        </w:rPr>
        <w:t>. Победитель множества международных турниров: 7-кратный чемпион Казахстана, чемпион мира среди молодёжи 2000 года, победитель первой Спартакиады Республики Казахстан 2001 года, побед</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тель Кубка мира среди нефтяных стран 2001 года, чемпион ІІІ Восточно-Азиатских игр (2001 г.).</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Default="000A63C1" w:rsidP="004F0EB0">
      <w:pPr>
        <w:spacing w:after="0" w:line="240" w:lineRule="auto"/>
        <w:ind w:firstLine="567"/>
        <w:jc w:val="center"/>
        <w:rPr>
          <w:rFonts w:ascii="Times New Roman" w:eastAsia="Times New Roman" w:hAnsi="Times New Roman" w:cs="Times New Roman"/>
          <w:i/>
          <w:iCs/>
          <w:color w:val="000000"/>
          <w:sz w:val="24"/>
          <w:szCs w:val="24"/>
        </w:rPr>
      </w:pPr>
      <w:r w:rsidRPr="000A63C1">
        <w:rPr>
          <w:rFonts w:ascii="Times New Roman" w:eastAsia="Times New Roman" w:hAnsi="Times New Roman" w:cs="Times New Roman"/>
          <w:i/>
          <w:iCs/>
          <w:color w:val="000000"/>
          <w:sz w:val="24"/>
          <w:szCs w:val="24"/>
        </w:rPr>
        <w:t>Действия над десятичными дробями</w:t>
      </w:r>
    </w:p>
    <w:p w:rsidR="000A63C1" w:rsidRDefault="000A63C1" w:rsidP="000A63C1">
      <w:pPr>
        <w:spacing w:after="0" w:line="240" w:lineRule="auto"/>
        <w:ind w:firstLine="567"/>
        <w:jc w:val="both"/>
        <w:rPr>
          <w:rFonts w:ascii="Times New Roman" w:eastAsia="Times New Roman" w:hAnsi="Times New Roman" w:cs="Times New Roman"/>
          <w:i/>
          <w:iCs/>
          <w:color w:val="000000"/>
          <w:sz w:val="24"/>
          <w:szCs w:val="24"/>
        </w:rPr>
      </w:pP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Найдите значение выражения:</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Л. (5‚23 + 6‚47)</w:t>
      </w:r>
      <w:proofErr w:type="gramStart"/>
      <w:r w:rsidRPr="000A63C1">
        <w:rPr>
          <w:rFonts w:ascii="Times New Roman" w:eastAsia="Times New Roman" w:hAnsi="Times New Roman" w:cs="Times New Roman"/>
          <w:color w:val="000000"/>
          <w:sz w:val="24"/>
          <w:szCs w:val="24"/>
        </w:rPr>
        <w:t xml:space="preserve"> :</w:t>
      </w:r>
      <w:proofErr w:type="gramEnd"/>
      <w:r w:rsidRPr="000A63C1">
        <w:rPr>
          <w:rFonts w:ascii="Times New Roman" w:eastAsia="Times New Roman" w:hAnsi="Times New Roman" w:cs="Times New Roman"/>
          <w:color w:val="000000"/>
          <w:sz w:val="24"/>
          <w:szCs w:val="24"/>
        </w:rPr>
        <w:t xml:space="preserve"> 78;           О. (6‚25 + 0‚18) · 100;</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К. (6‚51 – 4‚16)</w:t>
      </w:r>
      <w:proofErr w:type="gramStart"/>
      <w:r w:rsidRPr="000A63C1">
        <w:rPr>
          <w:rFonts w:ascii="Times New Roman" w:eastAsia="Times New Roman" w:hAnsi="Times New Roman" w:cs="Times New Roman"/>
          <w:color w:val="000000"/>
          <w:sz w:val="24"/>
          <w:szCs w:val="24"/>
        </w:rPr>
        <w:t xml:space="preserve"> :</w:t>
      </w:r>
      <w:proofErr w:type="gramEnd"/>
      <w:r w:rsidRPr="000A63C1">
        <w:rPr>
          <w:rFonts w:ascii="Times New Roman" w:eastAsia="Times New Roman" w:hAnsi="Times New Roman" w:cs="Times New Roman"/>
          <w:color w:val="000000"/>
          <w:sz w:val="24"/>
          <w:szCs w:val="24"/>
        </w:rPr>
        <w:t xml:space="preserve"> 0‚47;         В. (9‚07 – 3‚91) · 0‚25;</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И. 7‚74</w:t>
      </w:r>
      <w:proofErr w:type="gramStart"/>
      <w:r w:rsidRPr="000A63C1">
        <w:rPr>
          <w:rFonts w:ascii="Times New Roman" w:eastAsia="Times New Roman" w:hAnsi="Times New Roman" w:cs="Times New Roman"/>
          <w:color w:val="000000"/>
          <w:sz w:val="24"/>
          <w:szCs w:val="24"/>
        </w:rPr>
        <w:t xml:space="preserve"> :</w:t>
      </w:r>
      <w:proofErr w:type="gramEnd"/>
      <w:r w:rsidRPr="000A63C1">
        <w:rPr>
          <w:rFonts w:ascii="Times New Roman" w:eastAsia="Times New Roman" w:hAnsi="Times New Roman" w:cs="Times New Roman"/>
          <w:color w:val="000000"/>
          <w:sz w:val="24"/>
          <w:szCs w:val="24"/>
        </w:rPr>
        <w:t xml:space="preserve"> 5‚16 · 10;               Н. 7‚28 : (4‚65 –3‚74);</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Г. 9‚5</w:t>
      </w:r>
      <w:proofErr w:type="gramStart"/>
      <w:r w:rsidRPr="000A63C1">
        <w:rPr>
          <w:rFonts w:ascii="Times New Roman" w:eastAsia="Times New Roman" w:hAnsi="Times New Roman" w:cs="Times New Roman"/>
          <w:color w:val="000000"/>
          <w:sz w:val="24"/>
          <w:szCs w:val="24"/>
        </w:rPr>
        <w:t xml:space="preserve"> :</w:t>
      </w:r>
      <w:proofErr w:type="gramEnd"/>
      <w:r w:rsidRPr="000A63C1">
        <w:rPr>
          <w:rFonts w:ascii="Times New Roman" w:eastAsia="Times New Roman" w:hAnsi="Times New Roman" w:cs="Times New Roman"/>
          <w:color w:val="000000"/>
          <w:sz w:val="24"/>
          <w:szCs w:val="24"/>
        </w:rPr>
        <w:t xml:space="preserve"> (3‚54 + 1‚46);            О. 0‚34 · (27‚17 : 4‚18).</w:t>
      </w:r>
    </w:p>
    <w:p w:rsidR="000A63C1" w:rsidRDefault="000A63C1" w:rsidP="000A63C1">
      <w:pPr>
        <w:spacing w:after="0" w:line="240" w:lineRule="auto"/>
        <w:ind w:firstLine="567"/>
        <w:jc w:val="both"/>
        <w:rPr>
          <w:rFonts w:ascii="Times New Roman" w:eastAsia="Times New Roman" w:hAnsi="Times New Roman" w:cs="Times New Roman"/>
          <w:color w:val="000000"/>
          <w:sz w:val="24"/>
          <w:szCs w:val="24"/>
        </w:rPr>
      </w:pPr>
    </w:p>
    <w:tbl>
      <w:tblPr>
        <w:tblStyle w:val="af1"/>
        <w:tblW w:w="5000" w:type="pct"/>
        <w:tblLook w:val="0420" w:firstRow="1" w:lastRow="0" w:firstColumn="0" w:lastColumn="0" w:noHBand="0" w:noVBand="1"/>
      </w:tblPr>
      <w:tblGrid>
        <w:gridCol w:w="1215"/>
        <w:gridCol w:w="1217"/>
        <w:gridCol w:w="1174"/>
        <w:gridCol w:w="1246"/>
        <w:gridCol w:w="1216"/>
        <w:gridCol w:w="1214"/>
        <w:gridCol w:w="1216"/>
        <w:gridCol w:w="1216"/>
      </w:tblGrid>
      <w:tr w:rsidR="000A63C1" w:rsidRPr="000A63C1" w:rsidTr="000A63C1">
        <w:tc>
          <w:tcPr>
            <w:tcW w:w="625"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1,9</w:t>
            </w:r>
          </w:p>
        </w:tc>
        <w:tc>
          <w:tcPr>
            <w:tcW w:w="626"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643</w:t>
            </w:r>
          </w:p>
        </w:tc>
        <w:tc>
          <w:tcPr>
            <w:tcW w:w="604"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0,15</w:t>
            </w:r>
          </w:p>
        </w:tc>
        <w:tc>
          <w:tcPr>
            <w:tcW w:w="641"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2,21</w:t>
            </w:r>
          </w:p>
        </w:tc>
        <w:tc>
          <w:tcPr>
            <w:tcW w:w="626"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1,29</w:t>
            </w:r>
          </w:p>
        </w:tc>
        <w:tc>
          <w:tcPr>
            <w:tcW w:w="625"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5</w:t>
            </w:r>
          </w:p>
        </w:tc>
        <w:tc>
          <w:tcPr>
            <w:tcW w:w="626"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15</w:t>
            </w:r>
          </w:p>
        </w:tc>
        <w:tc>
          <w:tcPr>
            <w:tcW w:w="626" w:type="pct"/>
            <w:hideMark/>
          </w:tcPr>
          <w:p w:rsidR="00773352" w:rsidRPr="000A63C1" w:rsidRDefault="000A63C1" w:rsidP="000A63C1">
            <w:pPr>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b/>
                <w:bCs/>
                <w:color w:val="000000"/>
                <w:sz w:val="24"/>
                <w:szCs w:val="24"/>
              </w:rPr>
              <w:t>1,29</w:t>
            </w:r>
          </w:p>
        </w:tc>
      </w:tr>
      <w:tr w:rsidR="000A63C1" w:rsidRPr="000A63C1" w:rsidTr="000A63C1">
        <w:trPr>
          <w:trHeight w:val="584"/>
        </w:trPr>
        <w:tc>
          <w:tcPr>
            <w:tcW w:w="625"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26"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04"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41"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26"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25"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26" w:type="pct"/>
            <w:hideMark/>
          </w:tcPr>
          <w:p w:rsidR="000A63C1" w:rsidRPr="000A63C1" w:rsidRDefault="000A63C1" w:rsidP="000A63C1">
            <w:pPr>
              <w:jc w:val="both"/>
              <w:rPr>
                <w:rFonts w:ascii="Times New Roman" w:eastAsia="Times New Roman" w:hAnsi="Times New Roman" w:cs="Times New Roman"/>
                <w:color w:val="000000"/>
                <w:sz w:val="24"/>
                <w:szCs w:val="24"/>
              </w:rPr>
            </w:pPr>
          </w:p>
        </w:tc>
        <w:tc>
          <w:tcPr>
            <w:tcW w:w="626" w:type="pct"/>
            <w:hideMark/>
          </w:tcPr>
          <w:p w:rsidR="000A63C1" w:rsidRPr="000A63C1" w:rsidRDefault="000A63C1" w:rsidP="000A63C1">
            <w:pPr>
              <w:jc w:val="both"/>
              <w:rPr>
                <w:rFonts w:ascii="Times New Roman" w:eastAsia="Times New Roman" w:hAnsi="Times New Roman" w:cs="Times New Roman"/>
                <w:color w:val="000000"/>
                <w:sz w:val="24"/>
                <w:szCs w:val="24"/>
              </w:rPr>
            </w:pPr>
          </w:p>
        </w:tc>
      </w:tr>
    </w:tbl>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Если вы правильно запишете в таблице под ответами буквы, стоящие рядом с соо</w:t>
      </w:r>
      <w:r w:rsidRPr="000A63C1">
        <w:rPr>
          <w:rFonts w:ascii="Times New Roman" w:eastAsia="Times New Roman" w:hAnsi="Times New Roman" w:cs="Times New Roman"/>
          <w:color w:val="000000"/>
          <w:sz w:val="24"/>
          <w:szCs w:val="24"/>
        </w:rPr>
        <w:t>т</w:t>
      </w:r>
      <w:r w:rsidRPr="000A63C1">
        <w:rPr>
          <w:rFonts w:ascii="Times New Roman" w:eastAsia="Times New Roman" w:hAnsi="Times New Roman" w:cs="Times New Roman"/>
          <w:color w:val="000000"/>
          <w:sz w:val="24"/>
          <w:szCs w:val="24"/>
        </w:rPr>
        <w:t xml:space="preserve">ветствующими выражениями, то вы прочитаете фамилию вице-чемпиона Олимпийских игр (2004) по боксу. </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i/>
          <w:iCs/>
          <w:color w:val="000000"/>
          <w:sz w:val="24"/>
          <w:szCs w:val="24"/>
        </w:rPr>
        <w:t xml:space="preserve">В Карагандинской области </w:t>
      </w:r>
      <w:proofErr w:type="gramStart"/>
      <w:r w:rsidRPr="000A63C1">
        <w:rPr>
          <w:rFonts w:ascii="Times New Roman" w:eastAsia="Times New Roman" w:hAnsi="Times New Roman" w:cs="Times New Roman"/>
          <w:i/>
          <w:iCs/>
          <w:color w:val="000000"/>
          <w:sz w:val="24"/>
          <w:szCs w:val="24"/>
        </w:rPr>
        <w:t xml:space="preserve">отмечается рост заболеваемости гепатитом А. </w:t>
      </w:r>
      <w:r w:rsidRPr="000A63C1">
        <w:rPr>
          <w:rFonts w:ascii="Times New Roman" w:eastAsia="Times New Roman" w:hAnsi="Times New Roman" w:cs="Times New Roman"/>
          <w:color w:val="000000"/>
          <w:sz w:val="24"/>
          <w:szCs w:val="24"/>
        </w:rPr>
        <w:t>Учащ</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еся находятся</w:t>
      </w:r>
      <w:proofErr w:type="gramEnd"/>
      <w:r w:rsidRPr="000A63C1">
        <w:rPr>
          <w:rFonts w:ascii="Times New Roman" w:eastAsia="Times New Roman" w:hAnsi="Times New Roman" w:cs="Times New Roman"/>
          <w:color w:val="000000"/>
          <w:sz w:val="24"/>
          <w:szCs w:val="24"/>
        </w:rPr>
        <w:t xml:space="preserve"> под особым контролем медиков, в учебном заведении проводится вакцин</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ция школьников.</w:t>
      </w:r>
    </w:p>
    <w:p w:rsidR="000A63C1" w:rsidRDefault="000A63C1" w:rsidP="000A63C1">
      <w:pPr>
        <w:spacing w:after="0" w:line="240" w:lineRule="auto"/>
        <w:ind w:firstLine="567"/>
        <w:jc w:val="both"/>
        <w:rPr>
          <w:rFonts w:ascii="Times New Roman" w:eastAsia="Times New Roman" w:hAnsi="Times New Roman" w:cs="Times New Roman"/>
          <w:color w:val="000000"/>
          <w:sz w:val="24"/>
          <w:szCs w:val="24"/>
        </w:rPr>
      </w:pPr>
    </w:p>
    <w:p w:rsidR="000A63C1" w:rsidRDefault="000A63C1" w:rsidP="004F0EB0">
      <w:pPr>
        <w:spacing w:after="0" w:line="240" w:lineRule="auto"/>
        <w:ind w:firstLine="567"/>
        <w:jc w:val="center"/>
        <w:rPr>
          <w:rFonts w:ascii="Times New Roman" w:eastAsia="Times New Roman" w:hAnsi="Times New Roman" w:cs="Times New Roman"/>
          <w:i/>
          <w:iCs/>
          <w:color w:val="000000"/>
          <w:sz w:val="24"/>
          <w:szCs w:val="24"/>
        </w:rPr>
      </w:pPr>
      <w:r w:rsidRPr="000A63C1">
        <w:rPr>
          <w:rFonts w:ascii="Times New Roman" w:eastAsia="Times New Roman" w:hAnsi="Times New Roman" w:cs="Times New Roman"/>
          <w:i/>
          <w:iCs/>
          <w:color w:val="000000"/>
          <w:sz w:val="24"/>
          <w:szCs w:val="24"/>
        </w:rPr>
        <w:t>Проценты</w:t>
      </w:r>
    </w:p>
    <w:p w:rsidR="000A63C1" w:rsidRPr="004F0EB0" w:rsidRDefault="000A63C1" w:rsidP="000A63C1">
      <w:pPr>
        <w:spacing w:after="0" w:line="240" w:lineRule="auto"/>
        <w:ind w:firstLine="567"/>
        <w:jc w:val="both"/>
        <w:rPr>
          <w:rFonts w:ascii="Times New Roman" w:eastAsia="Times New Roman" w:hAnsi="Times New Roman" w:cs="Times New Roman"/>
          <w:b/>
          <w:color w:val="000000"/>
          <w:sz w:val="24"/>
          <w:szCs w:val="24"/>
        </w:rPr>
      </w:pPr>
      <w:r w:rsidRPr="004F0EB0">
        <w:rPr>
          <w:rFonts w:ascii="Times New Roman" w:eastAsia="Times New Roman" w:hAnsi="Times New Roman" w:cs="Times New Roman"/>
          <w:b/>
          <w:iCs/>
          <w:color w:val="000000"/>
          <w:sz w:val="24"/>
          <w:szCs w:val="24"/>
        </w:rPr>
        <w:t>Задача №4</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 xml:space="preserve">В Карагандинской области число заболевших гепатитом А увеличилось до 46 человек, 70% из них – это школьники, 14 заболевших гепатитом А </w:t>
      </w:r>
      <w:proofErr w:type="gramStart"/>
      <w:r w:rsidRPr="000A63C1">
        <w:rPr>
          <w:rFonts w:ascii="Times New Roman" w:eastAsia="Times New Roman" w:hAnsi="Times New Roman" w:cs="Times New Roman"/>
          <w:color w:val="000000"/>
          <w:sz w:val="24"/>
          <w:szCs w:val="24"/>
        </w:rPr>
        <w:t>–у</w:t>
      </w:r>
      <w:proofErr w:type="gramEnd"/>
      <w:r w:rsidRPr="000A63C1">
        <w:rPr>
          <w:rFonts w:ascii="Times New Roman" w:eastAsia="Times New Roman" w:hAnsi="Times New Roman" w:cs="Times New Roman"/>
          <w:color w:val="000000"/>
          <w:sz w:val="24"/>
          <w:szCs w:val="24"/>
        </w:rPr>
        <w:t>ченики средней школы №58. Найдите количество детей, заболевших гепатитом. Выразите в процентах количество уч</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щихся СШ №58.</w:t>
      </w:r>
    </w:p>
    <w:p w:rsidR="000A63C1" w:rsidRPr="004F0EB0" w:rsidRDefault="000A63C1" w:rsidP="000A63C1">
      <w:pPr>
        <w:spacing w:after="0" w:line="240" w:lineRule="auto"/>
        <w:ind w:firstLine="567"/>
        <w:jc w:val="both"/>
        <w:rPr>
          <w:rFonts w:ascii="Times New Roman" w:eastAsia="Times New Roman" w:hAnsi="Times New Roman" w:cs="Times New Roman"/>
          <w:b/>
          <w:color w:val="000000"/>
          <w:sz w:val="24"/>
          <w:szCs w:val="24"/>
        </w:rPr>
      </w:pPr>
      <w:r w:rsidRPr="004F0EB0">
        <w:rPr>
          <w:rFonts w:ascii="Times New Roman" w:eastAsia="Times New Roman" w:hAnsi="Times New Roman" w:cs="Times New Roman"/>
          <w:b/>
          <w:color w:val="000000"/>
          <w:sz w:val="24"/>
          <w:szCs w:val="24"/>
        </w:rPr>
        <w:lastRenderedPageBreak/>
        <w:t>Решение:</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 xml:space="preserve">1)  46 · 0,7 = 32,2  32 - </w:t>
      </w:r>
      <w:proofErr w:type="gramStart"/>
      <w:r w:rsidRPr="000A63C1">
        <w:rPr>
          <w:rFonts w:ascii="Times New Roman" w:eastAsia="Times New Roman" w:hAnsi="Times New Roman" w:cs="Times New Roman"/>
          <w:color w:val="000000"/>
          <w:sz w:val="24"/>
          <w:szCs w:val="24"/>
        </w:rPr>
        <w:t>заболевших</w:t>
      </w:r>
      <w:proofErr w:type="gramEnd"/>
      <w:r w:rsidRPr="000A63C1">
        <w:rPr>
          <w:rFonts w:ascii="Times New Roman" w:eastAsia="Times New Roman" w:hAnsi="Times New Roman" w:cs="Times New Roman"/>
          <w:color w:val="000000"/>
          <w:sz w:val="24"/>
          <w:szCs w:val="24"/>
        </w:rPr>
        <w:t xml:space="preserve"> школьники;</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2)  14</w:t>
      </w:r>
      <w:proofErr w:type="gramStart"/>
      <w:r w:rsidRPr="000A63C1">
        <w:rPr>
          <w:rFonts w:ascii="Times New Roman" w:eastAsia="Times New Roman" w:hAnsi="Times New Roman" w:cs="Times New Roman"/>
          <w:color w:val="000000"/>
          <w:sz w:val="24"/>
          <w:szCs w:val="24"/>
        </w:rPr>
        <w:t xml:space="preserve"> :</w:t>
      </w:r>
      <w:proofErr w:type="gramEnd"/>
      <w:r w:rsidRPr="000A63C1">
        <w:rPr>
          <w:rFonts w:ascii="Times New Roman" w:eastAsia="Times New Roman" w:hAnsi="Times New Roman" w:cs="Times New Roman"/>
          <w:color w:val="000000"/>
          <w:sz w:val="24"/>
          <w:szCs w:val="24"/>
        </w:rPr>
        <w:t xml:space="preserve"> 32 · 100% = 43,8  44% - всех школьников это учащиеся 58 школы.</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Ответ: 32 – ученика;  44%</w:t>
      </w:r>
    </w:p>
    <w:p w:rsidR="000A63C1" w:rsidRDefault="004F0EB0"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noProof/>
          <w:color w:val="000000"/>
          <w:sz w:val="24"/>
          <w:szCs w:val="24"/>
        </w:rPr>
        <w:drawing>
          <wp:anchor distT="0" distB="0" distL="114300" distR="114300" simplePos="0" relativeHeight="251856896" behindDoc="0" locked="0" layoutInCell="1" allowOverlap="1" wp14:anchorId="28F3D015" wp14:editId="2C8288F3">
            <wp:simplePos x="0" y="0"/>
            <wp:positionH relativeFrom="column">
              <wp:posOffset>3831590</wp:posOffset>
            </wp:positionH>
            <wp:positionV relativeFrom="paragraph">
              <wp:posOffset>95885</wp:posOffset>
            </wp:positionV>
            <wp:extent cx="2264410" cy="1701165"/>
            <wp:effectExtent l="0" t="0" r="2540" b="0"/>
            <wp:wrapSquare wrapText="bothSides"/>
            <wp:docPr id="16386" name="Picture 2" descr="Картинки по запросу фото памятника казахский пастух Аппак Байж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Картинки по запросу фото памятника казахский пастух Аппак Байжанов"/>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64410" cy="17011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Существует легенда, что в 1833 году мальчик-пастух </w:t>
      </w:r>
      <w:r w:rsidRPr="004F0EB0">
        <w:rPr>
          <w:rFonts w:ascii="Times New Roman" w:eastAsia="Times New Roman" w:hAnsi="Times New Roman" w:cs="Times New Roman"/>
          <w:color w:val="000000"/>
          <w:sz w:val="24"/>
          <w:szCs w:val="24"/>
        </w:rPr>
        <w:t>Аппак</w:t>
      </w:r>
      <w:hyperlink r:id="rId60" w:history="1">
        <w:r w:rsidRPr="000A63C1">
          <w:rPr>
            <w:rStyle w:val="a3"/>
            <w:rFonts w:ascii="Times New Roman" w:eastAsia="Times New Roman" w:hAnsi="Times New Roman" w:cs="Times New Roman"/>
            <w:sz w:val="24"/>
            <w:szCs w:val="24"/>
          </w:rPr>
          <w:t xml:space="preserve"> </w:t>
        </w:r>
      </w:hyperlink>
      <w:r w:rsidRPr="004F0EB0">
        <w:rPr>
          <w:rFonts w:ascii="Times New Roman" w:eastAsia="Times New Roman" w:hAnsi="Times New Roman" w:cs="Times New Roman"/>
          <w:color w:val="000000"/>
          <w:sz w:val="24"/>
          <w:szCs w:val="24"/>
        </w:rPr>
        <w:t>Байжанов</w:t>
      </w:r>
      <w:r w:rsidRPr="000A63C1">
        <w:rPr>
          <w:rFonts w:ascii="Times New Roman" w:eastAsia="Times New Roman" w:hAnsi="Times New Roman" w:cs="Times New Roman"/>
          <w:color w:val="000000"/>
          <w:sz w:val="24"/>
          <w:szCs w:val="24"/>
        </w:rPr>
        <w:t> нашёл уголь. В конце XIX века проводились геологические изыскания, а в начале XX века началась добыча угля сначала русскими купцами, затем французскими и английскими предпринимател</w:t>
      </w:r>
      <w:r w:rsidRPr="000A63C1">
        <w:rPr>
          <w:rFonts w:ascii="Times New Roman" w:eastAsia="Times New Roman" w:hAnsi="Times New Roman" w:cs="Times New Roman"/>
          <w:color w:val="000000"/>
          <w:sz w:val="24"/>
          <w:szCs w:val="24"/>
        </w:rPr>
        <w:t>я</w:t>
      </w:r>
      <w:r w:rsidRPr="000A63C1">
        <w:rPr>
          <w:rFonts w:ascii="Times New Roman" w:eastAsia="Times New Roman" w:hAnsi="Times New Roman" w:cs="Times New Roman"/>
          <w:color w:val="000000"/>
          <w:sz w:val="24"/>
          <w:szCs w:val="24"/>
        </w:rPr>
        <w:t>ми. В 1930 году была возобновлена активная добыча у</w:t>
      </w:r>
      <w:r w:rsidRPr="000A63C1">
        <w:rPr>
          <w:rFonts w:ascii="Times New Roman" w:eastAsia="Times New Roman" w:hAnsi="Times New Roman" w:cs="Times New Roman"/>
          <w:color w:val="000000"/>
          <w:sz w:val="24"/>
          <w:szCs w:val="24"/>
        </w:rPr>
        <w:t>г</w:t>
      </w:r>
      <w:r w:rsidRPr="000A63C1">
        <w:rPr>
          <w:rFonts w:ascii="Times New Roman" w:eastAsia="Times New Roman" w:hAnsi="Times New Roman" w:cs="Times New Roman"/>
          <w:color w:val="000000"/>
          <w:sz w:val="24"/>
          <w:szCs w:val="24"/>
        </w:rPr>
        <w:t xml:space="preserve">ля. В 1974 году 66 предприятий и организаций, в том числе 3 разреза и 26 шахт, объединились </w:t>
      </w:r>
      <w:proofErr w:type="gramStart"/>
      <w:r w:rsidRPr="000A63C1">
        <w:rPr>
          <w:rFonts w:ascii="Times New Roman" w:eastAsia="Times New Roman" w:hAnsi="Times New Roman" w:cs="Times New Roman"/>
          <w:color w:val="000000"/>
          <w:sz w:val="24"/>
          <w:szCs w:val="24"/>
        </w:rPr>
        <w:t>в</w:t>
      </w:r>
      <w:proofErr w:type="gramEnd"/>
      <w:r w:rsidRPr="000A63C1">
        <w:rPr>
          <w:rFonts w:ascii="Times New Roman" w:eastAsia="Times New Roman" w:hAnsi="Times New Roman" w:cs="Times New Roman"/>
          <w:color w:val="000000"/>
          <w:sz w:val="24"/>
          <w:szCs w:val="24"/>
        </w:rPr>
        <w:t xml:space="preserve"> ПО «Кар</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гандауголь».</w:t>
      </w:r>
    </w:p>
    <w:p w:rsidR="000A63C1" w:rsidRDefault="000A63C1" w:rsidP="000A63C1">
      <w:pPr>
        <w:spacing w:after="0" w:line="240" w:lineRule="auto"/>
        <w:ind w:firstLine="567"/>
        <w:jc w:val="both"/>
        <w:rPr>
          <w:rFonts w:ascii="Times New Roman" w:eastAsia="Times New Roman" w:hAnsi="Times New Roman" w:cs="Times New Roman"/>
          <w:color w:val="000000"/>
          <w:sz w:val="24"/>
          <w:szCs w:val="24"/>
        </w:rPr>
      </w:pPr>
    </w:p>
    <w:p w:rsidR="004F0EB0" w:rsidRDefault="004F0EB0" w:rsidP="004F0EB0">
      <w:pPr>
        <w:spacing w:after="0" w:line="240" w:lineRule="auto"/>
        <w:ind w:firstLine="567"/>
        <w:jc w:val="center"/>
        <w:rPr>
          <w:rFonts w:ascii="Times New Roman" w:eastAsia="Times New Roman" w:hAnsi="Times New Roman" w:cs="Times New Roman"/>
          <w:i/>
          <w:iCs/>
          <w:color w:val="000000"/>
          <w:sz w:val="24"/>
          <w:szCs w:val="24"/>
        </w:rPr>
      </w:pPr>
    </w:p>
    <w:p w:rsidR="000A63C1" w:rsidRDefault="000A63C1" w:rsidP="004F0EB0">
      <w:pPr>
        <w:spacing w:after="0" w:line="240" w:lineRule="auto"/>
        <w:ind w:firstLine="567"/>
        <w:jc w:val="center"/>
        <w:rPr>
          <w:rFonts w:ascii="Times New Roman" w:eastAsia="Times New Roman" w:hAnsi="Times New Roman" w:cs="Times New Roman"/>
          <w:i/>
          <w:iCs/>
          <w:color w:val="000000"/>
          <w:sz w:val="24"/>
          <w:szCs w:val="24"/>
        </w:rPr>
      </w:pPr>
      <w:r w:rsidRPr="000A63C1">
        <w:rPr>
          <w:rFonts w:ascii="Times New Roman" w:eastAsia="Times New Roman" w:hAnsi="Times New Roman" w:cs="Times New Roman"/>
          <w:i/>
          <w:iCs/>
          <w:color w:val="000000"/>
          <w:sz w:val="24"/>
          <w:szCs w:val="24"/>
        </w:rPr>
        <w:t>Действия над десятичными дробям</w:t>
      </w:r>
      <w:r w:rsidR="004F0EB0">
        <w:rPr>
          <w:rFonts w:ascii="Times New Roman" w:eastAsia="Times New Roman" w:hAnsi="Times New Roman" w:cs="Times New Roman"/>
          <w:i/>
          <w:iCs/>
          <w:color w:val="000000"/>
          <w:sz w:val="24"/>
          <w:szCs w:val="24"/>
        </w:rPr>
        <w:t>и. Округление</w:t>
      </w:r>
    </w:p>
    <w:p w:rsidR="000A63C1" w:rsidRDefault="000A63C1" w:rsidP="00172625">
      <w:pPr>
        <w:spacing w:after="0" w:line="240" w:lineRule="auto"/>
        <w:ind w:firstLine="567"/>
        <w:jc w:val="both"/>
        <w:rPr>
          <w:rFonts w:ascii="Times New Roman" w:eastAsia="Times New Roman" w:hAnsi="Times New Roman" w:cs="Times New Roman"/>
          <w:i/>
          <w:iCs/>
          <w:color w:val="000000"/>
          <w:sz w:val="24"/>
          <w:szCs w:val="24"/>
        </w:rPr>
      </w:pPr>
    </w:p>
    <w:p w:rsidR="000A63C1" w:rsidRPr="004F0EB0" w:rsidRDefault="000A63C1" w:rsidP="000A63C1">
      <w:pPr>
        <w:spacing w:after="0" w:line="240" w:lineRule="auto"/>
        <w:ind w:firstLine="567"/>
        <w:jc w:val="both"/>
        <w:rPr>
          <w:rFonts w:ascii="Times New Roman" w:eastAsia="Times New Roman" w:hAnsi="Times New Roman" w:cs="Times New Roman"/>
          <w:b/>
          <w:color w:val="000000"/>
          <w:sz w:val="24"/>
          <w:szCs w:val="24"/>
        </w:rPr>
      </w:pPr>
      <w:r w:rsidRPr="004F0EB0">
        <w:rPr>
          <w:rFonts w:ascii="Times New Roman" w:eastAsia="Times New Roman" w:hAnsi="Times New Roman" w:cs="Times New Roman"/>
          <w:b/>
          <w:iCs/>
          <w:color w:val="000000"/>
          <w:sz w:val="24"/>
          <w:szCs w:val="24"/>
        </w:rPr>
        <w:t>Задача №5</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Годовая добыча угля составляет 311,52 миллиардов тонн угля, а месячная добыча угля составляет 17,7 миллиардов тонн угля. Сколько будет составлять миллиардов тонн угля</w:t>
      </w:r>
      <w:r>
        <w:rPr>
          <w:rFonts w:ascii="Times New Roman" w:eastAsia="Times New Roman" w:hAnsi="Times New Roman" w:cs="Times New Roman"/>
          <w:color w:val="000000"/>
          <w:sz w:val="24"/>
          <w:szCs w:val="24"/>
        </w:rPr>
        <w:t xml:space="preserve"> </w:t>
      </w:r>
      <w:r w:rsidRPr="000A63C1">
        <w:rPr>
          <w:rFonts w:ascii="Times New Roman" w:eastAsia="Times New Roman" w:hAnsi="Times New Roman" w:cs="Times New Roman"/>
          <w:color w:val="000000"/>
          <w:sz w:val="24"/>
          <w:szCs w:val="24"/>
        </w:rPr>
        <w:t>д</w:t>
      </w:r>
      <w:r w:rsidRPr="000A63C1">
        <w:rPr>
          <w:rFonts w:ascii="Times New Roman" w:eastAsia="Times New Roman" w:hAnsi="Times New Roman" w:cs="Times New Roman"/>
          <w:color w:val="000000"/>
          <w:sz w:val="24"/>
          <w:szCs w:val="24"/>
        </w:rPr>
        <w:t>о</w:t>
      </w:r>
      <w:r w:rsidRPr="000A63C1">
        <w:rPr>
          <w:rFonts w:ascii="Times New Roman" w:eastAsia="Times New Roman" w:hAnsi="Times New Roman" w:cs="Times New Roman"/>
          <w:color w:val="000000"/>
          <w:sz w:val="24"/>
          <w:szCs w:val="24"/>
        </w:rPr>
        <w:t>быча за неделю?  Ответ округлите до целого. </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p>
    <w:p w:rsidR="000A63C1" w:rsidRDefault="000A63C1" w:rsidP="004F0EB0">
      <w:pPr>
        <w:spacing w:after="0" w:line="240" w:lineRule="auto"/>
        <w:ind w:firstLine="567"/>
        <w:jc w:val="center"/>
        <w:rPr>
          <w:rFonts w:ascii="Times New Roman" w:eastAsia="Times New Roman" w:hAnsi="Times New Roman" w:cs="Times New Roman"/>
          <w:i/>
          <w:iCs/>
          <w:color w:val="000000"/>
          <w:sz w:val="24"/>
          <w:szCs w:val="24"/>
        </w:rPr>
      </w:pPr>
      <w:r w:rsidRPr="000A63C1">
        <w:rPr>
          <w:rFonts w:ascii="Times New Roman" w:eastAsia="Times New Roman" w:hAnsi="Times New Roman" w:cs="Times New Roman"/>
          <w:i/>
          <w:iCs/>
          <w:color w:val="000000"/>
          <w:sz w:val="24"/>
          <w:szCs w:val="24"/>
        </w:rPr>
        <w:t>Умножение десятичных дробей</w:t>
      </w:r>
    </w:p>
    <w:p w:rsidR="004F0EB0" w:rsidRDefault="004F0EB0" w:rsidP="000A63C1">
      <w:pPr>
        <w:spacing w:after="0" w:line="240" w:lineRule="auto"/>
        <w:ind w:firstLine="567"/>
        <w:jc w:val="both"/>
        <w:rPr>
          <w:rFonts w:ascii="Times New Roman" w:eastAsia="Times New Roman" w:hAnsi="Times New Roman" w:cs="Times New Roman"/>
          <w:i/>
          <w:iCs/>
          <w:color w:val="000000"/>
          <w:sz w:val="24"/>
          <w:szCs w:val="24"/>
        </w:rPr>
      </w:pPr>
    </w:p>
    <w:p w:rsidR="000A63C1" w:rsidRPr="004F0EB0" w:rsidRDefault="000A63C1" w:rsidP="000A63C1">
      <w:pPr>
        <w:spacing w:after="0" w:line="240" w:lineRule="auto"/>
        <w:ind w:firstLine="567"/>
        <w:jc w:val="both"/>
        <w:rPr>
          <w:rFonts w:ascii="Times New Roman" w:eastAsia="Times New Roman" w:hAnsi="Times New Roman" w:cs="Times New Roman"/>
          <w:b/>
          <w:color w:val="000000"/>
          <w:sz w:val="24"/>
          <w:szCs w:val="24"/>
        </w:rPr>
      </w:pPr>
      <w:r w:rsidRPr="004F0EB0">
        <w:rPr>
          <w:rFonts w:ascii="Times New Roman" w:eastAsia="Times New Roman" w:hAnsi="Times New Roman" w:cs="Times New Roman"/>
          <w:b/>
          <w:iCs/>
          <w:color w:val="000000"/>
          <w:sz w:val="24"/>
          <w:szCs w:val="24"/>
        </w:rPr>
        <w:t>Задача №6</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Недавно состоялся  конкурс фортепианной музыки, который назывался  Кыс орнеге - Зимние узоры. 30 юных музыкантов приняли в нем участие. Победители -  Лосева Ангел</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на и Ботвинова Полина. Полина учится в 4 классе и известно, что ей 7,5 лет, а Ангелина учиться в 8 классе, но возраст девочки не указали. Известно, что Ангелина старше Полины в 2,2 раза. Определите возраст Ангелины.</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Составление задач на основе найденных нами исторических справок и фактов оказ</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 xml:space="preserve">лось для нас делом очень непростым, но интереснейшим. Выполнены все задачи  проекта:  собраны исторические  и фактические материалы, сформулированы задачи по темам. </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Достигнута и основная цель проекта: мы стали прекрасно решать математические з</w:t>
      </w:r>
      <w:r w:rsidRPr="000A63C1">
        <w:rPr>
          <w:rFonts w:ascii="Times New Roman" w:eastAsia="Times New Roman" w:hAnsi="Times New Roman" w:cs="Times New Roman"/>
          <w:color w:val="000000"/>
          <w:sz w:val="24"/>
          <w:szCs w:val="24"/>
        </w:rPr>
        <w:t>а</w:t>
      </w:r>
      <w:r w:rsidRPr="000A63C1">
        <w:rPr>
          <w:rFonts w:ascii="Times New Roman" w:eastAsia="Times New Roman" w:hAnsi="Times New Roman" w:cs="Times New Roman"/>
          <w:color w:val="000000"/>
          <w:sz w:val="24"/>
          <w:szCs w:val="24"/>
        </w:rPr>
        <w:t>дачи! Довольно часто, когда нам попадается в руки интересная информация с числовыми значениями, мы стараемся преобразовать ее в задачу, и, конечно, решить её. Эти действия помогают нам  быстрее и лучше запомнить новые данные.</w:t>
      </w:r>
    </w:p>
    <w:p w:rsidR="000A63C1" w:rsidRPr="000A63C1" w:rsidRDefault="000A63C1" w:rsidP="000A63C1">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Таким образом, наше предположение о том, что «если изучить историю города и с</w:t>
      </w:r>
      <w:r w:rsidRPr="000A63C1">
        <w:rPr>
          <w:rFonts w:ascii="Times New Roman" w:eastAsia="Times New Roman" w:hAnsi="Times New Roman" w:cs="Times New Roman"/>
          <w:color w:val="000000"/>
          <w:sz w:val="24"/>
          <w:szCs w:val="24"/>
        </w:rPr>
        <w:t>о</w:t>
      </w:r>
      <w:r w:rsidRPr="000A63C1">
        <w:rPr>
          <w:rFonts w:ascii="Times New Roman" w:eastAsia="Times New Roman" w:hAnsi="Times New Roman" w:cs="Times New Roman"/>
          <w:color w:val="000000"/>
          <w:sz w:val="24"/>
          <w:szCs w:val="24"/>
        </w:rPr>
        <w:t>брать числовой материал, то можно внести свой вклад в формирование знаний об истор</w:t>
      </w:r>
      <w:r w:rsidRPr="000A63C1">
        <w:rPr>
          <w:rFonts w:ascii="Times New Roman" w:eastAsia="Times New Roman" w:hAnsi="Times New Roman" w:cs="Times New Roman"/>
          <w:color w:val="000000"/>
          <w:sz w:val="24"/>
          <w:szCs w:val="24"/>
        </w:rPr>
        <w:t>и</w:t>
      </w:r>
      <w:r w:rsidRPr="000A63C1">
        <w:rPr>
          <w:rFonts w:ascii="Times New Roman" w:eastAsia="Times New Roman" w:hAnsi="Times New Roman" w:cs="Times New Roman"/>
          <w:color w:val="000000"/>
          <w:sz w:val="24"/>
          <w:szCs w:val="24"/>
        </w:rPr>
        <w:t>ческих фактах и явлениях в форме математических задач» мы проверили на своём опыте и теоретически обосновали.</w:t>
      </w:r>
    </w:p>
    <w:p w:rsidR="000A63C1" w:rsidRDefault="000A63C1" w:rsidP="00172625">
      <w:pPr>
        <w:spacing w:after="0" w:line="240" w:lineRule="auto"/>
        <w:ind w:firstLine="567"/>
        <w:jc w:val="both"/>
        <w:rPr>
          <w:rFonts w:ascii="Times New Roman" w:eastAsia="Times New Roman" w:hAnsi="Times New Roman" w:cs="Times New Roman"/>
          <w:color w:val="000000"/>
          <w:sz w:val="24"/>
          <w:szCs w:val="24"/>
        </w:rPr>
      </w:pPr>
      <w:r w:rsidRPr="000A63C1">
        <w:rPr>
          <w:rFonts w:ascii="Times New Roman" w:eastAsia="Times New Roman" w:hAnsi="Times New Roman" w:cs="Times New Roman"/>
          <w:color w:val="000000"/>
          <w:sz w:val="24"/>
          <w:szCs w:val="24"/>
        </w:rPr>
        <w:t>В процессе исследовательской работы у нас не только повысился интерес к предмету, мы получили знания о городе, у нас пробудился интерес к своей малой родине. Это не только живая и интересная работа, но и возможность стать равноправным участником п</w:t>
      </w:r>
      <w:r w:rsidRPr="000A63C1">
        <w:rPr>
          <w:rFonts w:ascii="Times New Roman" w:eastAsia="Times New Roman" w:hAnsi="Times New Roman" w:cs="Times New Roman"/>
          <w:color w:val="000000"/>
          <w:sz w:val="24"/>
          <w:szCs w:val="24"/>
        </w:rPr>
        <w:t>о</w:t>
      </w:r>
      <w:r w:rsidRPr="000A63C1">
        <w:rPr>
          <w:rFonts w:ascii="Times New Roman" w:eastAsia="Times New Roman" w:hAnsi="Times New Roman" w:cs="Times New Roman"/>
          <w:color w:val="000000"/>
          <w:sz w:val="24"/>
          <w:szCs w:val="24"/>
        </w:rPr>
        <w:t>иска, открытия.</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Координатная плоскость и знаки зодиака</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6 «А» класса Колесник Анастасия</w:t>
      </w:r>
    </w:p>
    <w:p w:rsidR="00172625" w:rsidRPr="00EB692D" w:rsidRDefault="009729BD" w:rsidP="00EB692D">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B692D">
        <w:rPr>
          <w:rFonts w:ascii="Times New Roman" w:hAnsi="Times New Roman"/>
          <w:i/>
          <w:sz w:val="24"/>
          <w:szCs w:val="24"/>
        </w:rPr>
        <w:t xml:space="preserve"> Чайка М.В.</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Цели и задачи</w:t>
      </w:r>
      <w:r>
        <w:rPr>
          <w:rFonts w:ascii="Times New Roman" w:eastAsia="Times New Roman" w:hAnsi="Times New Roman" w:cs="Times New Roman"/>
          <w:color w:val="000000"/>
          <w:sz w:val="24"/>
          <w:szCs w:val="24"/>
        </w:rPr>
        <w:t xml:space="preserve"> проекта:</w:t>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познакомиться с историей возникновения координат</w:t>
      </w:r>
      <w:r>
        <w:rPr>
          <w:rFonts w:ascii="Times New Roman" w:eastAsia="Times New Roman" w:hAnsi="Times New Roman" w:cs="Times New Roman"/>
          <w:color w:val="000000"/>
          <w:sz w:val="24"/>
          <w:szCs w:val="24"/>
        </w:rPr>
        <w:t>;</w:t>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рассмотреть различные виды систем координат</w:t>
      </w:r>
      <w:r>
        <w:rPr>
          <w:rFonts w:ascii="Times New Roman" w:eastAsia="Times New Roman" w:hAnsi="Times New Roman" w:cs="Times New Roman"/>
          <w:color w:val="000000"/>
          <w:sz w:val="24"/>
          <w:szCs w:val="24"/>
        </w:rPr>
        <w:t>;</w:t>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изучить зодиакальные созвездия</w:t>
      </w:r>
      <w:r>
        <w:rPr>
          <w:rFonts w:ascii="Times New Roman" w:eastAsia="Times New Roman" w:hAnsi="Times New Roman" w:cs="Times New Roman"/>
          <w:color w:val="000000"/>
          <w:sz w:val="24"/>
          <w:szCs w:val="24"/>
        </w:rPr>
        <w:t>;</w:t>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построить изображение созвездий на координатной плоскости</w:t>
      </w:r>
      <w:r>
        <w:rPr>
          <w:rFonts w:ascii="Times New Roman" w:eastAsia="Times New Roman" w:hAnsi="Times New Roman" w:cs="Times New Roman"/>
          <w:color w:val="000000"/>
          <w:sz w:val="24"/>
          <w:szCs w:val="24"/>
        </w:rPr>
        <w:t>;</w:t>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провести астрологическое исследование учащихся 6 «А» класса</w:t>
      </w:r>
      <w:r>
        <w:rPr>
          <w:rFonts w:ascii="Times New Roman" w:eastAsia="Times New Roman" w:hAnsi="Times New Roman" w:cs="Times New Roman"/>
          <w:color w:val="000000"/>
          <w:sz w:val="24"/>
          <w:szCs w:val="24"/>
        </w:rPr>
        <w:t>.</w:t>
      </w:r>
      <w:r w:rsidRPr="00B50051">
        <w:rPr>
          <w:rFonts w:ascii="Times New Roman" w:eastAsia="Times New Roman" w:hAnsi="Times New Roman" w:cs="Times New Roman"/>
          <w:color w:val="000000"/>
          <w:sz w:val="24"/>
          <w:szCs w:val="24"/>
        </w:rPr>
        <w:t xml:space="preserve"> </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Pr="00B50051" w:rsidRDefault="00B50051" w:rsidP="00B50051">
      <w:pPr>
        <w:spacing w:after="0" w:line="240" w:lineRule="auto"/>
        <w:ind w:firstLine="567"/>
        <w:jc w:val="both"/>
        <w:rPr>
          <w:rFonts w:ascii="Times New Roman" w:eastAsia="Times New Roman" w:hAnsi="Times New Roman" w:cs="Times New Roman"/>
          <w:b/>
          <w:color w:val="000000"/>
          <w:sz w:val="24"/>
          <w:szCs w:val="24"/>
        </w:rPr>
      </w:pPr>
      <w:r w:rsidRPr="00B50051">
        <w:rPr>
          <w:rFonts w:ascii="Times New Roman" w:eastAsia="Times New Roman" w:hAnsi="Times New Roman" w:cs="Times New Roman"/>
          <w:b/>
          <w:color w:val="000000"/>
          <w:sz w:val="24"/>
          <w:szCs w:val="24"/>
        </w:rPr>
        <w:t>История</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 xml:space="preserve">Анакмандр Милетский (ок.610-546 г. до н.э.) </w:t>
      </w:r>
    </w:p>
    <w:p w:rsidR="00B50051" w:rsidRDefault="00B50051" w:rsidP="00B50051">
      <w:pPr>
        <w:jc w:val="center"/>
      </w:pPr>
      <w:r w:rsidRPr="000D6A6A">
        <w:rPr>
          <w:noProof/>
        </w:rPr>
        <w:drawing>
          <wp:inline distT="0" distB="0" distL="0" distR="0" wp14:anchorId="3F9EACE3" wp14:editId="455B4819">
            <wp:extent cx="3286125" cy="2666456"/>
            <wp:effectExtent l="0" t="0" r="0" b="635"/>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7034" cy="2667194"/>
                    </a:xfrm>
                    <a:prstGeom prst="rect">
                      <a:avLst/>
                    </a:prstGeom>
                    <a:noFill/>
                    <a:ln>
                      <a:noFill/>
                    </a:ln>
                    <a:extLst/>
                  </pic:spPr>
                </pic:pic>
              </a:graphicData>
            </a:graphic>
          </wp:inline>
        </w:drawing>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Виды систем координат</w:t>
      </w:r>
      <w:r>
        <w:rPr>
          <w:rFonts w:ascii="Times New Roman" w:eastAsia="Times New Roman" w:hAnsi="Times New Roman" w:cs="Times New Roman"/>
          <w:color w:val="000000"/>
          <w:sz w:val="24"/>
          <w:szCs w:val="24"/>
        </w:rPr>
        <w:t>:</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сферическая</w:t>
      </w:r>
      <w:r>
        <w:rPr>
          <w:rFonts w:ascii="Times New Roman" w:eastAsia="Times New Roman" w:hAnsi="Times New Roman" w:cs="Times New Roman"/>
          <w:color w:val="000000"/>
          <w:sz w:val="24"/>
          <w:szCs w:val="24"/>
        </w:rPr>
        <w:t>;</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 xml:space="preserve">координаты </w:t>
      </w:r>
      <w:proofErr w:type="gramStart"/>
      <w:r w:rsidRPr="00B50051">
        <w:rPr>
          <w:rFonts w:ascii="Times New Roman" w:eastAsia="Times New Roman" w:hAnsi="Times New Roman" w:cs="Times New Roman"/>
          <w:color w:val="000000"/>
          <w:sz w:val="24"/>
          <w:szCs w:val="24"/>
        </w:rPr>
        <w:t>на</w:t>
      </w:r>
      <w:proofErr w:type="gramEnd"/>
      <w:r w:rsidRPr="00B50051">
        <w:rPr>
          <w:rFonts w:ascii="Times New Roman" w:eastAsia="Times New Roman" w:hAnsi="Times New Roman" w:cs="Times New Roman"/>
          <w:color w:val="000000"/>
          <w:sz w:val="24"/>
          <w:szCs w:val="24"/>
        </w:rPr>
        <w:t xml:space="preserve"> прямой</w:t>
      </w:r>
      <w:r>
        <w:rPr>
          <w:rFonts w:ascii="Times New Roman" w:eastAsia="Times New Roman" w:hAnsi="Times New Roman" w:cs="Times New Roman"/>
          <w:color w:val="000000"/>
          <w:sz w:val="24"/>
          <w:szCs w:val="24"/>
        </w:rPr>
        <w:t>;</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50051">
        <w:rPr>
          <w:rFonts w:ascii="Times New Roman" w:eastAsia="Times New Roman" w:hAnsi="Times New Roman" w:cs="Times New Roman"/>
          <w:color w:val="000000"/>
          <w:sz w:val="24"/>
          <w:szCs w:val="24"/>
        </w:rPr>
        <w:t>декартова система координат</w:t>
      </w:r>
      <w:r>
        <w:rPr>
          <w:rFonts w:ascii="Times New Roman" w:eastAsia="Times New Roman" w:hAnsi="Times New Roman" w:cs="Times New Roman"/>
          <w:color w:val="000000"/>
          <w:sz w:val="24"/>
          <w:szCs w:val="24"/>
        </w:rPr>
        <w:t>.</w:t>
      </w: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r w:rsidRPr="005233D1">
        <w:rPr>
          <w:noProof/>
        </w:rPr>
        <w:drawing>
          <wp:inline distT="0" distB="0" distL="0" distR="0">
            <wp:extent cx="2449008" cy="1967023"/>
            <wp:effectExtent l="0" t="0" r="889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721" cy="1981250"/>
                    </a:xfrm>
                    <a:prstGeom prst="rect">
                      <a:avLst/>
                    </a:prstGeom>
                    <a:noFill/>
                    <a:ln>
                      <a:noFill/>
                    </a:ln>
                    <a:extLst/>
                  </pic:spPr>
                </pic:pic>
              </a:graphicData>
            </a:graphic>
          </wp:inline>
        </w:drawing>
      </w:r>
      <w:r>
        <w:rPr>
          <w:rFonts w:ascii="Times New Roman" w:eastAsia="Times New Roman" w:hAnsi="Times New Roman" w:cs="Times New Roman"/>
          <w:color w:val="000000"/>
          <w:sz w:val="24"/>
          <w:szCs w:val="24"/>
        </w:rPr>
        <w:t xml:space="preserve">    </w:t>
      </w:r>
      <w:r w:rsidRPr="005233D1">
        <w:rPr>
          <w:noProof/>
        </w:rPr>
        <w:drawing>
          <wp:inline distT="0" distB="0" distL="0" distR="0" wp14:anchorId="19D6A15D" wp14:editId="59F921FC">
            <wp:extent cx="2887787" cy="1963251"/>
            <wp:effectExtent l="0" t="0" r="8255"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92515" cy="1966465"/>
                    </a:xfrm>
                    <a:prstGeom prst="rect">
                      <a:avLst/>
                    </a:prstGeom>
                    <a:noFill/>
                    <a:ln>
                      <a:noFill/>
                    </a:ln>
                    <a:extLst/>
                  </pic:spPr>
                </pic:pic>
              </a:graphicData>
            </a:graphic>
          </wp:inline>
        </w:drawing>
      </w:r>
    </w:p>
    <w:p w:rsidR="00B50051" w:rsidRP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both"/>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center"/>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lastRenderedPageBreak/>
        <w:t>Знаки зодиака</w:t>
      </w:r>
    </w:p>
    <w:p w:rsidR="00B50051" w:rsidRPr="00B50051" w:rsidRDefault="00B50051" w:rsidP="00B50051">
      <w:pPr>
        <w:spacing w:after="0" w:line="240" w:lineRule="auto"/>
        <w:ind w:firstLine="567"/>
        <w:jc w:val="center"/>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center"/>
        <w:rPr>
          <w:noProof/>
        </w:rPr>
      </w:pPr>
      <w:r w:rsidRPr="005233D1">
        <w:rPr>
          <w:noProof/>
        </w:rPr>
        <w:drawing>
          <wp:inline distT="0" distB="0" distL="0" distR="0" wp14:anchorId="449E48AB" wp14:editId="075690E1">
            <wp:extent cx="2838893" cy="1774123"/>
            <wp:effectExtent l="0" t="0" r="0" b="0"/>
            <wp:docPr id="3074" name="Picture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ÐÐ¾ÑÐ¾Ð¶ÐµÐµ Ð¸Ð·Ð¾Ð±ÑÐ°Ð¶ÐµÐ½Ð¸Ð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3229" cy="1776833"/>
                    </a:xfrm>
                    <a:prstGeom prst="rect">
                      <a:avLst/>
                    </a:prstGeom>
                    <a:noFill/>
                    <a:extLst/>
                  </pic:spPr>
                </pic:pic>
              </a:graphicData>
            </a:graphic>
          </wp:inline>
        </w:drawing>
      </w:r>
    </w:p>
    <w:p w:rsidR="00B50051" w:rsidRPr="00B50051" w:rsidRDefault="00B50051" w:rsidP="00B50051">
      <w:pPr>
        <w:spacing w:after="0" w:line="240" w:lineRule="auto"/>
        <w:ind w:firstLine="567"/>
        <w:jc w:val="center"/>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center"/>
        <w:rPr>
          <w:rFonts w:ascii="Times New Roman" w:eastAsia="Times New Roman" w:hAnsi="Times New Roman" w:cs="Times New Roman"/>
          <w:color w:val="000000"/>
          <w:sz w:val="24"/>
          <w:szCs w:val="24"/>
        </w:rPr>
      </w:pPr>
      <w:r w:rsidRPr="00B50051">
        <w:rPr>
          <w:rFonts w:ascii="Times New Roman" w:eastAsia="Times New Roman" w:hAnsi="Times New Roman" w:cs="Times New Roman"/>
          <w:color w:val="000000"/>
          <w:sz w:val="24"/>
          <w:szCs w:val="24"/>
        </w:rPr>
        <w:t>Созвездие змееносца</w:t>
      </w:r>
    </w:p>
    <w:p w:rsidR="00B50051" w:rsidRPr="00B50051" w:rsidRDefault="00B50051" w:rsidP="00B50051">
      <w:pPr>
        <w:spacing w:after="0" w:line="240" w:lineRule="auto"/>
        <w:ind w:firstLine="567"/>
        <w:jc w:val="center"/>
        <w:rPr>
          <w:rFonts w:ascii="Times New Roman" w:eastAsia="Times New Roman" w:hAnsi="Times New Roman" w:cs="Times New Roman"/>
          <w:color w:val="000000"/>
          <w:sz w:val="24"/>
          <w:szCs w:val="24"/>
        </w:rPr>
      </w:pPr>
    </w:p>
    <w:p w:rsidR="00B50051" w:rsidRDefault="00B50051" w:rsidP="00B50051">
      <w:pPr>
        <w:spacing w:after="0" w:line="240" w:lineRule="auto"/>
        <w:ind w:firstLine="567"/>
        <w:jc w:val="center"/>
        <w:rPr>
          <w:noProof/>
        </w:rPr>
      </w:pPr>
      <w:r w:rsidRPr="005233D1">
        <w:rPr>
          <w:noProof/>
        </w:rPr>
        <w:drawing>
          <wp:inline distT="0" distB="0" distL="0" distR="0" wp14:anchorId="1F00C987" wp14:editId="7C4005F3">
            <wp:extent cx="1818168" cy="1645220"/>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0358" cy="1647202"/>
                    </a:xfrm>
                    <a:prstGeom prst="rect">
                      <a:avLst/>
                    </a:prstGeom>
                    <a:noFill/>
                    <a:ln>
                      <a:noFill/>
                    </a:ln>
                    <a:extLst/>
                  </pic:spPr>
                </pic:pic>
              </a:graphicData>
            </a:graphic>
          </wp:inline>
        </w:drawing>
      </w:r>
    </w:p>
    <w:p w:rsidR="00B50051" w:rsidRDefault="00B50051" w:rsidP="00B50051">
      <w:pPr>
        <w:spacing w:after="0" w:line="240" w:lineRule="auto"/>
        <w:ind w:firstLine="567"/>
        <w:jc w:val="both"/>
        <w:rPr>
          <w:noProof/>
        </w:rPr>
      </w:pPr>
    </w:p>
    <w:p w:rsidR="00B50051" w:rsidRDefault="00B50051" w:rsidP="00B50051">
      <w:pPr>
        <w:spacing w:after="0" w:line="240" w:lineRule="auto"/>
        <w:ind w:firstLine="567"/>
        <w:jc w:val="center"/>
        <w:rPr>
          <w:noProof/>
        </w:rPr>
      </w:pPr>
      <w:r w:rsidRPr="005233D1">
        <w:rPr>
          <w:noProof/>
        </w:rPr>
        <w:drawing>
          <wp:inline distT="0" distB="0" distL="0" distR="0" wp14:anchorId="588B52DC" wp14:editId="73F6A4D3">
            <wp:extent cx="5762847" cy="2243470"/>
            <wp:effectExtent l="0" t="0" r="9525" b="234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50051" w:rsidRDefault="00B50051" w:rsidP="00B50051">
      <w:pPr>
        <w:spacing w:after="0" w:line="240" w:lineRule="auto"/>
        <w:ind w:firstLine="567"/>
        <w:jc w:val="center"/>
        <w:rPr>
          <w:noProof/>
        </w:rPr>
      </w:pPr>
    </w:p>
    <w:p w:rsidR="00172625" w:rsidRDefault="00B50051" w:rsidP="00B50051">
      <w:pPr>
        <w:spacing w:after="0" w:line="240" w:lineRule="auto"/>
        <w:ind w:firstLine="567"/>
        <w:jc w:val="center"/>
        <w:rPr>
          <w:rFonts w:ascii="Times New Roman" w:eastAsia="Times New Roman" w:hAnsi="Times New Roman" w:cs="Times New Roman"/>
          <w:color w:val="000000"/>
          <w:sz w:val="24"/>
          <w:szCs w:val="24"/>
        </w:rPr>
      </w:pPr>
      <w:r w:rsidRPr="005233D1">
        <w:rPr>
          <w:noProof/>
        </w:rPr>
        <w:drawing>
          <wp:inline distT="0" distB="0" distL="0" distR="0" wp14:anchorId="37105E1E" wp14:editId="09F7863C">
            <wp:extent cx="2222205" cy="1809369"/>
            <wp:effectExtent l="0" t="0" r="6985" b="635"/>
            <wp:docPr id="26" name="Picture 2" descr="C:\Users\User\Desktop\znaki_zodiaka_na_koordinatnoi_ploskost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znaki_zodiaka_na_koordinatnoi_ploskosti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22222" cy="1809383"/>
                    </a:xfrm>
                    <a:prstGeom prst="rect">
                      <a:avLst/>
                    </a:prstGeom>
                    <a:noFill/>
                    <a:extLst/>
                  </pic:spPr>
                </pic:pic>
              </a:graphicData>
            </a:graphic>
          </wp:inline>
        </w:drawing>
      </w:r>
      <w:r>
        <w:rPr>
          <w:rFonts w:ascii="Times New Roman" w:eastAsia="Times New Roman" w:hAnsi="Times New Roman" w:cs="Times New Roman"/>
          <w:color w:val="000000"/>
          <w:sz w:val="24"/>
          <w:szCs w:val="24"/>
        </w:rPr>
        <w:t xml:space="preserve">      </w:t>
      </w:r>
      <w:r w:rsidRPr="005233D1">
        <w:rPr>
          <w:noProof/>
        </w:rPr>
        <w:drawing>
          <wp:inline distT="0" distB="0" distL="0" distR="0" wp14:anchorId="353CF556" wp14:editId="7E9CB1A4">
            <wp:extent cx="2349796" cy="1817703"/>
            <wp:effectExtent l="0" t="0" r="0" b="0"/>
            <wp:docPr id="6146" name="Picture 2" descr="C:\Users\User\Desktop\znaki_zodiaka_na_koordinatnoi_ploskost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User\Desktop\znaki_zodiaka_na_koordinatnoi_ploskosti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58152" cy="1824167"/>
                    </a:xfrm>
                    <a:prstGeom prst="rect">
                      <a:avLst/>
                    </a:prstGeom>
                    <a:noFill/>
                    <a:extLst/>
                  </pic:spPr>
                </pic:pic>
              </a:graphicData>
            </a:graphic>
          </wp:inline>
        </w:drawing>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Числовые фокусы</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Ученицы 6 «Г» класса Нелезенко Анель, Пономарева Виктория</w:t>
      </w:r>
    </w:p>
    <w:p w:rsidR="00172625" w:rsidRPr="00EB692D" w:rsidRDefault="009729BD" w:rsidP="00EB692D">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B692D">
        <w:rPr>
          <w:rFonts w:ascii="Times New Roman" w:hAnsi="Times New Roman"/>
          <w:i/>
          <w:sz w:val="24"/>
          <w:szCs w:val="24"/>
        </w:rPr>
        <w:t xml:space="preserve"> Чайка М.В.</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0479F1" w:rsidRPr="000479F1" w:rsidRDefault="000479F1" w:rsidP="000479F1">
      <w:pPr>
        <w:tabs>
          <w:tab w:val="left" w:pos="993"/>
        </w:tabs>
        <w:spacing w:after="0" w:line="240" w:lineRule="auto"/>
        <w:ind w:firstLine="567"/>
        <w:jc w:val="both"/>
        <w:rPr>
          <w:rFonts w:ascii="Times New Roman" w:hAnsi="Times New Roman" w:cs="Times New Roman"/>
          <w:sz w:val="24"/>
          <w:szCs w:val="24"/>
        </w:rPr>
      </w:pPr>
      <w:r w:rsidRPr="000479F1">
        <w:rPr>
          <w:rFonts w:ascii="Times New Roman" w:hAnsi="Times New Roman" w:cs="Times New Roman"/>
          <w:b/>
          <w:bCs/>
          <w:sz w:val="24"/>
          <w:szCs w:val="24"/>
        </w:rPr>
        <w:t>Цел</w:t>
      </w:r>
      <w:r>
        <w:rPr>
          <w:rFonts w:ascii="Times New Roman" w:hAnsi="Times New Roman" w:cs="Times New Roman"/>
          <w:b/>
          <w:bCs/>
          <w:sz w:val="24"/>
          <w:szCs w:val="24"/>
        </w:rPr>
        <w:t>ь</w:t>
      </w:r>
      <w:r w:rsidRPr="000479F1">
        <w:rPr>
          <w:rFonts w:ascii="Times New Roman" w:hAnsi="Times New Roman" w:cs="Times New Roman"/>
          <w:b/>
          <w:bCs/>
          <w:sz w:val="24"/>
          <w:szCs w:val="24"/>
        </w:rPr>
        <w:t xml:space="preserve"> проекта:</w:t>
      </w:r>
      <w:r>
        <w:rPr>
          <w:rFonts w:ascii="Times New Roman" w:hAnsi="Times New Roman" w:cs="Times New Roman"/>
          <w:b/>
          <w:bCs/>
          <w:sz w:val="24"/>
          <w:szCs w:val="24"/>
        </w:rPr>
        <w:t xml:space="preserve"> </w:t>
      </w:r>
      <w:r w:rsidRPr="000479F1">
        <w:rPr>
          <w:rFonts w:ascii="Times New Roman" w:hAnsi="Times New Roman" w:cs="Times New Roman"/>
          <w:sz w:val="24"/>
          <w:szCs w:val="24"/>
        </w:rPr>
        <w:t>исследование математических фокусов.</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 xml:space="preserve">Задачи: </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провести выбранные математические фокусы в классе</w:t>
      </w:r>
      <w:r>
        <w:rPr>
          <w:rFonts w:ascii="Times New Roman" w:hAnsi="Times New Roman" w:cs="Times New Roman"/>
          <w:sz w:val="24"/>
          <w:szCs w:val="24"/>
        </w:rPr>
        <w:t>;</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узнать в чем секрет математических фокусов.</w:t>
      </w:r>
    </w:p>
    <w:p w:rsidR="000479F1" w:rsidRPr="000479F1" w:rsidRDefault="000479F1" w:rsidP="000479F1">
      <w:pPr>
        <w:tabs>
          <w:tab w:val="left" w:pos="993"/>
        </w:tabs>
        <w:spacing w:after="0" w:line="240" w:lineRule="auto"/>
        <w:ind w:firstLine="567"/>
        <w:jc w:val="both"/>
        <w:rPr>
          <w:rFonts w:ascii="Times New Roman" w:hAnsi="Times New Roman" w:cs="Times New Roman"/>
          <w:sz w:val="24"/>
          <w:szCs w:val="24"/>
        </w:rPr>
      </w:pPr>
      <w:r w:rsidRPr="000479F1">
        <w:rPr>
          <w:rFonts w:ascii="Times New Roman" w:hAnsi="Times New Roman" w:cs="Times New Roman"/>
          <w:b/>
          <w:bCs/>
          <w:sz w:val="24"/>
          <w:szCs w:val="24"/>
        </w:rPr>
        <w:t>Объект и методы исследований:</w:t>
      </w:r>
      <w:r>
        <w:rPr>
          <w:rFonts w:ascii="Times New Roman" w:hAnsi="Times New Roman" w:cs="Times New Roman"/>
          <w:b/>
          <w:bCs/>
          <w:sz w:val="24"/>
          <w:szCs w:val="24"/>
        </w:rPr>
        <w:t xml:space="preserve"> </w:t>
      </w:r>
      <w:r w:rsidRPr="000479F1">
        <w:rPr>
          <w:rFonts w:ascii="Times New Roman" w:hAnsi="Times New Roman" w:cs="Times New Roman"/>
          <w:sz w:val="24"/>
          <w:szCs w:val="24"/>
        </w:rPr>
        <w:t>математические фокусы, основанные на свойствах чисел, действий и уравнениях.</w:t>
      </w:r>
    </w:p>
    <w:p w:rsidR="000479F1" w:rsidRPr="000479F1" w:rsidRDefault="000479F1" w:rsidP="000479F1">
      <w:pPr>
        <w:tabs>
          <w:tab w:val="left" w:pos="993"/>
        </w:tabs>
        <w:spacing w:after="0" w:line="240" w:lineRule="auto"/>
        <w:ind w:firstLine="567"/>
        <w:jc w:val="both"/>
        <w:rPr>
          <w:rFonts w:ascii="Times New Roman" w:hAnsi="Times New Roman" w:cs="Times New Roman"/>
          <w:sz w:val="24"/>
          <w:szCs w:val="24"/>
        </w:rPr>
      </w:pPr>
      <w:r w:rsidRPr="000479F1">
        <w:rPr>
          <w:rFonts w:ascii="Times New Roman" w:hAnsi="Times New Roman" w:cs="Times New Roman"/>
          <w:b/>
          <w:bCs/>
          <w:sz w:val="24"/>
          <w:szCs w:val="24"/>
        </w:rPr>
        <w:t>Методы исследования:</w:t>
      </w:r>
      <w:r>
        <w:rPr>
          <w:rFonts w:ascii="Times New Roman" w:hAnsi="Times New Roman" w:cs="Times New Roman"/>
          <w:b/>
          <w:bCs/>
          <w:sz w:val="24"/>
          <w:szCs w:val="24"/>
        </w:rPr>
        <w:t xml:space="preserve"> </w:t>
      </w:r>
      <w:r w:rsidRPr="000479F1">
        <w:rPr>
          <w:rFonts w:ascii="Times New Roman" w:hAnsi="Times New Roman" w:cs="Times New Roman"/>
          <w:sz w:val="24"/>
          <w:szCs w:val="24"/>
        </w:rPr>
        <w:t>изучение, анализ, практическое применение полученных знаний.</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Новизна проекта:</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новизна данного проекта заключается в следующем: математические фокусы редко применяются в обучении математики</w:t>
      </w:r>
      <w:r>
        <w:rPr>
          <w:rFonts w:ascii="Times New Roman" w:hAnsi="Times New Roman" w:cs="Times New Roman"/>
          <w:sz w:val="24"/>
          <w:szCs w:val="24"/>
        </w:rPr>
        <w:t>;</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данный проект поможет привлечь внимание учащихся к изучению математики.</w:t>
      </w:r>
    </w:p>
    <w:p w:rsidR="000479F1" w:rsidRPr="000479F1" w:rsidRDefault="000479F1" w:rsidP="000479F1">
      <w:pPr>
        <w:tabs>
          <w:tab w:val="left" w:pos="993"/>
        </w:tabs>
        <w:spacing w:after="0" w:line="240" w:lineRule="auto"/>
        <w:ind w:firstLine="567"/>
        <w:jc w:val="both"/>
        <w:rPr>
          <w:rFonts w:ascii="Times New Roman" w:hAnsi="Times New Roman" w:cs="Times New Roman"/>
          <w:sz w:val="24"/>
          <w:szCs w:val="24"/>
        </w:rPr>
      </w:pPr>
      <w:r w:rsidRPr="000479F1">
        <w:rPr>
          <w:rFonts w:ascii="Times New Roman" w:hAnsi="Times New Roman" w:cs="Times New Roman"/>
          <w:b/>
          <w:bCs/>
          <w:sz w:val="24"/>
          <w:szCs w:val="24"/>
        </w:rPr>
        <w:t>Что такое математические фокусы?</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Математические фокусы – это эксперименты, основанные на математике, на сво</w:t>
      </w:r>
      <w:r w:rsidRPr="000479F1">
        <w:rPr>
          <w:rFonts w:ascii="Times New Roman" w:eastAsia="Times New Roman" w:hAnsi="Times New Roman" w:cs="Times New Roman"/>
          <w:color w:val="000000"/>
          <w:sz w:val="24"/>
          <w:szCs w:val="24"/>
        </w:rPr>
        <w:t>й</w:t>
      </w:r>
      <w:r w:rsidRPr="000479F1">
        <w:rPr>
          <w:rFonts w:ascii="Times New Roman" w:eastAsia="Times New Roman" w:hAnsi="Times New Roman" w:cs="Times New Roman"/>
          <w:color w:val="000000"/>
          <w:sz w:val="24"/>
          <w:szCs w:val="24"/>
        </w:rPr>
        <w:t>ствах чисел, уравнений. И понять суть того или иного эксперимента – это значит понять математическую закономерность.</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Математические фокусы помогают развивать:</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память;</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устный счёт;</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сообразительность;</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умение мыслить логически.</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История возникновения математических фокусов.</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Математические игры и фокусы появились вместе с возникновением математики, как науки.</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Еще в Древней Элладе без игр не мыслилось развитие личности. Наши предки знали шахматы и шашки, ребусы и загадки. Математические фокусы - самое любимое развлеч</w:t>
      </w:r>
      <w:r w:rsidRPr="000479F1">
        <w:rPr>
          <w:rFonts w:ascii="Times New Roman" w:eastAsia="Times New Roman" w:hAnsi="Times New Roman" w:cs="Times New Roman"/>
          <w:color w:val="000000"/>
          <w:sz w:val="24"/>
          <w:szCs w:val="24"/>
        </w:rPr>
        <w:t>е</w:t>
      </w:r>
      <w:r w:rsidRPr="000479F1">
        <w:rPr>
          <w:rFonts w:ascii="Times New Roman" w:eastAsia="Times New Roman" w:hAnsi="Times New Roman" w:cs="Times New Roman"/>
          <w:color w:val="000000"/>
          <w:sz w:val="24"/>
          <w:szCs w:val="24"/>
        </w:rPr>
        <w:t>ние 17-18вв. Способность отгадывать задуманное число, результат арифметических де</w:t>
      </w:r>
      <w:r w:rsidRPr="000479F1">
        <w:rPr>
          <w:rFonts w:ascii="Times New Roman" w:eastAsia="Times New Roman" w:hAnsi="Times New Roman" w:cs="Times New Roman"/>
          <w:color w:val="000000"/>
          <w:sz w:val="24"/>
          <w:szCs w:val="24"/>
        </w:rPr>
        <w:t>й</w:t>
      </w:r>
      <w:r w:rsidRPr="000479F1">
        <w:rPr>
          <w:rFonts w:ascii="Times New Roman" w:eastAsia="Times New Roman" w:hAnsi="Times New Roman" w:cs="Times New Roman"/>
          <w:color w:val="000000"/>
          <w:sz w:val="24"/>
          <w:szCs w:val="24"/>
        </w:rPr>
        <w:t>ствий считалось в те времена чуть ли не колдовством. Многие не знали, что эти отгадыв</w:t>
      </w:r>
      <w:r w:rsidRPr="000479F1">
        <w:rPr>
          <w:rFonts w:ascii="Times New Roman" w:eastAsia="Times New Roman" w:hAnsi="Times New Roman" w:cs="Times New Roman"/>
          <w:color w:val="000000"/>
          <w:sz w:val="24"/>
          <w:szCs w:val="24"/>
        </w:rPr>
        <w:t>а</w:t>
      </w:r>
      <w:r w:rsidRPr="000479F1">
        <w:rPr>
          <w:rFonts w:ascii="Times New Roman" w:eastAsia="Times New Roman" w:hAnsi="Times New Roman" w:cs="Times New Roman"/>
          <w:color w:val="000000"/>
          <w:sz w:val="24"/>
          <w:szCs w:val="24"/>
        </w:rPr>
        <w:t>ния основаны на очень простых свойствах некоторых чисел и математических действий. Однако и теперь математические фокусы являются великолепным развлечением, они выз</w:t>
      </w:r>
      <w:r w:rsidRPr="000479F1">
        <w:rPr>
          <w:rFonts w:ascii="Times New Roman" w:eastAsia="Times New Roman" w:hAnsi="Times New Roman" w:cs="Times New Roman"/>
          <w:color w:val="000000"/>
          <w:sz w:val="24"/>
          <w:szCs w:val="24"/>
        </w:rPr>
        <w:t>ы</w:t>
      </w:r>
      <w:r w:rsidRPr="000479F1">
        <w:rPr>
          <w:rFonts w:ascii="Times New Roman" w:eastAsia="Times New Roman" w:hAnsi="Times New Roman" w:cs="Times New Roman"/>
          <w:color w:val="000000"/>
          <w:sz w:val="24"/>
          <w:szCs w:val="24"/>
        </w:rPr>
        <w:t>вают искреннее изумление и общий интерес, а самое главное - способствуют формиров</w:t>
      </w:r>
      <w:r w:rsidRPr="000479F1">
        <w:rPr>
          <w:rFonts w:ascii="Times New Roman" w:eastAsia="Times New Roman" w:hAnsi="Times New Roman" w:cs="Times New Roman"/>
          <w:color w:val="000000"/>
          <w:sz w:val="24"/>
          <w:szCs w:val="24"/>
        </w:rPr>
        <w:t>а</w:t>
      </w:r>
      <w:r w:rsidRPr="000479F1">
        <w:rPr>
          <w:rFonts w:ascii="Times New Roman" w:eastAsia="Times New Roman" w:hAnsi="Times New Roman" w:cs="Times New Roman"/>
          <w:color w:val="000000"/>
          <w:sz w:val="24"/>
          <w:szCs w:val="24"/>
        </w:rPr>
        <w:t>нию логического мышления школьников, прививают им любовь к математике, показывают чудесные возможности этой науки.</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М.Ю. Лермонтов</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 xml:space="preserve">Все мы знаем великого русского поэта М.Ю. Лермонтова, но не каждому известно, что он был большим любителем и математики, особенно </w:t>
      </w:r>
      <w:proofErr w:type="gramStart"/>
      <w:r w:rsidRPr="000479F1">
        <w:rPr>
          <w:rFonts w:ascii="Times New Roman" w:eastAsia="Times New Roman" w:hAnsi="Times New Roman" w:cs="Times New Roman"/>
          <w:color w:val="000000"/>
          <w:sz w:val="24"/>
          <w:szCs w:val="24"/>
        </w:rPr>
        <w:t>его</w:t>
      </w:r>
      <w:proofErr w:type="gramEnd"/>
      <w:r w:rsidRPr="000479F1">
        <w:rPr>
          <w:rFonts w:ascii="Times New Roman" w:eastAsia="Times New Roman" w:hAnsi="Times New Roman" w:cs="Times New Roman"/>
          <w:color w:val="000000"/>
          <w:sz w:val="24"/>
          <w:szCs w:val="24"/>
        </w:rPr>
        <w:t xml:space="preserve"> привлекали математические фокусы, которых он знал великое множество, причем некоторые из них он придумывал сам.</w:t>
      </w: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Виды математических фокусов:</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числовые</w:t>
      </w:r>
      <w:r>
        <w:rPr>
          <w:rFonts w:ascii="Times New Roman" w:hAnsi="Times New Roman" w:cs="Times New Roman"/>
          <w:sz w:val="24"/>
          <w:szCs w:val="24"/>
        </w:rPr>
        <w:t>;</w:t>
      </w:r>
    </w:p>
    <w:p w:rsidR="000479F1" w:rsidRPr="000479F1" w:rsidRDefault="000479F1" w:rsidP="000479F1">
      <w:pPr>
        <w:numPr>
          <w:ilvl w:val="0"/>
          <w:numId w:val="38"/>
        </w:numPr>
        <w:tabs>
          <w:tab w:val="left" w:pos="993"/>
        </w:tabs>
        <w:spacing w:after="0" w:line="240" w:lineRule="auto"/>
        <w:ind w:left="0" w:firstLine="567"/>
        <w:jc w:val="both"/>
        <w:rPr>
          <w:rFonts w:ascii="Times New Roman" w:hAnsi="Times New Roman" w:cs="Times New Roman"/>
          <w:sz w:val="24"/>
          <w:szCs w:val="24"/>
        </w:rPr>
      </w:pPr>
      <w:r w:rsidRPr="000479F1">
        <w:rPr>
          <w:rFonts w:ascii="Times New Roman" w:hAnsi="Times New Roman" w:cs="Times New Roman"/>
          <w:sz w:val="24"/>
          <w:szCs w:val="24"/>
        </w:rPr>
        <w:t>фокусы с уравнениями</w:t>
      </w:r>
      <w:r>
        <w:rPr>
          <w:rFonts w:ascii="Times New Roman" w:hAnsi="Times New Roman" w:cs="Times New Roman"/>
          <w:sz w:val="24"/>
          <w:szCs w:val="24"/>
        </w:rPr>
        <w:t>.</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Числовые фокусы:</w:t>
      </w:r>
    </w:p>
    <w:p w:rsidR="000479F1" w:rsidRPr="000479F1" w:rsidRDefault="000479F1" w:rsidP="000479F1">
      <w:pPr>
        <w:spacing w:after="0" w:line="240" w:lineRule="auto"/>
        <w:ind w:firstLine="567"/>
        <w:jc w:val="both"/>
        <w:rPr>
          <w:rFonts w:ascii="Times New Roman" w:eastAsia="Times New Roman" w:hAnsi="Times New Roman" w:cs="Times New Roman"/>
          <w:b/>
          <w:color w:val="000000"/>
          <w:sz w:val="24"/>
          <w:szCs w:val="24"/>
        </w:rPr>
      </w:pPr>
      <w:r w:rsidRPr="000479F1">
        <w:rPr>
          <w:rFonts w:ascii="Times New Roman" w:eastAsia="Times New Roman" w:hAnsi="Times New Roman" w:cs="Times New Roman"/>
          <w:b/>
          <w:color w:val="000000"/>
          <w:sz w:val="24"/>
          <w:szCs w:val="24"/>
        </w:rPr>
        <w:t>Угаданный день рождения</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Содержание этого математического фокуса.</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Объявите зрителям, что вы сможете угадать день рождения любого незнакомого чел</w:t>
      </w:r>
      <w:r w:rsidRPr="000479F1">
        <w:rPr>
          <w:rFonts w:ascii="Times New Roman" w:eastAsia="Times New Roman" w:hAnsi="Times New Roman" w:cs="Times New Roman"/>
          <w:color w:val="000000"/>
          <w:sz w:val="24"/>
          <w:szCs w:val="24"/>
        </w:rPr>
        <w:t>о</w:t>
      </w:r>
      <w:r w:rsidRPr="000479F1">
        <w:rPr>
          <w:rFonts w:ascii="Times New Roman" w:eastAsia="Times New Roman" w:hAnsi="Times New Roman" w:cs="Times New Roman"/>
          <w:color w:val="000000"/>
          <w:sz w:val="24"/>
          <w:szCs w:val="24"/>
        </w:rPr>
        <w:t>века, сидящего в зале.</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lastRenderedPageBreak/>
        <w:t>Вызовите любого желающего и предложите ему умножить на 2 число дня своего ро</w:t>
      </w:r>
      <w:r w:rsidRPr="000479F1">
        <w:rPr>
          <w:rFonts w:ascii="Times New Roman" w:eastAsia="Times New Roman" w:hAnsi="Times New Roman" w:cs="Times New Roman"/>
          <w:color w:val="000000"/>
          <w:sz w:val="24"/>
          <w:szCs w:val="24"/>
        </w:rPr>
        <w:t>ж</w:t>
      </w:r>
      <w:r w:rsidRPr="000479F1">
        <w:rPr>
          <w:rFonts w:ascii="Times New Roman" w:eastAsia="Times New Roman" w:hAnsi="Times New Roman" w:cs="Times New Roman"/>
          <w:color w:val="000000"/>
          <w:sz w:val="24"/>
          <w:szCs w:val="24"/>
        </w:rPr>
        <w:t>дения</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Затем пусть зритель сложит получившееся произведение и число 5,</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теперь пусть умножит на 50 полученную сумму.</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 xml:space="preserve">К этому результату необходимо прибавить номер месяца рождения (июль — 7, январь — 1). Из полученной суммы вычесть 250. </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Вслух назвать полученное число.</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Сколько лет?</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Этот математический фокус лучше показывать мужчинам. Возраст - дело деликатное. Итак, предложите товарищу умножить его возраст на пять. Пусть к полученной сумме он прибавит восемь, а результат умножит на два. Из этого числа нужно вычесть шесть, а пол</w:t>
      </w:r>
      <w:r w:rsidRPr="000479F1">
        <w:rPr>
          <w:rFonts w:ascii="Times New Roman" w:eastAsia="Times New Roman" w:hAnsi="Times New Roman" w:cs="Times New Roman"/>
          <w:color w:val="000000"/>
          <w:sz w:val="24"/>
          <w:szCs w:val="24"/>
        </w:rPr>
        <w:t>у</w:t>
      </w:r>
      <w:r w:rsidRPr="000479F1">
        <w:rPr>
          <w:rFonts w:ascii="Times New Roman" w:eastAsia="Times New Roman" w:hAnsi="Times New Roman" w:cs="Times New Roman"/>
          <w:color w:val="000000"/>
          <w:sz w:val="24"/>
          <w:szCs w:val="24"/>
        </w:rPr>
        <w:t>ченную сумму умножить на 10. Из результата Вы вычитаете 100 и на 100 же делите. Перед Вами - возраст собеседника.</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Опять пять!</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Предложите собеседнику загадать любое число, хоть семизначное (ему же сложнее будет, Вам - без разницы). После этого нужно прибавить к этому числу следующее по п</w:t>
      </w:r>
      <w:r w:rsidRPr="000479F1">
        <w:rPr>
          <w:rFonts w:ascii="Times New Roman" w:eastAsia="Times New Roman" w:hAnsi="Times New Roman" w:cs="Times New Roman"/>
          <w:color w:val="000000"/>
          <w:sz w:val="24"/>
          <w:szCs w:val="24"/>
        </w:rPr>
        <w:t>о</w:t>
      </w:r>
      <w:r w:rsidRPr="000479F1">
        <w:rPr>
          <w:rFonts w:ascii="Times New Roman" w:eastAsia="Times New Roman" w:hAnsi="Times New Roman" w:cs="Times New Roman"/>
          <w:color w:val="000000"/>
          <w:sz w:val="24"/>
          <w:szCs w:val="24"/>
        </w:rPr>
        <w:t>рядку число, а к нему прибавить девять. Далее - пусть поделит число на два и отнимет заг</w:t>
      </w:r>
      <w:r w:rsidRPr="000479F1">
        <w:rPr>
          <w:rFonts w:ascii="Times New Roman" w:eastAsia="Times New Roman" w:hAnsi="Times New Roman" w:cs="Times New Roman"/>
          <w:color w:val="000000"/>
          <w:sz w:val="24"/>
          <w:szCs w:val="24"/>
        </w:rPr>
        <w:t>а</w:t>
      </w:r>
      <w:r w:rsidRPr="000479F1">
        <w:rPr>
          <w:rFonts w:ascii="Times New Roman" w:eastAsia="Times New Roman" w:hAnsi="Times New Roman" w:cs="Times New Roman"/>
          <w:color w:val="000000"/>
          <w:sz w:val="24"/>
          <w:szCs w:val="24"/>
        </w:rPr>
        <w:t>данное число. То число, которое получится, Вы легко угадаете. Это число будет пять.</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Угадай задуманный день недели</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 xml:space="preserve">Пронумеруем все дни недели: понедельник – первый, вторник – второй и т. д. Пусть кто-нибудь задумает любой день недели. Фокусник предлагает ему следующие действия: умножить номер задуманного дня на 2, к произведению прибавить 5, полученную сумму умножить на 5, к полученному числу приписать в конце 0, результат сообщить фокуснику. Из этого числа он вычитает </w:t>
      </w:r>
      <w:proofErr w:type="gramStart"/>
      <w:r w:rsidRPr="000479F1">
        <w:rPr>
          <w:rFonts w:ascii="Times New Roman" w:eastAsia="Times New Roman" w:hAnsi="Times New Roman" w:cs="Times New Roman"/>
          <w:color w:val="000000"/>
          <w:sz w:val="24"/>
          <w:szCs w:val="24"/>
        </w:rPr>
        <w:t>250</w:t>
      </w:r>
      <w:proofErr w:type="gramEnd"/>
      <w:r w:rsidRPr="000479F1">
        <w:rPr>
          <w:rFonts w:ascii="Times New Roman" w:eastAsia="Times New Roman" w:hAnsi="Times New Roman" w:cs="Times New Roman"/>
          <w:color w:val="000000"/>
          <w:sz w:val="24"/>
          <w:szCs w:val="24"/>
        </w:rPr>
        <w:t xml:space="preserve"> и число сотен будет номером задуманного дня.</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Знакомые цифры</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Выпишите на листке бумаги последовательно цифры 1, 2, 3, 4, 5, 6, 7, 8, 9. Попросите кого-нибудь из учеников сложить в уме любые три цифры, следующие одна за другой. А результат — назвать. К примеру, он выберет 5, 6 и 7. В таком случае сумма будет 18. После этого учителем сразу называются задуманные цифры.</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Диаграмма получившихся фокусов</w:t>
      </w:r>
    </w:p>
    <w:p w:rsidR="000479F1" w:rsidRPr="000479F1" w:rsidRDefault="000479F1" w:rsidP="000479F1">
      <w:pPr>
        <w:tabs>
          <w:tab w:val="left" w:pos="993"/>
        </w:tabs>
        <w:spacing w:after="0" w:line="240" w:lineRule="auto"/>
        <w:ind w:firstLine="567"/>
        <w:jc w:val="both"/>
        <w:rPr>
          <w:rFonts w:ascii="Times New Roman" w:hAnsi="Times New Roman" w:cs="Times New Roman"/>
          <w:sz w:val="24"/>
          <w:szCs w:val="24"/>
        </w:rPr>
      </w:pPr>
      <w:r w:rsidRPr="000479F1">
        <w:rPr>
          <w:rFonts w:ascii="Times New Roman" w:hAnsi="Times New Roman" w:cs="Times New Roman"/>
          <w:noProof/>
          <w:sz w:val="24"/>
          <w:szCs w:val="24"/>
        </w:rPr>
        <w:drawing>
          <wp:inline distT="0" distB="0" distL="0" distR="0" wp14:anchorId="2DBCB58E" wp14:editId="3B8DCBA6">
            <wp:extent cx="4944140" cy="2977116"/>
            <wp:effectExtent l="0" t="0" r="27940" b="139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lastRenderedPageBreak/>
        <w:t>Математические фокусы разнообразны. Во многих математических фокусах числа з</w:t>
      </w:r>
      <w:r w:rsidRPr="000479F1">
        <w:rPr>
          <w:rFonts w:ascii="Times New Roman" w:eastAsia="Times New Roman" w:hAnsi="Times New Roman" w:cs="Times New Roman"/>
          <w:color w:val="000000"/>
          <w:sz w:val="24"/>
          <w:szCs w:val="24"/>
        </w:rPr>
        <w:t>а</w:t>
      </w:r>
      <w:r w:rsidRPr="000479F1">
        <w:rPr>
          <w:rFonts w:ascii="Times New Roman" w:eastAsia="Times New Roman" w:hAnsi="Times New Roman" w:cs="Times New Roman"/>
          <w:color w:val="000000"/>
          <w:sz w:val="24"/>
          <w:szCs w:val="24"/>
        </w:rPr>
        <w:t>вуалированы предметами, имеющими отношение к числам. Они развивают навыки в быс</w:t>
      </w:r>
      <w:r w:rsidRPr="000479F1">
        <w:rPr>
          <w:rFonts w:ascii="Times New Roman" w:eastAsia="Times New Roman" w:hAnsi="Times New Roman" w:cs="Times New Roman"/>
          <w:color w:val="000000"/>
          <w:sz w:val="24"/>
          <w:szCs w:val="24"/>
        </w:rPr>
        <w:t>т</w:t>
      </w:r>
      <w:r w:rsidRPr="000479F1">
        <w:rPr>
          <w:rFonts w:ascii="Times New Roman" w:eastAsia="Times New Roman" w:hAnsi="Times New Roman" w:cs="Times New Roman"/>
          <w:color w:val="000000"/>
          <w:sz w:val="24"/>
          <w:szCs w:val="24"/>
        </w:rPr>
        <w:t>ром устном счете, навыки вычислений т.к. можно загадывать малые и большие числа.</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Наука и развлечения неотделимы от математики. Она нашла самое разное применение в различных областях науки: Физике, Химии, Биологии, Экономике, в искусстве, так же математика нашла огромное практическое применение в медицине, инженерии, судостро</w:t>
      </w:r>
      <w:r w:rsidRPr="000479F1">
        <w:rPr>
          <w:rFonts w:ascii="Times New Roman" w:eastAsia="Times New Roman" w:hAnsi="Times New Roman" w:cs="Times New Roman"/>
          <w:color w:val="000000"/>
          <w:sz w:val="24"/>
          <w:szCs w:val="24"/>
        </w:rPr>
        <w:t>е</w:t>
      </w:r>
      <w:r w:rsidRPr="000479F1">
        <w:rPr>
          <w:rFonts w:ascii="Times New Roman" w:eastAsia="Times New Roman" w:hAnsi="Times New Roman" w:cs="Times New Roman"/>
          <w:color w:val="000000"/>
          <w:sz w:val="24"/>
          <w:szCs w:val="24"/>
        </w:rPr>
        <w:t xml:space="preserve">нии, информационных технологиях и даже в проектах освоения Солнечной системы. </w:t>
      </w:r>
      <w:proofErr w:type="gramStart"/>
      <w:r w:rsidRPr="000479F1">
        <w:rPr>
          <w:rFonts w:ascii="Times New Roman" w:eastAsia="Times New Roman" w:hAnsi="Times New Roman" w:cs="Times New Roman"/>
          <w:color w:val="000000"/>
          <w:sz w:val="24"/>
          <w:szCs w:val="24"/>
        </w:rPr>
        <w:t>В</w:t>
      </w:r>
      <w:proofErr w:type="gramEnd"/>
      <w:r w:rsidRPr="000479F1">
        <w:rPr>
          <w:rFonts w:ascii="Times New Roman" w:eastAsia="Times New Roman" w:hAnsi="Times New Roman" w:cs="Times New Roman"/>
          <w:color w:val="000000"/>
          <w:sz w:val="24"/>
          <w:szCs w:val="24"/>
        </w:rPr>
        <w:t xml:space="preserve"> </w:t>
      </w:r>
      <w:proofErr w:type="gramStart"/>
      <w:r w:rsidRPr="000479F1">
        <w:rPr>
          <w:rFonts w:ascii="Times New Roman" w:eastAsia="Times New Roman" w:hAnsi="Times New Roman" w:cs="Times New Roman"/>
          <w:color w:val="000000"/>
          <w:sz w:val="24"/>
          <w:szCs w:val="24"/>
        </w:rPr>
        <w:t>и</w:t>
      </w:r>
      <w:r w:rsidRPr="000479F1">
        <w:rPr>
          <w:rFonts w:ascii="Times New Roman" w:eastAsia="Times New Roman" w:hAnsi="Times New Roman" w:cs="Times New Roman"/>
          <w:color w:val="000000"/>
          <w:sz w:val="24"/>
          <w:szCs w:val="24"/>
        </w:rPr>
        <w:t>н</w:t>
      </w:r>
      <w:r w:rsidRPr="000479F1">
        <w:rPr>
          <w:rFonts w:ascii="Times New Roman" w:eastAsia="Times New Roman" w:hAnsi="Times New Roman" w:cs="Times New Roman"/>
          <w:color w:val="000000"/>
          <w:sz w:val="24"/>
          <w:szCs w:val="24"/>
        </w:rPr>
        <w:t>формационных</w:t>
      </w:r>
      <w:proofErr w:type="gramEnd"/>
      <w:r w:rsidRPr="000479F1">
        <w:rPr>
          <w:rFonts w:ascii="Times New Roman" w:eastAsia="Times New Roman" w:hAnsi="Times New Roman" w:cs="Times New Roman"/>
          <w:color w:val="000000"/>
          <w:sz w:val="24"/>
          <w:szCs w:val="24"/>
        </w:rPr>
        <w:t xml:space="preserve"> технологий так же невозможно представить без математики и индустрию развлечений: кинотеатры с трехмерным изображением и новые возможности для сети-Интернет, а так же многое другое.</w:t>
      </w:r>
    </w:p>
    <w:p w:rsidR="000479F1" w:rsidRDefault="000479F1" w:rsidP="000479F1">
      <w:pPr>
        <w:tabs>
          <w:tab w:val="left" w:pos="993"/>
        </w:tabs>
        <w:spacing w:after="0" w:line="240" w:lineRule="auto"/>
        <w:ind w:firstLine="567"/>
        <w:jc w:val="both"/>
        <w:rPr>
          <w:rFonts w:ascii="Times New Roman" w:hAnsi="Times New Roman" w:cs="Times New Roman"/>
          <w:b/>
          <w:bCs/>
          <w:sz w:val="24"/>
          <w:szCs w:val="24"/>
        </w:rPr>
      </w:pPr>
    </w:p>
    <w:p w:rsidR="000479F1" w:rsidRPr="000479F1" w:rsidRDefault="000479F1" w:rsidP="000479F1">
      <w:pPr>
        <w:tabs>
          <w:tab w:val="left" w:pos="993"/>
        </w:tabs>
        <w:spacing w:after="0" w:line="240" w:lineRule="auto"/>
        <w:ind w:firstLine="567"/>
        <w:jc w:val="both"/>
        <w:rPr>
          <w:rFonts w:ascii="Times New Roman" w:hAnsi="Times New Roman" w:cs="Times New Roman"/>
          <w:b/>
          <w:bCs/>
          <w:sz w:val="24"/>
          <w:szCs w:val="24"/>
        </w:rPr>
      </w:pPr>
      <w:r w:rsidRPr="000479F1">
        <w:rPr>
          <w:rFonts w:ascii="Times New Roman" w:hAnsi="Times New Roman" w:cs="Times New Roman"/>
          <w:b/>
          <w:bCs/>
          <w:sz w:val="24"/>
          <w:szCs w:val="24"/>
        </w:rPr>
        <w:t>Литература:</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1. М.Б. Бланк, Г. Д. Бланк « Математика после уроков»</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2. М. Гарднер «Математические чудеса и тайны»</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3. М. Гарднер «Математические головоломки и развлечения»</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4. М. Гарднер «Математические досуги»</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5. М. Гарднер «А ну-ка догадайся Б.А.</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6. Е. И. Игнатьев « В царстве смекалки»</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7. Б. А. Кордемский « Математическая смекалка»</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8. Б. А. Кордемсий  «Удивитеьный мир чисел»</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9. Б. А. Кордемсий «Увлечь школьников математикой»</w:t>
      </w:r>
      <w:r>
        <w:rPr>
          <w:rFonts w:ascii="Times New Roman" w:eastAsia="Times New Roman" w:hAnsi="Times New Roman" w:cs="Times New Roman"/>
          <w:color w:val="000000"/>
          <w:sz w:val="24"/>
          <w:szCs w:val="24"/>
        </w:rPr>
        <w:t>.</w:t>
      </w:r>
    </w:p>
    <w:p w:rsidR="000479F1" w:rsidRPr="000479F1" w:rsidRDefault="000479F1" w:rsidP="000479F1">
      <w:pPr>
        <w:spacing w:after="0" w:line="240" w:lineRule="auto"/>
        <w:ind w:firstLine="567"/>
        <w:jc w:val="both"/>
        <w:rPr>
          <w:rFonts w:ascii="Times New Roman" w:eastAsia="Times New Roman" w:hAnsi="Times New Roman" w:cs="Times New Roman"/>
          <w:color w:val="000000"/>
          <w:sz w:val="24"/>
          <w:szCs w:val="24"/>
        </w:rPr>
      </w:pPr>
      <w:r w:rsidRPr="000479F1">
        <w:rPr>
          <w:rFonts w:ascii="Times New Roman" w:eastAsia="Times New Roman" w:hAnsi="Times New Roman" w:cs="Times New Roman"/>
          <w:color w:val="000000"/>
          <w:sz w:val="24"/>
          <w:szCs w:val="24"/>
        </w:rPr>
        <w:t>10. Е. М. Минскин «От игры к знаниям»</w:t>
      </w:r>
      <w:r>
        <w:rPr>
          <w:rFonts w:ascii="Times New Roman" w:eastAsia="Times New Roman" w:hAnsi="Times New Roman" w:cs="Times New Roman"/>
          <w:color w:val="000000"/>
          <w:sz w:val="24"/>
          <w:szCs w:val="24"/>
        </w:rPr>
        <w:t>.</w:t>
      </w: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Старинные задачи на составление уравнений</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Ученик 6 «А» класса Фахрутдинов Ильдар</w:t>
      </w:r>
    </w:p>
    <w:p w:rsidR="009729BD" w:rsidRPr="00EB692D" w:rsidRDefault="009729BD" w:rsidP="00EB692D">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B692D">
        <w:rPr>
          <w:rFonts w:ascii="Times New Roman" w:hAnsi="Times New Roman"/>
          <w:i/>
          <w:sz w:val="24"/>
          <w:szCs w:val="24"/>
        </w:rPr>
        <w:t xml:space="preserve"> Чайка М.В.</w:t>
      </w:r>
    </w:p>
    <w:p w:rsidR="00172625" w:rsidRPr="00A30787" w:rsidRDefault="00172625"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Алгебра - очень важный и крупный раздел математики, который выделился из ари</w:t>
      </w:r>
      <w:r w:rsidRPr="00A30787">
        <w:rPr>
          <w:rFonts w:ascii="Times New Roman" w:eastAsia="Times New Roman" w:hAnsi="Times New Roman" w:cs="Times New Roman"/>
          <w:color w:val="000000"/>
          <w:sz w:val="24"/>
          <w:szCs w:val="24"/>
        </w:rPr>
        <w:t>ф</w:t>
      </w:r>
      <w:r w:rsidRPr="00A30787">
        <w:rPr>
          <w:rFonts w:ascii="Times New Roman" w:eastAsia="Times New Roman" w:hAnsi="Times New Roman" w:cs="Times New Roman"/>
          <w:color w:val="000000"/>
          <w:sz w:val="24"/>
          <w:szCs w:val="24"/>
        </w:rPr>
        <w:t>метики. Характерной чертой алгебры являются также и то, что для обозначения чисел она применяет буквы: a, b, c, d, , x, y, z, , A, B, C, ,X, Y, Z, и пользуется значительно более бог</w:t>
      </w:r>
      <w:r w:rsidRPr="00A30787">
        <w:rPr>
          <w:rFonts w:ascii="Times New Roman" w:eastAsia="Times New Roman" w:hAnsi="Times New Roman" w:cs="Times New Roman"/>
          <w:color w:val="000000"/>
          <w:sz w:val="24"/>
          <w:szCs w:val="24"/>
        </w:rPr>
        <w:t>а</w:t>
      </w:r>
      <w:r w:rsidRPr="00A30787">
        <w:rPr>
          <w:rFonts w:ascii="Times New Roman" w:eastAsia="Times New Roman" w:hAnsi="Times New Roman" w:cs="Times New Roman"/>
          <w:color w:val="000000"/>
          <w:sz w:val="24"/>
          <w:szCs w:val="24"/>
        </w:rPr>
        <w:t>той символикой, чем арифметика.</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Происхождение самого слова "Алгебра" не вполне выяснено. По мнению больши</w:t>
      </w:r>
      <w:r w:rsidRPr="00A30787">
        <w:rPr>
          <w:rFonts w:ascii="Times New Roman" w:eastAsia="Times New Roman" w:hAnsi="Times New Roman" w:cs="Times New Roman"/>
          <w:color w:val="000000"/>
          <w:sz w:val="24"/>
          <w:szCs w:val="24"/>
        </w:rPr>
        <w:t>н</w:t>
      </w:r>
      <w:r w:rsidRPr="00A30787">
        <w:rPr>
          <w:rFonts w:ascii="Times New Roman" w:eastAsia="Times New Roman" w:hAnsi="Times New Roman" w:cs="Times New Roman"/>
          <w:color w:val="000000"/>
          <w:sz w:val="24"/>
          <w:szCs w:val="24"/>
        </w:rPr>
        <w:t>ства исследователей этого вопроса, слово алгебра происходит от арабских слов "аль-джабр" и "аль-мукабала", т. е. учение о перестановках, отношениях и решениях, но некоторые а</w:t>
      </w:r>
      <w:r w:rsidRPr="00A30787">
        <w:rPr>
          <w:rFonts w:ascii="Times New Roman" w:eastAsia="Times New Roman" w:hAnsi="Times New Roman" w:cs="Times New Roman"/>
          <w:color w:val="000000"/>
          <w:sz w:val="24"/>
          <w:szCs w:val="24"/>
        </w:rPr>
        <w:t>в</w:t>
      </w:r>
      <w:r w:rsidRPr="00A30787">
        <w:rPr>
          <w:rFonts w:ascii="Times New Roman" w:eastAsia="Times New Roman" w:hAnsi="Times New Roman" w:cs="Times New Roman"/>
          <w:color w:val="000000"/>
          <w:sz w:val="24"/>
          <w:szCs w:val="24"/>
        </w:rPr>
        <w:t>торы производят алгебру от имени математика Гебера, самое существование которого, о</w:t>
      </w:r>
      <w:r w:rsidRPr="00A30787">
        <w:rPr>
          <w:rFonts w:ascii="Times New Roman" w:eastAsia="Times New Roman" w:hAnsi="Times New Roman" w:cs="Times New Roman"/>
          <w:color w:val="000000"/>
          <w:sz w:val="24"/>
          <w:szCs w:val="24"/>
        </w:rPr>
        <w:t>д</w:t>
      </w:r>
      <w:r w:rsidRPr="00A30787">
        <w:rPr>
          <w:rFonts w:ascii="Times New Roman" w:eastAsia="Times New Roman" w:hAnsi="Times New Roman" w:cs="Times New Roman"/>
          <w:color w:val="000000"/>
          <w:sz w:val="24"/>
          <w:szCs w:val="24"/>
        </w:rPr>
        <w:t>нако, подвержено сомнению.</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Default="00A30787" w:rsidP="00A30787">
      <w:pPr>
        <w:jc w:val="center"/>
      </w:pPr>
      <w:r w:rsidRPr="00993BBE">
        <w:rPr>
          <w:noProof/>
        </w:rPr>
        <w:drawing>
          <wp:inline distT="0" distB="0" distL="0" distR="0" wp14:anchorId="36EF64E8" wp14:editId="18FEF1C0">
            <wp:extent cx="4348716" cy="1945230"/>
            <wp:effectExtent l="0" t="0" r="0" b="0"/>
            <wp:docPr id="35" name="Рисунок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Grp="1" noChangeAspect="1"/>
                    </pic:cNvPicPr>
                  </pic:nvPicPr>
                  <pic:blipFill>
                    <a:blip r:embed="rId70">
                      <a:extLst>
                        <a:ext uri="{28A0092B-C50C-407E-A947-70E740481C1C}">
                          <a14:useLocalDpi xmlns:a14="http://schemas.microsoft.com/office/drawing/2010/main" val="0"/>
                        </a:ext>
                      </a:extLst>
                    </a:blip>
                    <a:srcRect t="20182" b="20182"/>
                    <a:stretch>
                      <a:fillRect/>
                    </a:stretch>
                  </pic:blipFill>
                  <pic:spPr>
                    <a:xfrm>
                      <a:off x="0" y="0"/>
                      <a:ext cx="4347211" cy="1944557"/>
                    </a:xfrm>
                    <a:prstGeom prst="rect">
                      <a:avLst/>
                    </a:prstGeom>
                  </pic:spPr>
                </pic:pic>
              </a:graphicData>
            </a:graphic>
          </wp:inline>
        </w:drawing>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b/>
          <w:color w:val="000000"/>
          <w:sz w:val="24"/>
          <w:szCs w:val="24"/>
        </w:rPr>
      </w:pPr>
      <w:r w:rsidRPr="00A30787">
        <w:rPr>
          <w:rFonts w:ascii="Times New Roman" w:eastAsia="Times New Roman" w:hAnsi="Times New Roman" w:cs="Times New Roman"/>
          <w:b/>
          <w:color w:val="000000"/>
          <w:sz w:val="24"/>
          <w:szCs w:val="24"/>
        </w:rPr>
        <w:t>Древние задачи</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 xml:space="preserve">Ахмес — </w:t>
      </w:r>
      <w:proofErr w:type="gramStart"/>
      <w:r w:rsidRPr="00A30787">
        <w:rPr>
          <w:rFonts w:ascii="Times New Roman" w:eastAsia="Times New Roman" w:hAnsi="Times New Roman" w:cs="Times New Roman"/>
          <w:color w:val="000000"/>
          <w:sz w:val="24"/>
          <w:szCs w:val="24"/>
        </w:rPr>
        <w:t>e</w:t>
      </w:r>
      <w:proofErr w:type="gramEnd"/>
      <w:r w:rsidRPr="00A30787">
        <w:rPr>
          <w:rFonts w:ascii="Times New Roman" w:eastAsia="Times New Roman" w:hAnsi="Times New Roman" w:cs="Times New Roman"/>
          <w:color w:val="000000"/>
          <w:sz w:val="24"/>
          <w:szCs w:val="24"/>
        </w:rPr>
        <w:t>гипетский жрец и писарь. Возможно первый </w:t>
      </w:r>
      <w:hyperlink r:id="rId71" w:history="1">
        <w:r w:rsidRPr="00A30787">
          <w:rPr>
            <w:rFonts w:ascii="Times New Roman" w:eastAsia="Times New Roman" w:hAnsi="Times New Roman" w:cs="Times New Roman"/>
            <w:color w:val="000000"/>
            <w:sz w:val="24"/>
            <w:szCs w:val="24"/>
          </w:rPr>
          <w:t>математик</w:t>
        </w:r>
      </w:hyperlink>
      <w:r w:rsidRPr="00A30787">
        <w:rPr>
          <w:rFonts w:ascii="Times New Roman" w:eastAsia="Times New Roman" w:hAnsi="Times New Roman" w:cs="Times New Roman"/>
          <w:color w:val="000000"/>
          <w:sz w:val="24"/>
          <w:szCs w:val="24"/>
        </w:rPr>
        <w:t>, имя которого и</w:t>
      </w:r>
      <w:r w:rsidRPr="00A30787">
        <w:rPr>
          <w:rFonts w:ascii="Times New Roman" w:eastAsia="Times New Roman" w:hAnsi="Times New Roman" w:cs="Times New Roman"/>
          <w:color w:val="000000"/>
          <w:sz w:val="24"/>
          <w:szCs w:val="24"/>
        </w:rPr>
        <w:t>з</w:t>
      </w:r>
      <w:r w:rsidRPr="00A30787">
        <w:rPr>
          <w:rFonts w:ascii="Times New Roman" w:eastAsia="Times New Roman" w:hAnsi="Times New Roman" w:cs="Times New Roman"/>
          <w:color w:val="000000"/>
          <w:sz w:val="24"/>
          <w:szCs w:val="24"/>
        </w:rPr>
        <w:t>вестно</w:t>
      </w:r>
      <w:hyperlink r:id="rId72" w:history="1">
        <w:r w:rsidRPr="00A30787">
          <w:rPr>
            <w:rFonts w:ascii="Times New Roman" w:eastAsia="Times New Roman" w:hAnsi="Times New Roman" w:cs="Times New Roman"/>
            <w:color w:val="000000"/>
            <w:sz w:val="24"/>
            <w:szCs w:val="24"/>
          </w:rPr>
          <w:t>[1]</w:t>
        </w:r>
      </w:hyperlink>
      <w:hyperlink r:id="rId73" w:history="1">
        <w:r w:rsidRPr="00A30787">
          <w:rPr>
            <w:rFonts w:ascii="Times New Roman" w:eastAsia="Times New Roman" w:hAnsi="Times New Roman" w:cs="Times New Roman"/>
            <w:color w:val="000000"/>
            <w:sz w:val="24"/>
            <w:szCs w:val="24"/>
          </w:rPr>
          <w:t>[2]</w:t>
        </w:r>
      </w:hyperlink>
      <w:r w:rsidRPr="00A30787">
        <w:rPr>
          <w:rFonts w:ascii="Times New Roman" w:eastAsia="Times New Roman" w:hAnsi="Times New Roman" w:cs="Times New Roman"/>
          <w:color w:val="000000"/>
          <w:sz w:val="24"/>
          <w:szCs w:val="24"/>
        </w:rPr>
        <w:t>. Переписчик </w:t>
      </w:r>
      <w:hyperlink r:id="rId74" w:history="1">
        <w:r w:rsidRPr="00A30787">
          <w:rPr>
            <w:rFonts w:ascii="Times New Roman" w:eastAsia="Times New Roman" w:hAnsi="Times New Roman" w:cs="Times New Roman"/>
            <w:color w:val="000000"/>
            <w:sz w:val="24"/>
            <w:szCs w:val="24"/>
          </w:rPr>
          <w:t xml:space="preserve">папируса </w:t>
        </w:r>
      </w:hyperlink>
      <w:hyperlink r:id="rId75" w:history="1">
        <w:r w:rsidRPr="00A30787">
          <w:rPr>
            <w:rFonts w:ascii="Times New Roman" w:eastAsia="Times New Roman" w:hAnsi="Times New Roman" w:cs="Times New Roman"/>
            <w:color w:val="000000"/>
            <w:sz w:val="24"/>
            <w:szCs w:val="24"/>
          </w:rPr>
          <w:t>Ахмеса</w:t>
        </w:r>
      </w:hyperlink>
      <w:r w:rsidRPr="00A30787">
        <w:rPr>
          <w:rFonts w:ascii="Times New Roman" w:eastAsia="Times New Roman" w:hAnsi="Times New Roman" w:cs="Times New Roman"/>
          <w:color w:val="000000"/>
          <w:sz w:val="24"/>
          <w:szCs w:val="24"/>
        </w:rPr>
        <w:t> — памятника </w:t>
      </w:r>
      <w:hyperlink r:id="rId76" w:history="1">
        <w:r w:rsidRPr="00A30787">
          <w:rPr>
            <w:rFonts w:ascii="Times New Roman" w:eastAsia="Times New Roman" w:hAnsi="Times New Roman" w:cs="Times New Roman"/>
            <w:color w:val="000000"/>
            <w:sz w:val="24"/>
            <w:szCs w:val="24"/>
          </w:rPr>
          <w:t>древнеегипетской математики</w:t>
        </w:r>
      </w:hyperlink>
      <w:r w:rsidRPr="00A30787">
        <w:rPr>
          <w:rFonts w:ascii="Times New Roman" w:eastAsia="Times New Roman" w:hAnsi="Times New Roman" w:cs="Times New Roman"/>
          <w:color w:val="000000"/>
          <w:sz w:val="24"/>
          <w:szCs w:val="24"/>
        </w:rPr>
        <w:t>, который датируется примерно 1650 г. до нашей эры.</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Жил во время </w:t>
      </w:r>
      <w:hyperlink r:id="rId77" w:history="1">
        <w:r w:rsidRPr="00A30787">
          <w:rPr>
            <w:rFonts w:ascii="Times New Roman" w:eastAsia="Times New Roman" w:hAnsi="Times New Roman" w:cs="Times New Roman"/>
            <w:color w:val="000000"/>
            <w:sz w:val="24"/>
            <w:szCs w:val="24"/>
          </w:rPr>
          <w:t>второго переходного периода</w:t>
        </w:r>
      </w:hyperlink>
      <w:r w:rsidRPr="00A30787">
        <w:rPr>
          <w:rFonts w:ascii="Times New Roman" w:eastAsia="Times New Roman" w:hAnsi="Times New Roman" w:cs="Times New Roman"/>
          <w:color w:val="000000"/>
          <w:sz w:val="24"/>
          <w:szCs w:val="24"/>
        </w:rPr>
        <w:t> и начала </w:t>
      </w:r>
      <w:hyperlink r:id="rId78" w:history="1">
        <w:r w:rsidRPr="00A30787">
          <w:rPr>
            <w:rFonts w:ascii="Times New Roman" w:eastAsia="Times New Roman" w:hAnsi="Times New Roman" w:cs="Times New Roman"/>
            <w:color w:val="000000"/>
            <w:sz w:val="24"/>
            <w:szCs w:val="24"/>
          </w:rPr>
          <w:t>XVIII династии</w:t>
        </w:r>
      </w:hyperlink>
      <w:r w:rsidRPr="00A30787">
        <w:rPr>
          <w:rFonts w:ascii="Times New Roman" w:eastAsia="Times New Roman" w:hAnsi="Times New Roman" w:cs="Times New Roman"/>
          <w:color w:val="000000"/>
          <w:sz w:val="24"/>
          <w:szCs w:val="24"/>
        </w:rPr>
        <w:t> (первой дин</w:t>
      </w:r>
      <w:r w:rsidRPr="00A30787">
        <w:rPr>
          <w:rFonts w:ascii="Times New Roman" w:eastAsia="Times New Roman" w:hAnsi="Times New Roman" w:cs="Times New Roman"/>
          <w:color w:val="000000"/>
          <w:sz w:val="24"/>
          <w:szCs w:val="24"/>
        </w:rPr>
        <w:t>а</w:t>
      </w:r>
      <w:r w:rsidRPr="00A30787">
        <w:rPr>
          <w:rFonts w:ascii="Times New Roman" w:eastAsia="Times New Roman" w:hAnsi="Times New Roman" w:cs="Times New Roman"/>
          <w:color w:val="000000"/>
          <w:sz w:val="24"/>
          <w:szCs w:val="24"/>
        </w:rPr>
        <w:t>стии </w:t>
      </w:r>
      <w:hyperlink r:id="rId79" w:history="1">
        <w:r w:rsidRPr="00A30787">
          <w:rPr>
            <w:rFonts w:ascii="Times New Roman" w:eastAsia="Times New Roman" w:hAnsi="Times New Roman" w:cs="Times New Roman"/>
            <w:color w:val="000000"/>
            <w:sz w:val="24"/>
            <w:szCs w:val="24"/>
          </w:rPr>
          <w:t>нового царства</w:t>
        </w:r>
      </w:hyperlink>
      <w:r w:rsidRPr="00A30787">
        <w:rPr>
          <w:rFonts w:ascii="Times New Roman" w:eastAsia="Times New Roman" w:hAnsi="Times New Roman" w:cs="Times New Roman"/>
          <w:color w:val="000000"/>
          <w:sz w:val="24"/>
          <w:szCs w:val="24"/>
        </w:rPr>
        <w:t>).</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proofErr w:type="gramStart"/>
      <w:r w:rsidRPr="00A30787">
        <w:rPr>
          <w:rFonts w:ascii="Times New Roman" w:eastAsia="Times New Roman" w:hAnsi="Times New Roman" w:cs="Times New Roman"/>
          <w:color w:val="000000"/>
          <w:sz w:val="24"/>
          <w:szCs w:val="24"/>
        </w:rPr>
        <w:t>Математический папирус Ахмеса (также известен как папирус Ринда или папирус Райнда) — древнеегипетское учебное руководство по </w:t>
      </w:r>
      <w:hyperlink r:id="rId80" w:history="1">
        <w:r w:rsidRPr="00A30787">
          <w:rPr>
            <w:rFonts w:ascii="Times New Roman" w:eastAsia="Times New Roman" w:hAnsi="Times New Roman" w:cs="Times New Roman"/>
            <w:color w:val="000000"/>
            <w:sz w:val="24"/>
            <w:szCs w:val="24"/>
          </w:rPr>
          <w:t>арифметике</w:t>
        </w:r>
      </w:hyperlink>
      <w:r w:rsidRPr="00A30787">
        <w:rPr>
          <w:rFonts w:ascii="Times New Roman" w:eastAsia="Times New Roman" w:hAnsi="Times New Roman" w:cs="Times New Roman"/>
          <w:color w:val="000000"/>
          <w:sz w:val="24"/>
          <w:szCs w:val="24"/>
        </w:rPr>
        <w:t> и </w:t>
      </w:r>
      <w:hyperlink r:id="rId81" w:history="1">
        <w:r w:rsidRPr="00A30787">
          <w:rPr>
            <w:rFonts w:ascii="Times New Roman" w:eastAsia="Times New Roman" w:hAnsi="Times New Roman" w:cs="Times New Roman"/>
            <w:color w:val="000000"/>
            <w:sz w:val="24"/>
            <w:szCs w:val="24"/>
          </w:rPr>
          <w:t>геометрии</w:t>
        </w:r>
      </w:hyperlink>
      <w:r w:rsidRPr="00A30787">
        <w:rPr>
          <w:rFonts w:ascii="Times New Roman" w:eastAsia="Times New Roman" w:hAnsi="Times New Roman" w:cs="Times New Roman"/>
          <w:color w:val="000000"/>
          <w:sz w:val="24"/>
          <w:szCs w:val="24"/>
        </w:rPr>
        <w:t> периода XII династии Среднего царства (1985—1795 гг. до н. э.), переписанное в 33 год правления ц</w:t>
      </w:r>
      <w:r w:rsidRPr="00A30787">
        <w:rPr>
          <w:rFonts w:ascii="Times New Roman" w:eastAsia="Times New Roman" w:hAnsi="Times New Roman" w:cs="Times New Roman"/>
          <w:color w:val="000000"/>
          <w:sz w:val="24"/>
          <w:szCs w:val="24"/>
        </w:rPr>
        <w:t>а</w:t>
      </w:r>
      <w:r w:rsidRPr="00A30787">
        <w:rPr>
          <w:rFonts w:ascii="Times New Roman" w:eastAsia="Times New Roman" w:hAnsi="Times New Roman" w:cs="Times New Roman"/>
          <w:color w:val="000000"/>
          <w:sz w:val="24"/>
          <w:szCs w:val="24"/>
        </w:rPr>
        <w:t>ря </w:t>
      </w:r>
      <w:hyperlink r:id="rId82" w:history="1">
        <w:r w:rsidRPr="00A30787">
          <w:rPr>
            <w:rFonts w:ascii="Times New Roman" w:eastAsia="Times New Roman" w:hAnsi="Times New Roman" w:cs="Times New Roman"/>
            <w:color w:val="000000"/>
            <w:sz w:val="24"/>
            <w:szCs w:val="24"/>
          </w:rPr>
          <w:t>Апопи</w:t>
        </w:r>
      </w:hyperlink>
      <w:r w:rsidRPr="00A30787">
        <w:rPr>
          <w:rFonts w:ascii="Times New Roman" w:eastAsia="Times New Roman" w:hAnsi="Times New Roman" w:cs="Times New Roman"/>
          <w:color w:val="000000"/>
          <w:sz w:val="24"/>
          <w:szCs w:val="24"/>
        </w:rPr>
        <w:t> (ок. 1650 до н. э.) писцом по имени Ахмес на свиток </w:t>
      </w:r>
      <w:hyperlink r:id="rId83" w:history="1">
        <w:r w:rsidRPr="00A30787">
          <w:rPr>
            <w:rFonts w:ascii="Times New Roman" w:eastAsia="Times New Roman" w:hAnsi="Times New Roman" w:cs="Times New Roman"/>
            <w:color w:val="000000"/>
            <w:sz w:val="24"/>
            <w:szCs w:val="24"/>
          </w:rPr>
          <w:t>папируса</w:t>
        </w:r>
      </w:hyperlink>
      <w:r w:rsidRPr="00A30787">
        <w:rPr>
          <w:rFonts w:ascii="Times New Roman" w:eastAsia="Times New Roman" w:hAnsi="Times New Roman" w:cs="Times New Roman"/>
          <w:color w:val="000000"/>
          <w:sz w:val="24"/>
          <w:szCs w:val="24"/>
        </w:rPr>
        <w:t>. Отдельные иссл</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дователи[</w:t>
      </w:r>
      <w:hyperlink r:id="rId84" w:history="1">
        <w:r w:rsidRPr="00A30787">
          <w:rPr>
            <w:rFonts w:ascii="Times New Roman" w:eastAsia="Times New Roman" w:hAnsi="Times New Roman" w:cs="Times New Roman"/>
            <w:color w:val="000000"/>
            <w:sz w:val="24"/>
            <w:szCs w:val="24"/>
          </w:rPr>
          <w:t>кто?</w:t>
        </w:r>
      </w:hyperlink>
      <w:r w:rsidRPr="00A30787">
        <w:rPr>
          <w:rFonts w:ascii="Times New Roman" w:eastAsia="Times New Roman" w:hAnsi="Times New Roman" w:cs="Times New Roman"/>
          <w:color w:val="000000"/>
          <w:sz w:val="24"/>
          <w:szCs w:val="24"/>
        </w:rPr>
        <w:t>] предполагают, что папирус времен XII династии мог быть составлен на</w:t>
      </w:r>
      <w:proofErr w:type="gramEnd"/>
      <w:r w:rsidRPr="00A30787">
        <w:rPr>
          <w:rFonts w:ascii="Times New Roman" w:eastAsia="Times New Roman" w:hAnsi="Times New Roman" w:cs="Times New Roman"/>
          <w:color w:val="000000"/>
          <w:sz w:val="24"/>
          <w:szCs w:val="24"/>
        </w:rPr>
        <w:t xml:space="preserve"> </w:t>
      </w:r>
      <w:proofErr w:type="gramStart"/>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с</w:t>
      </w:r>
      <w:r w:rsidRPr="00A30787">
        <w:rPr>
          <w:rFonts w:ascii="Times New Roman" w:eastAsia="Times New Roman" w:hAnsi="Times New Roman" w:cs="Times New Roman"/>
          <w:color w:val="000000"/>
          <w:sz w:val="24"/>
          <w:szCs w:val="24"/>
        </w:rPr>
        <w:t>новании</w:t>
      </w:r>
      <w:proofErr w:type="gramEnd"/>
      <w:r w:rsidRPr="00A30787">
        <w:rPr>
          <w:rFonts w:ascii="Times New Roman" w:eastAsia="Times New Roman" w:hAnsi="Times New Roman" w:cs="Times New Roman"/>
          <w:color w:val="000000"/>
          <w:sz w:val="24"/>
          <w:szCs w:val="24"/>
        </w:rPr>
        <w:t xml:space="preserve"> ещё более древнего текста III тысячелетия до н. э. Язык: </w:t>
      </w:r>
      <w:hyperlink r:id="rId85" w:history="1">
        <w:r w:rsidRPr="00A30787">
          <w:rPr>
            <w:rFonts w:ascii="Times New Roman" w:eastAsia="Times New Roman" w:hAnsi="Times New Roman" w:cs="Times New Roman"/>
            <w:color w:val="000000"/>
            <w:sz w:val="24"/>
            <w:szCs w:val="24"/>
          </w:rPr>
          <w:t>среднеегипетский</w:t>
        </w:r>
      </w:hyperlink>
      <w:r w:rsidRPr="00A30787">
        <w:rPr>
          <w:rFonts w:ascii="Times New Roman" w:eastAsia="Times New Roman" w:hAnsi="Times New Roman" w:cs="Times New Roman"/>
          <w:color w:val="000000"/>
          <w:sz w:val="24"/>
          <w:szCs w:val="24"/>
        </w:rPr>
        <w:t>, пис</w:t>
      </w:r>
      <w:r w:rsidRPr="00A30787">
        <w:rPr>
          <w:rFonts w:ascii="Times New Roman" w:eastAsia="Times New Roman" w:hAnsi="Times New Roman" w:cs="Times New Roman"/>
          <w:color w:val="000000"/>
          <w:sz w:val="24"/>
          <w:szCs w:val="24"/>
        </w:rPr>
        <w:t>ь</w:t>
      </w:r>
      <w:r w:rsidRPr="00A30787">
        <w:rPr>
          <w:rFonts w:ascii="Times New Roman" w:eastAsia="Times New Roman" w:hAnsi="Times New Roman" w:cs="Times New Roman"/>
          <w:color w:val="000000"/>
          <w:sz w:val="24"/>
          <w:szCs w:val="24"/>
        </w:rPr>
        <w:t>менность: </w:t>
      </w:r>
      <w:hyperlink r:id="rId86" w:history="1">
        <w:r w:rsidRPr="00A30787">
          <w:rPr>
            <w:rFonts w:ascii="Times New Roman" w:eastAsia="Times New Roman" w:hAnsi="Times New Roman" w:cs="Times New Roman"/>
            <w:color w:val="000000"/>
            <w:sz w:val="24"/>
            <w:szCs w:val="24"/>
          </w:rPr>
          <w:t>иератическое письмо</w:t>
        </w:r>
      </w:hyperlink>
      <w:r w:rsidRPr="00A30787">
        <w:rPr>
          <w:rFonts w:ascii="Times New Roman" w:eastAsia="Times New Roman" w:hAnsi="Times New Roman" w:cs="Times New Roman"/>
          <w:color w:val="000000"/>
          <w:sz w:val="24"/>
          <w:szCs w:val="24"/>
        </w:rPr>
        <w:t>.</w:t>
      </w:r>
    </w:p>
    <w:p w:rsidR="00A30787" w:rsidRDefault="00A30787" w:rsidP="00A30787">
      <w:pPr>
        <w:jc w:val="center"/>
      </w:pPr>
      <w:r w:rsidRPr="00993BBE">
        <w:rPr>
          <w:noProof/>
        </w:rPr>
        <mc:AlternateContent>
          <mc:Choice Requires="wps">
            <w:drawing>
              <wp:anchor distT="0" distB="0" distL="114300" distR="114300" simplePos="0" relativeHeight="251860992" behindDoc="0" locked="0" layoutInCell="1" allowOverlap="1" wp14:anchorId="078D0195" wp14:editId="478278C3">
                <wp:simplePos x="0" y="0"/>
                <wp:positionH relativeFrom="column">
                  <wp:posOffset>9273540</wp:posOffset>
                </wp:positionH>
                <wp:positionV relativeFrom="paragraph">
                  <wp:posOffset>8557260</wp:posOffset>
                </wp:positionV>
                <wp:extent cx="542290" cy="436880"/>
                <wp:effectExtent l="0" t="0" r="0" b="0"/>
                <wp:wrapNone/>
                <wp:docPr id="31" name="Прямоугольник 6"/>
                <wp:cNvGraphicFramePr/>
                <a:graphic xmlns:a="http://schemas.openxmlformats.org/drawingml/2006/main">
                  <a:graphicData uri="http://schemas.microsoft.com/office/word/2010/wordprocessingShape">
                    <wps:wsp>
                      <wps:cNvSpPr/>
                      <wps:spPr>
                        <a:xfrm>
                          <a:off x="0" y="0"/>
                          <a:ext cx="542290" cy="436880"/>
                        </a:xfrm>
                        <a:prstGeom prst="rect">
                          <a:avLst/>
                        </a:prstGeom>
                      </wps:spPr>
                      <wps:txbx>
                        <w:txbxContent>
                          <w:p w:rsidR="00A30787" w:rsidRDefault="00A30787" w:rsidP="00A30787">
                            <w:pPr>
                              <w:pStyle w:val="a4"/>
                              <w:spacing w:before="0" w:beforeAutospacing="0" w:after="0" w:afterAutospacing="0"/>
                            </w:pPr>
                            <w:r w:rsidRPr="00993BBE">
                              <w:rPr>
                                <w:rFonts w:asciiTheme="minorHAnsi" w:hAnsi="Calibri" w:cstheme="minorBidi"/>
                                <w:b/>
                                <w:bCs/>
                                <w:color w:val="262626" w:themeColor="text1" w:themeTint="D9"/>
                                <w:kern w:val="24"/>
                                <w:sz w:val="72"/>
                                <w:szCs w:val="72"/>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left:0;text-align:left;margin-left:730.2pt;margin-top:673.8pt;width:42.7pt;height:3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" filled="f" stroked="f">
                <v:textbox>
                  <w:txbxContent>
                    <w:p w:rsidR="00A30787" w:rsidRDefault="00A30787" w:rsidP="00A30787">
                      <w:pPr>
                        <w:pStyle w:val="a4"/>
                        <w:spacing w:before="0" w:beforeAutospacing="0" w:after="0" w:afterAutospacing="0"/>
                      </w:pPr>
                      <w:r w:rsidRPr="00993BBE">
                        <w:rPr>
                          <w:rFonts w:asciiTheme="minorHAnsi" w:hAnsi="Calibri" w:cstheme="minorBidi"/>
                          <w:b/>
                          <w:bCs/>
                          <w:color w:val="262626" w:themeColor="text1" w:themeTint="D9"/>
                          <w:kern w:val="24"/>
                          <w:sz w:val="72"/>
                          <w:szCs w:val="72"/>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8.</w:t>
                      </w:r>
                    </w:p>
                  </w:txbxContent>
                </v:textbox>
              </v:rect>
            </w:pict>
          </mc:Fallback>
        </mc:AlternateContent>
      </w:r>
      <w:r w:rsidRPr="00993BBE">
        <w:rPr>
          <w:noProof/>
        </w:rPr>
        <w:drawing>
          <wp:inline distT="0" distB="0" distL="0" distR="0" wp14:anchorId="735F9D30" wp14:editId="361E3E2A">
            <wp:extent cx="3009014" cy="1889744"/>
            <wp:effectExtent l="0" t="0" r="127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009163" cy="1889838"/>
                    </a:xfrm>
                    <a:prstGeom prst="rect">
                      <a:avLst/>
                    </a:prstGeom>
                  </pic:spPr>
                </pic:pic>
              </a:graphicData>
            </a:graphic>
          </wp:inline>
        </w:drawing>
      </w:r>
    </w:p>
    <w:p w:rsidR="00A30787" w:rsidRPr="00A30787" w:rsidRDefault="00A30787" w:rsidP="00A30787">
      <w:pPr>
        <w:spacing w:after="0" w:line="240" w:lineRule="auto"/>
        <w:ind w:firstLine="567"/>
        <w:jc w:val="both"/>
        <w:rPr>
          <w:rFonts w:ascii="Times New Roman" w:eastAsia="Times New Roman" w:hAnsi="Times New Roman" w:cs="Times New Roman"/>
          <w:b/>
          <w:color w:val="000000"/>
          <w:sz w:val="24"/>
          <w:szCs w:val="24"/>
        </w:rPr>
      </w:pPr>
      <w:r w:rsidRPr="00A30787">
        <w:rPr>
          <w:rFonts w:ascii="Times New Roman" w:eastAsia="Times New Roman" w:hAnsi="Times New Roman" w:cs="Times New Roman"/>
          <w:b/>
          <w:color w:val="000000"/>
          <w:sz w:val="24"/>
          <w:szCs w:val="24"/>
        </w:rPr>
        <w:lastRenderedPageBreak/>
        <w:t>Древне-Римская математика</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noProof/>
          <w:color w:val="000000"/>
          <w:sz w:val="24"/>
          <w:szCs w:val="24"/>
        </w:rPr>
        <w:drawing>
          <wp:anchor distT="0" distB="0" distL="114300" distR="114300" simplePos="0" relativeHeight="251862016" behindDoc="0" locked="0" layoutInCell="1" allowOverlap="1" wp14:anchorId="05BB2818" wp14:editId="77FDDEFB">
            <wp:simplePos x="0" y="0"/>
            <wp:positionH relativeFrom="column">
              <wp:posOffset>4841875</wp:posOffset>
            </wp:positionH>
            <wp:positionV relativeFrom="paragraph">
              <wp:posOffset>45085</wp:posOffset>
            </wp:positionV>
            <wp:extent cx="1234440" cy="1498600"/>
            <wp:effectExtent l="0" t="0" r="3810" b="6350"/>
            <wp:wrapSquare wrapText="bothSides"/>
            <wp:docPr id="3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34440" cy="1498600"/>
                    </a:xfrm>
                    <a:prstGeom prst="rect">
                      <a:avLst/>
                    </a:prstGeom>
                  </pic:spPr>
                </pic:pic>
              </a:graphicData>
            </a:graphic>
            <wp14:sizeRelH relativeFrom="page">
              <wp14:pctWidth>0</wp14:pctWidth>
            </wp14:sizeRelH>
            <wp14:sizeRelV relativeFrom="page">
              <wp14:pctHeight>0</wp14:pctHeight>
            </wp14:sizeRelV>
          </wp:anchor>
        </w:drawing>
      </w:r>
      <w:r w:rsidRPr="00A30787">
        <w:rPr>
          <w:rFonts w:ascii="Times New Roman" w:eastAsia="Times New Roman" w:hAnsi="Times New Roman" w:cs="Times New Roman"/>
          <w:color w:val="000000"/>
          <w:sz w:val="24"/>
          <w:szCs w:val="24"/>
        </w:rPr>
        <w:t>Диофант Александри́йский (</w:t>
      </w:r>
      <w:hyperlink r:id="rId89" w:history="1">
        <w:r w:rsidRPr="00A30787">
          <w:rPr>
            <w:rFonts w:ascii="Times New Roman" w:eastAsia="Times New Roman" w:hAnsi="Times New Roman" w:cs="Times New Roman"/>
            <w:color w:val="000000"/>
            <w:sz w:val="24"/>
            <w:szCs w:val="24"/>
          </w:rPr>
          <w:t>др</w:t>
        </w:r>
        <w:proofErr w:type="gramStart"/>
        <w:r w:rsidRPr="00A30787">
          <w:rPr>
            <w:rFonts w:ascii="Times New Roman" w:eastAsia="Times New Roman" w:hAnsi="Times New Roman" w:cs="Times New Roman"/>
            <w:color w:val="000000"/>
            <w:sz w:val="24"/>
            <w:szCs w:val="24"/>
          </w:rPr>
          <w:t>.-</w:t>
        </w:r>
        <w:proofErr w:type="gramEnd"/>
        <w:r w:rsidRPr="00A30787">
          <w:rPr>
            <w:rFonts w:ascii="Times New Roman" w:eastAsia="Times New Roman" w:hAnsi="Times New Roman" w:cs="Times New Roman"/>
            <w:color w:val="000000"/>
            <w:sz w:val="24"/>
            <w:szCs w:val="24"/>
          </w:rPr>
          <w:t>греч.</w:t>
        </w:r>
      </w:hyperlink>
      <w:r w:rsidRPr="00A30787">
        <w:rPr>
          <w:rFonts w:ascii="Times New Roman" w:eastAsia="Times New Roman" w:hAnsi="Times New Roman" w:cs="Times New Roman"/>
          <w:color w:val="000000"/>
          <w:sz w:val="24"/>
          <w:szCs w:val="24"/>
        </w:rPr>
        <w:t> Διόφαντος ὁ Ἀλεξανδρεύς; </w:t>
      </w:r>
      <w:hyperlink r:id="rId90" w:history="1">
        <w:r w:rsidRPr="00A30787">
          <w:rPr>
            <w:rFonts w:ascii="Times New Roman" w:eastAsia="Times New Roman" w:hAnsi="Times New Roman" w:cs="Times New Roman"/>
            <w:color w:val="000000"/>
            <w:sz w:val="24"/>
            <w:szCs w:val="24"/>
          </w:rPr>
          <w:t>лат.</w:t>
        </w:r>
      </w:hyperlink>
      <w:r w:rsidRPr="00A30787">
        <w:rPr>
          <w:rFonts w:ascii="Times New Roman" w:eastAsia="Times New Roman" w:hAnsi="Times New Roman" w:cs="Times New Roman"/>
          <w:color w:val="000000"/>
          <w:sz w:val="24"/>
          <w:szCs w:val="24"/>
        </w:rPr>
        <w:t> </w:t>
      </w:r>
      <w:proofErr w:type="gramStart"/>
      <w:r w:rsidRPr="00A30787">
        <w:rPr>
          <w:rFonts w:ascii="Times New Roman" w:eastAsia="Times New Roman" w:hAnsi="Times New Roman" w:cs="Times New Roman"/>
          <w:color w:val="000000"/>
          <w:sz w:val="24"/>
          <w:szCs w:val="24"/>
        </w:rPr>
        <w:t>Diophantus) — древнегреческий</w:t>
      </w:r>
      <w:r>
        <w:rPr>
          <w:rFonts w:ascii="Times New Roman" w:eastAsia="Times New Roman" w:hAnsi="Times New Roman" w:cs="Times New Roman"/>
          <w:color w:val="000000"/>
          <w:sz w:val="24"/>
          <w:szCs w:val="24"/>
        </w:rPr>
        <w:t xml:space="preserve"> </w:t>
      </w:r>
      <w:hyperlink r:id="rId91" w:history="1">
        <w:r w:rsidRPr="00A30787">
          <w:rPr>
            <w:rFonts w:ascii="Times New Roman" w:eastAsia="Times New Roman" w:hAnsi="Times New Roman" w:cs="Times New Roman"/>
            <w:color w:val="000000"/>
            <w:sz w:val="24"/>
            <w:szCs w:val="24"/>
          </w:rPr>
          <w:t>математик</w:t>
        </w:r>
      </w:hyperlink>
      <w:r w:rsidRPr="00A30787">
        <w:rPr>
          <w:rFonts w:ascii="Times New Roman" w:eastAsia="Times New Roman" w:hAnsi="Times New Roman" w:cs="Times New Roman"/>
          <w:color w:val="000000"/>
          <w:sz w:val="24"/>
          <w:szCs w:val="24"/>
        </w:rPr>
        <w:t>, живший предположительно в </w:t>
      </w:r>
      <w:hyperlink r:id="rId92" w:history="1">
        <w:r w:rsidRPr="00A30787">
          <w:rPr>
            <w:rFonts w:ascii="Times New Roman" w:eastAsia="Times New Roman" w:hAnsi="Times New Roman" w:cs="Times New Roman"/>
            <w:color w:val="000000"/>
            <w:sz w:val="24"/>
            <w:szCs w:val="24"/>
          </w:rPr>
          <w:t>III веке</w:t>
        </w:r>
      </w:hyperlink>
      <w:r w:rsidRPr="00A30787">
        <w:rPr>
          <w:rFonts w:ascii="Times New Roman" w:eastAsia="Times New Roman" w:hAnsi="Times New Roman" w:cs="Times New Roman"/>
          <w:color w:val="000000"/>
          <w:sz w:val="24"/>
          <w:szCs w:val="24"/>
        </w:rPr>
        <w:t> н. э. Нередко упоминае</w:t>
      </w:r>
      <w:r w:rsidRPr="00A30787">
        <w:rPr>
          <w:rFonts w:ascii="Times New Roman" w:eastAsia="Times New Roman" w:hAnsi="Times New Roman" w:cs="Times New Roman"/>
          <w:color w:val="000000"/>
          <w:sz w:val="24"/>
          <w:szCs w:val="24"/>
        </w:rPr>
        <w:t>т</w:t>
      </w:r>
      <w:r w:rsidRPr="00A30787">
        <w:rPr>
          <w:rFonts w:ascii="Times New Roman" w:eastAsia="Times New Roman" w:hAnsi="Times New Roman" w:cs="Times New Roman"/>
          <w:color w:val="000000"/>
          <w:sz w:val="24"/>
          <w:szCs w:val="24"/>
        </w:rPr>
        <w:t>ся как «отец </w:t>
      </w:r>
      <w:hyperlink r:id="rId93" w:history="1">
        <w:r w:rsidRPr="00A30787">
          <w:rPr>
            <w:rFonts w:ascii="Times New Roman" w:eastAsia="Times New Roman" w:hAnsi="Times New Roman" w:cs="Times New Roman"/>
            <w:color w:val="000000"/>
            <w:sz w:val="24"/>
            <w:szCs w:val="24"/>
          </w:rPr>
          <w:t>алгебры</w:t>
        </w:r>
      </w:hyperlink>
      <w:r w:rsidRPr="00A30787">
        <w:rPr>
          <w:rFonts w:ascii="Times New Roman" w:eastAsia="Times New Roman" w:hAnsi="Times New Roman" w:cs="Times New Roman"/>
          <w:color w:val="000000"/>
          <w:sz w:val="24"/>
          <w:szCs w:val="24"/>
        </w:rPr>
        <w:t>».</w:t>
      </w:r>
      <w:proofErr w:type="gramEnd"/>
      <w:r w:rsidRPr="00A30787">
        <w:rPr>
          <w:rFonts w:ascii="Times New Roman" w:eastAsia="Times New Roman" w:hAnsi="Times New Roman" w:cs="Times New Roman"/>
          <w:color w:val="000000"/>
          <w:sz w:val="24"/>
          <w:szCs w:val="24"/>
        </w:rPr>
        <w:t xml:space="preserve"> Автор «Арифметики» — книги, посвящённой нахо</w:t>
      </w:r>
      <w:r w:rsidRPr="00A30787">
        <w:rPr>
          <w:rFonts w:ascii="Times New Roman" w:eastAsia="Times New Roman" w:hAnsi="Times New Roman" w:cs="Times New Roman"/>
          <w:color w:val="000000"/>
          <w:sz w:val="24"/>
          <w:szCs w:val="24"/>
        </w:rPr>
        <w:t>ж</w:t>
      </w:r>
      <w:r w:rsidRPr="00A30787">
        <w:rPr>
          <w:rFonts w:ascii="Times New Roman" w:eastAsia="Times New Roman" w:hAnsi="Times New Roman" w:cs="Times New Roman"/>
          <w:color w:val="000000"/>
          <w:sz w:val="24"/>
          <w:szCs w:val="24"/>
        </w:rPr>
        <w:t>дению положительных </w:t>
      </w:r>
      <w:hyperlink r:id="rId94" w:history="1">
        <w:r w:rsidRPr="00A30787">
          <w:rPr>
            <w:rFonts w:ascii="Times New Roman" w:eastAsia="Times New Roman" w:hAnsi="Times New Roman" w:cs="Times New Roman"/>
            <w:color w:val="000000"/>
            <w:sz w:val="24"/>
            <w:szCs w:val="24"/>
          </w:rPr>
          <w:t>рациональных</w:t>
        </w:r>
      </w:hyperlink>
      <w:r w:rsidRPr="00A30787">
        <w:rPr>
          <w:rFonts w:ascii="Times New Roman" w:eastAsia="Times New Roman" w:hAnsi="Times New Roman" w:cs="Times New Roman"/>
          <w:color w:val="000000"/>
          <w:sz w:val="24"/>
          <w:szCs w:val="24"/>
        </w:rPr>
        <w:t> решений </w:t>
      </w:r>
      <w:hyperlink r:id="rId95" w:history="1">
        <w:r w:rsidRPr="00A30787">
          <w:rPr>
            <w:rFonts w:ascii="Times New Roman" w:eastAsia="Times New Roman" w:hAnsi="Times New Roman" w:cs="Times New Roman"/>
            <w:color w:val="000000"/>
            <w:sz w:val="24"/>
            <w:szCs w:val="24"/>
          </w:rPr>
          <w:t>неопределённых ура</w:t>
        </w:r>
        <w:r w:rsidRPr="00A30787">
          <w:rPr>
            <w:rFonts w:ascii="Times New Roman" w:eastAsia="Times New Roman" w:hAnsi="Times New Roman" w:cs="Times New Roman"/>
            <w:color w:val="000000"/>
            <w:sz w:val="24"/>
            <w:szCs w:val="24"/>
          </w:rPr>
          <w:t>в</w:t>
        </w:r>
        <w:r w:rsidRPr="00A30787">
          <w:rPr>
            <w:rFonts w:ascii="Times New Roman" w:eastAsia="Times New Roman" w:hAnsi="Times New Roman" w:cs="Times New Roman"/>
            <w:color w:val="000000"/>
            <w:sz w:val="24"/>
            <w:szCs w:val="24"/>
          </w:rPr>
          <w:t>нений</w:t>
        </w:r>
      </w:hyperlink>
      <w:r w:rsidRPr="00A30787">
        <w:rPr>
          <w:rFonts w:ascii="Times New Roman" w:eastAsia="Times New Roman" w:hAnsi="Times New Roman" w:cs="Times New Roman"/>
          <w:color w:val="000000"/>
          <w:sz w:val="24"/>
          <w:szCs w:val="24"/>
        </w:rPr>
        <w:t>. В наше время под</w:t>
      </w:r>
      <w:r>
        <w:rPr>
          <w:rFonts w:ascii="Times New Roman" w:eastAsia="Times New Roman" w:hAnsi="Times New Roman" w:cs="Times New Roman"/>
          <w:color w:val="000000"/>
          <w:sz w:val="24"/>
          <w:szCs w:val="24"/>
        </w:rPr>
        <w:t xml:space="preserve"> </w:t>
      </w:r>
      <w:hyperlink r:id="rId96" w:history="1">
        <w:r w:rsidRPr="00A30787">
          <w:rPr>
            <w:rFonts w:ascii="Times New Roman" w:eastAsia="Times New Roman" w:hAnsi="Times New Roman" w:cs="Times New Roman"/>
            <w:color w:val="000000"/>
            <w:sz w:val="24"/>
            <w:szCs w:val="24"/>
          </w:rPr>
          <w:t>«</w:t>
        </w:r>
      </w:hyperlink>
      <w:hyperlink r:id="rId97" w:history="1">
        <w:r w:rsidRPr="00A30787">
          <w:rPr>
            <w:rFonts w:ascii="Times New Roman" w:eastAsia="Times New Roman" w:hAnsi="Times New Roman" w:cs="Times New Roman"/>
            <w:color w:val="000000"/>
            <w:sz w:val="24"/>
            <w:szCs w:val="24"/>
          </w:rPr>
          <w:t>диофантовыми</w:t>
        </w:r>
      </w:hyperlink>
      <w:hyperlink r:id="rId98" w:history="1">
        <w:r w:rsidRPr="00A30787">
          <w:rPr>
            <w:rFonts w:ascii="Times New Roman" w:eastAsia="Times New Roman" w:hAnsi="Times New Roman" w:cs="Times New Roman"/>
            <w:color w:val="000000"/>
            <w:sz w:val="24"/>
            <w:szCs w:val="24"/>
          </w:rPr>
          <w:t xml:space="preserve"> уравнениями»</w:t>
        </w:r>
      </w:hyperlink>
      <w:r>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обычно пон</w:t>
      </w:r>
      <w:r w:rsidRPr="00A30787">
        <w:rPr>
          <w:rFonts w:ascii="Times New Roman" w:eastAsia="Times New Roman" w:hAnsi="Times New Roman" w:cs="Times New Roman"/>
          <w:color w:val="000000"/>
          <w:sz w:val="24"/>
          <w:szCs w:val="24"/>
        </w:rPr>
        <w:t>и</w:t>
      </w:r>
      <w:r w:rsidRPr="00A30787">
        <w:rPr>
          <w:rFonts w:ascii="Times New Roman" w:eastAsia="Times New Roman" w:hAnsi="Times New Roman" w:cs="Times New Roman"/>
          <w:color w:val="000000"/>
          <w:sz w:val="24"/>
          <w:szCs w:val="24"/>
        </w:rPr>
        <w:t>мают уравнения с </w:t>
      </w:r>
      <w:hyperlink r:id="rId99" w:history="1">
        <w:r w:rsidRPr="00A30787">
          <w:rPr>
            <w:rFonts w:ascii="Times New Roman" w:eastAsia="Times New Roman" w:hAnsi="Times New Roman" w:cs="Times New Roman"/>
            <w:color w:val="000000"/>
            <w:sz w:val="24"/>
            <w:szCs w:val="24"/>
          </w:rPr>
          <w:t>целыми</w:t>
        </w:r>
      </w:hyperlink>
      <w:r w:rsidRPr="00A30787">
        <w:rPr>
          <w:rFonts w:ascii="Times New Roman" w:eastAsia="Times New Roman" w:hAnsi="Times New Roman" w:cs="Times New Roman"/>
          <w:color w:val="000000"/>
          <w:sz w:val="24"/>
          <w:szCs w:val="24"/>
        </w:rPr>
        <w:t> коэффициентами, решения которых требуе</w:t>
      </w:r>
      <w:r w:rsidRPr="00A30787">
        <w:rPr>
          <w:rFonts w:ascii="Times New Roman" w:eastAsia="Times New Roman" w:hAnsi="Times New Roman" w:cs="Times New Roman"/>
          <w:color w:val="000000"/>
          <w:sz w:val="24"/>
          <w:szCs w:val="24"/>
        </w:rPr>
        <w:t>т</w:t>
      </w:r>
      <w:r w:rsidRPr="00A30787">
        <w:rPr>
          <w:rFonts w:ascii="Times New Roman" w:eastAsia="Times New Roman" w:hAnsi="Times New Roman" w:cs="Times New Roman"/>
          <w:color w:val="000000"/>
          <w:sz w:val="24"/>
          <w:szCs w:val="24"/>
        </w:rPr>
        <w:t>ся найти среди целых чисел.</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Default="00A30787" w:rsidP="00A30787">
      <w:pPr>
        <w:spacing w:after="0" w:line="240" w:lineRule="auto"/>
        <w:ind w:firstLine="567"/>
        <w:jc w:val="both"/>
        <w:rPr>
          <w:rFonts w:ascii="Times New Roman" w:eastAsia="Times New Roman" w:hAnsi="Times New Roman" w:cs="Times New Roman"/>
          <w:b/>
          <w:color w:val="000000"/>
          <w:sz w:val="24"/>
          <w:szCs w:val="24"/>
        </w:rPr>
      </w:pPr>
      <w:r w:rsidRPr="00A30787">
        <w:rPr>
          <w:rFonts w:ascii="Times New Roman" w:eastAsia="Times New Roman" w:hAnsi="Times New Roman" w:cs="Times New Roman"/>
          <w:b/>
          <w:color w:val="000000"/>
          <w:sz w:val="24"/>
          <w:szCs w:val="24"/>
        </w:rPr>
        <w:t xml:space="preserve">Древние </w:t>
      </w:r>
      <w:r>
        <w:rPr>
          <w:rFonts w:ascii="Times New Roman" w:eastAsia="Times New Roman" w:hAnsi="Times New Roman" w:cs="Times New Roman"/>
          <w:b/>
          <w:color w:val="000000"/>
          <w:sz w:val="24"/>
          <w:szCs w:val="24"/>
        </w:rPr>
        <w:t>задачи на составление уравнений</w:t>
      </w:r>
    </w:p>
    <w:p w:rsidR="00A30787" w:rsidRPr="00A30787" w:rsidRDefault="00A30787" w:rsidP="00A30787">
      <w:pPr>
        <w:spacing w:after="0" w:line="240" w:lineRule="auto"/>
        <w:ind w:firstLine="567"/>
        <w:jc w:val="both"/>
        <w:rPr>
          <w:rFonts w:ascii="Times New Roman" w:eastAsia="Times New Roman" w:hAnsi="Times New Roman" w:cs="Times New Roman"/>
          <w:b/>
          <w:color w:val="000000"/>
          <w:sz w:val="24"/>
          <w:szCs w:val="24"/>
        </w:rPr>
      </w:pPr>
    </w:p>
    <w:p w:rsidR="00A30787" w:rsidRDefault="00A30787" w:rsidP="00A30787">
      <w:r w:rsidRPr="00993BBE">
        <w:rPr>
          <w:noProof/>
        </w:rPr>
        <w:drawing>
          <wp:inline distT="0" distB="0" distL="0" distR="0" wp14:anchorId="22C33A56" wp14:editId="36A1B4EF">
            <wp:extent cx="3033526" cy="2445489"/>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0">
                      <a:extLst>
                        <a:ext uri="{28A0092B-C50C-407E-A947-70E740481C1C}">
                          <a14:useLocalDpi xmlns:a14="http://schemas.microsoft.com/office/drawing/2010/main" val="0"/>
                        </a:ext>
                      </a:extLst>
                    </a:blip>
                    <a:srcRect l="5263" t="5579" r="4709" b="8452"/>
                    <a:stretch/>
                  </pic:blipFill>
                  <pic:spPr bwMode="auto">
                    <a:xfrm>
                      <a:off x="0" y="0"/>
                      <a:ext cx="3040927" cy="24514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993BBE">
        <w:rPr>
          <w:noProof/>
        </w:rPr>
        <w:drawing>
          <wp:inline distT="0" distB="0" distL="0" distR="0" wp14:anchorId="19DA5C60" wp14:editId="691681F9">
            <wp:extent cx="2821076" cy="2445489"/>
            <wp:effectExtent l="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29245" cy="2452570"/>
                    </a:xfrm>
                    <a:prstGeom prst="rect">
                      <a:avLst/>
                    </a:prstGeom>
                  </pic:spPr>
                </pic:pic>
              </a:graphicData>
            </a:graphic>
          </wp:inline>
        </w:drawing>
      </w:r>
    </w:p>
    <w:p w:rsidR="00A30787" w:rsidRDefault="00A30787" w:rsidP="00A30787"/>
    <w:p w:rsidR="00A30787" w:rsidRDefault="00A30787" w:rsidP="00A30787">
      <w:pPr>
        <w:jc w:val="center"/>
      </w:pPr>
      <w:r w:rsidRPr="00993BBE">
        <w:rPr>
          <w:noProof/>
        </w:rPr>
        <w:drawing>
          <wp:inline distT="0" distB="0" distL="0" distR="0" wp14:anchorId="7C64583E" wp14:editId="309A3610">
            <wp:extent cx="4361066" cy="2732567"/>
            <wp:effectExtent l="0" t="0" r="190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358501" cy="2730960"/>
                    </a:xfrm>
                    <a:prstGeom prst="rect">
                      <a:avLst/>
                    </a:prstGeom>
                  </pic:spPr>
                </pic:pic>
              </a:graphicData>
            </a:graphic>
          </wp:inline>
        </w:drawing>
      </w:r>
    </w:p>
    <w:p w:rsidR="00172625" w:rsidRDefault="00172625" w:rsidP="00172625">
      <w:pPr>
        <w:spacing w:after="0" w:line="240" w:lineRule="auto"/>
        <w:ind w:firstLine="567"/>
        <w:jc w:val="both"/>
        <w:rPr>
          <w:rFonts w:ascii="Times New Roman" w:eastAsia="Times New Roman" w:hAnsi="Times New Roman" w:cs="Times New Roman"/>
          <w:color w:val="000000"/>
          <w:sz w:val="24"/>
          <w:szCs w:val="24"/>
        </w:rPr>
      </w:pPr>
    </w:p>
    <w:p w:rsidR="00172625" w:rsidRDefault="00172625" w:rsidP="0017262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72625" w:rsidRPr="00E71FEA" w:rsidRDefault="009729BD" w:rsidP="00172625">
      <w:pPr>
        <w:pStyle w:val="a6"/>
        <w:ind w:firstLine="567"/>
        <w:jc w:val="center"/>
        <w:rPr>
          <w:rFonts w:ascii="Times New Roman" w:eastAsia="Times New Roman" w:hAnsi="Times New Roman" w:cs="Times New Roman"/>
          <w:b/>
          <w:kern w:val="36"/>
          <w:sz w:val="28"/>
          <w:szCs w:val="24"/>
        </w:rPr>
      </w:pPr>
      <w:r w:rsidRPr="00EB692D">
        <w:rPr>
          <w:rFonts w:ascii="Times New Roman" w:eastAsia="Times New Roman" w:hAnsi="Times New Roman" w:cs="Times New Roman"/>
          <w:b/>
          <w:kern w:val="36"/>
          <w:sz w:val="28"/>
          <w:szCs w:val="24"/>
        </w:rPr>
        <w:lastRenderedPageBreak/>
        <w:t>Пропорция в жизни человека</w:t>
      </w:r>
    </w:p>
    <w:p w:rsidR="00172625" w:rsidRPr="00B5251B" w:rsidRDefault="00172625" w:rsidP="00172625">
      <w:pPr>
        <w:pStyle w:val="a6"/>
        <w:ind w:firstLine="567"/>
        <w:jc w:val="right"/>
        <w:rPr>
          <w:rFonts w:ascii="Times New Roman" w:hAnsi="Times New Roman"/>
          <w:i/>
          <w:sz w:val="24"/>
          <w:szCs w:val="24"/>
        </w:rPr>
      </w:pPr>
    </w:p>
    <w:p w:rsidR="009729BD" w:rsidRPr="00EB692D" w:rsidRDefault="009729BD" w:rsidP="00EB692D">
      <w:pPr>
        <w:pStyle w:val="a6"/>
        <w:ind w:firstLine="567"/>
        <w:jc w:val="right"/>
        <w:rPr>
          <w:rFonts w:ascii="Times New Roman" w:hAnsi="Times New Roman"/>
          <w:i/>
          <w:sz w:val="24"/>
          <w:szCs w:val="24"/>
        </w:rPr>
      </w:pPr>
      <w:r w:rsidRPr="00EB692D">
        <w:rPr>
          <w:rFonts w:ascii="Times New Roman" w:hAnsi="Times New Roman"/>
          <w:i/>
          <w:sz w:val="24"/>
          <w:szCs w:val="24"/>
        </w:rPr>
        <w:t>Ученица 6 «Г» класса Марат Алика</w:t>
      </w:r>
    </w:p>
    <w:p w:rsidR="00172625" w:rsidRPr="00EB692D" w:rsidRDefault="009729BD" w:rsidP="00EB692D">
      <w:pPr>
        <w:pStyle w:val="a6"/>
        <w:ind w:firstLine="567"/>
        <w:jc w:val="right"/>
        <w:rPr>
          <w:rFonts w:ascii="Times New Roman" w:hAnsi="Times New Roman"/>
          <w:i/>
          <w:sz w:val="24"/>
          <w:szCs w:val="24"/>
        </w:rPr>
      </w:pPr>
      <w:r w:rsidRPr="00D36D4D">
        <w:rPr>
          <w:rFonts w:ascii="Times New Roman" w:hAnsi="Times New Roman"/>
          <w:i/>
          <w:sz w:val="24"/>
          <w:szCs w:val="24"/>
        </w:rPr>
        <w:t>Руководитель:</w:t>
      </w:r>
      <w:r w:rsidRPr="00EB692D">
        <w:rPr>
          <w:rFonts w:ascii="Times New Roman" w:hAnsi="Times New Roman"/>
          <w:i/>
          <w:sz w:val="24"/>
          <w:szCs w:val="24"/>
        </w:rPr>
        <w:t xml:space="preserve"> Чайка М.В.</w:t>
      </w:r>
    </w:p>
    <w:p w:rsidR="009729BD" w:rsidRPr="006005F9" w:rsidRDefault="009729BD" w:rsidP="009729BD">
      <w:pPr>
        <w:pStyle w:val="a6"/>
        <w:ind w:firstLine="567"/>
        <w:jc w:val="both"/>
        <w:rPr>
          <w:rFonts w:ascii="Times New Roman" w:hAnsi="Times New Roman" w:cs="Times New Roman"/>
          <w:sz w:val="24"/>
          <w:szCs w:val="24"/>
          <w:shd w:val="clear" w:color="auto" w:fill="FFFFFF"/>
          <w:lang w:val="kk-KZ"/>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Математика применяется практически во всех сферах жизни человека. И в повседне</w:t>
      </w:r>
      <w:r w:rsidRPr="00A30787">
        <w:rPr>
          <w:rFonts w:ascii="Times New Roman" w:eastAsia="Times New Roman" w:hAnsi="Times New Roman" w:cs="Times New Roman"/>
          <w:color w:val="000000"/>
          <w:sz w:val="24"/>
          <w:szCs w:val="24"/>
        </w:rPr>
        <w:t>в</w:t>
      </w:r>
      <w:r w:rsidRPr="00A30787">
        <w:rPr>
          <w:rFonts w:ascii="Times New Roman" w:eastAsia="Times New Roman" w:hAnsi="Times New Roman" w:cs="Times New Roman"/>
          <w:color w:val="000000"/>
          <w:sz w:val="24"/>
          <w:szCs w:val="24"/>
        </w:rPr>
        <w:t>ной жизни мы используем математические навыки, в том числе и пропорцию.</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С глубокой древности люди использовали математический аппарат в повседневной жизни. Одним из таких ежедневно необходимых математических инструментов является пропорция. Она используется практически во всех областях человеческой деятельности, начиная с приготовления пищи и заканчивая произведениями искусства.</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КУЛИНАРИЯ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Понятие пропорции используется в кулинарии. Когда мы</w:t>
      </w:r>
      <w:r>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готовим какое-либо блюдо, мы стараемся использовать то количество продуктов, которое указано в поварской книге. Это делается для того, чтобы не испортить блюдо.</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Если мы возьмём больше соли, то пер</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солим, а если меньше,</w:t>
      </w:r>
      <w:r>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то будет не вкусно. Ещё пропорция позволяет рассчитать колич</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ство продуктов для приготовления одного и того же блюда для разного числа гостей.</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МЕДИЦИНА</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В медицинской практике врачи следят за тем, сколько и когда надо давать лекарства больному. В правильных дозах лекарство даёт лечебный эффект, в меньших – оно бесп</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лезно, а в больших – приносит вред. При изготовлении лекарств тоже соблюдаются пр</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порции.</w:t>
      </w:r>
      <w:r>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Здесь необходима точность, так как при нарушении пропорций, составляющих л</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карство ингредиентов, может получиться не</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лекарство, а яд.</w:t>
      </w:r>
    </w:p>
    <w:p w:rsidR="0046250D" w:rsidRPr="00A30787" w:rsidRDefault="0046250D"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ТЕХНОЛОГИЯ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На уроках технологии мы также используем пропорцию. Когда мы хотим сшить к</w:t>
      </w:r>
      <w:r w:rsidRPr="00A30787">
        <w:rPr>
          <w:rFonts w:ascii="Times New Roman" w:eastAsia="Times New Roman" w:hAnsi="Times New Roman" w:cs="Times New Roman"/>
          <w:color w:val="000000"/>
          <w:sz w:val="24"/>
          <w:szCs w:val="24"/>
        </w:rPr>
        <w:t>а</w:t>
      </w:r>
      <w:r w:rsidRPr="00A30787">
        <w:rPr>
          <w:rFonts w:ascii="Times New Roman" w:eastAsia="Times New Roman" w:hAnsi="Times New Roman" w:cs="Times New Roman"/>
          <w:color w:val="000000"/>
          <w:sz w:val="24"/>
          <w:szCs w:val="24"/>
        </w:rPr>
        <w:t>кую-либо вещь меньшего или большего размера, мы уменьшаем или увеличиваем выкройку до нужного нам размера. Например, выкройка фартука на себя</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и на куклу. Размеры эл</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 xml:space="preserve">ментов кукольного фартука отличаются от соответствующих размеров моего фартука в </w:t>
      </w:r>
      <w:proofErr w:type="gramStart"/>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д</w:t>
      </w:r>
      <w:r w:rsidRPr="00A30787">
        <w:rPr>
          <w:rFonts w:ascii="Times New Roman" w:eastAsia="Times New Roman" w:hAnsi="Times New Roman" w:cs="Times New Roman"/>
          <w:color w:val="000000"/>
          <w:sz w:val="24"/>
          <w:szCs w:val="24"/>
        </w:rPr>
        <w:t>но и тоже</w:t>
      </w:r>
      <w:proofErr w:type="gramEnd"/>
      <w:r w:rsidRPr="00A30787">
        <w:rPr>
          <w:rFonts w:ascii="Times New Roman" w:eastAsia="Times New Roman" w:hAnsi="Times New Roman" w:cs="Times New Roman"/>
          <w:color w:val="000000"/>
          <w:sz w:val="24"/>
          <w:szCs w:val="24"/>
        </w:rPr>
        <w:t xml:space="preserve"> число раз.</w:t>
      </w:r>
    </w:p>
    <w:p w:rsidR="0046250D" w:rsidRDefault="0046250D" w:rsidP="00A30787">
      <w:pPr>
        <w:spacing w:after="0" w:line="240" w:lineRule="auto"/>
        <w:ind w:firstLine="567"/>
        <w:jc w:val="both"/>
        <w:rPr>
          <w:rFonts w:ascii="Times New Roman" w:eastAsia="Times New Roman" w:hAnsi="Times New Roman" w:cs="Times New Roman"/>
          <w:color w:val="000000"/>
          <w:sz w:val="24"/>
          <w:szCs w:val="24"/>
        </w:rPr>
      </w:pP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ГЕОГРАФИЯ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В географии также применяют пропорцию – масштаб. Масштабом называют отнош</w:t>
      </w:r>
      <w:r w:rsidRPr="00A30787">
        <w:rPr>
          <w:rFonts w:ascii="Times New Roman" w:eastAsia="Times New Roman" w:hAnsi="Times New Roman" w:cs="Times New Roman"/>
          <w:color w:val="000000"/>
          <w:sz w:val="24"/>
          <w:szCs w:val="24"/>
        </w:rPr>
        <w:t>е</w:t>
      </w:r>
      <w:r w:rsidRPr="00A30787">
        <w:rPr>
          <w:rFonts w:ascii="Times New Roman" w:eastAsia="Times New Roman" w:hAnsi="Times New Roman" w:cs="Times New Roman"/>
          <w:color w:val="000000"/>
          <w:sz w:val="24"/>
          <w:szCs w:val="24"/>
        </w:rPr>
        <w:t>ние длины отрезка на карте</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или плане к длине соответствующего отрезка на местности.</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Масштаб показывает во сколько раз расстояние на плане меньше, чем указанное расстояние на самом деле.</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"Гармония - соразмерность частей и целого, слияние различных компонентов объекта в единое органическое целое. В гармонии получают внешнее выявление внутренняя упор</w:t>
      </w:r>
      <w:r w:rsidRPr="00A30787">
        <w:rPr>
          <w:rFonts w:ascii="Times New Roman" w:eastAsia="Times New Roman" w:hAnsi="Times New Roman" w:cs="Times New Roman"/>
          <w:color w:val="000000"/>
          <w:sz w:val="24"/>
          <w:szCs w:val="24"/>
        </w:rPr>
        <w:t>я</w:t>
      </w:r>
      <w:r w:rsidRPr="00A30787">
        <w:rPr>
          <w:rFonts w:ascii="Times New Roman" w:eastAsia="Times New Roman" w:hAnsi="Times New Roman" w:cs="Times New Roman"/>
          <w:color w:val="000000"/>
          <w:sz w:val="24"/>
          <w:szCs w:val="24"/>
        </w:rPr>
        <w:t>доченность и мера бытия".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 xml:space="preserve">"Золотая пропорция" - это понятие математическое и ее изучение – </w:t>
      </w:r>
      <w:proofErr w:type="gramStart"/>
      <w:r w:rsidRPr="00A30787">
        <w:rPr>
          <w:rFonts w:ascii="Times New Roman" w:eastAsia="Times New Roman" w:hAnsi="Times New Roman" w:cs="Times New Roman"/>
          <w:color w:val="000000"/>
          <w:sz w:val="24"/>
          <w:szCs w:val="24"/>
        </w:rPr>
        <w:t>это</w:t>
      </w:r>
      <w:proofErr w:type="gramEnd"/>
      <w:r w:rsidRPr="00A30787">
        <w:rPr>
          <w:rFonts w:ascii="Times New Roman" w:eastAsia="Times New Roman" w:hAnsi="Times New Roman" w:cs="Times New Roman"/>
          <w:color w:val="000000"/>
          <w:sz w:val="24"/>
          <w:szCs w:val="24"/>
        </w:rPr>
        <w:t xml:space="preserve"> прежде всего</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задача науки. Но она же является критерием гармонии и красоты, а это уже категория</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и</w:t>
      </w:r>
      <w:r w:rsidRPr="00A30787">
        <w:rPr>
          <w:rFonts w:ascii="Times New Roman" w:eastAsia="Times New Roman" w:hAnsi="Times New Roman" w:cs="Times New Roman"/>
          <w:color w:val="000000"/>
          <w:sz w:val="24"/>
          <w:szCs w:val="24"/>
        </w:rPr>
        <w:t>с</w:t>
      </w:r>
      <w:r w:rsidRPr="00A30787">
        <w:rPr>
          <w:rFonts w:ascii="Times New Roman" w:eastAsia="Times New Roman" w:hAnsi="Times New Roman" w:cs="Times New Roman"/>
          <w:color w:val="000000"/>
          <w:sz w:val="24"/>
          <w:szCs w:val="24"/>
        </w:rPr>
        <w:t>кусства и эстетики, которая изучает гармонию и красоту с математической точки зрения.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 xml:space="preserve">"Гармония - соразмерность частей и целого, слияние различных компонентов объекта в единое органическое целое. В гармонии получают внешнее выявление внутренняя </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уп</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рядоченность и мера бытия".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 xml:space="preserve">"Золотая пропорция" - это понятие математическое и ее изучение – </w:t>
      </w:r>
      <w:proofErr w:type="gramStart"/>
      <w:r w:rsidRPr="00A30787">
        <w:rPr>
          <w:rFonts w:ascii="Times New Roman" w:eastAsia="Times New Roman" w:hAnsi="Times New Roman" w:cs="Times New Roman"/>
          <w:color w:val="000000"/>
          <w:sz w:val="24"/>
          <w:szCs w:val="24"/>
        </w:rPr>
        <w:t>это</w:t>
      </w:r>
      <w:proofErr w:type="gramEnd"/>
      <w:r w:rsidRPr="00A30787">
        <w:rPr>
          <w:rFonts w:ascii="Times New Roman" w:eastAsia="Times New Roman" w:hAnsi="Times New Roman" w:cs="Times New Roman"/>
          <w:color w:val="000000"/>
          <w:sz w:val="24"/>
          <w:szCs w:val="24"/>
        </w:rPr>
        <w:t xml:space="preserve"> прежде всего</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задача науки. Но она же является критерием гармонии и красоты, а это уже категория</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 и</w:t>
      </w:r>
      <w:r w:rsidRPr="00A30787">
        <w:rPr>
          <w:rFonts w:ascii="Times New Roman" w:eastAsia="Times New Roman" w:hAnsi="Times New Roman" w:cs="Times New Roman"/>
          <w:color w:val="000000"/>
          <w:sz w:val="24"/>
          <w:szCs w:val="24"/>
        </w:rPr>
        <w:t>с</w:t>
      </w:r>
      <w:r w:rsidRPr="00A30787">
        <w:rPr>
          <w:rFonts w:ascii="Times New Roman" w:eastAsia="Times New Roman" w:hAnsi="Times New Roman" w:cs="Times New Roman"/>
          <w:color w:val="000000"/>
          <w:sz w:val="24"/>
          <w:szCs w:val="24"/>
        </w:rPr>
        <w:t>кусства и эстетики, которая изучает гармонию и красоту с математической точки зрения.</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Золотое число наблюдается в пропорциях гармонично развитого человека: длина г</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ловы делит в золотом сечении расстояние от талии до макушки.</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lastRenderedPageBreak/>
        <w:t>Кроме этого есть и еще несколько основных золотых пропорции нашего тела: расст</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 xml:space="preserve">яние от кончиков пальцев до </w:t>
      </w:r>
      <w:r w:rsidR="0046250D">
        <w:rPr>
          <w:rFonts w:ascii="Times New Roman" w:eastAsia="Times New Roman" w:hAnsi="Times New Roman" w:cs="Times New Roman"/>
          <w:color w:val="000000"/>
          <w:sz w:val="24"/>
          <w:szCs w:val="24"/>
        </w:rPr>
        <w:t xml:space="preserve">запястья и от запястья до локтя, </w:t>
      </w:r>
      <w:r w:rsidRPr="00A30787">
        <w:rPr>
          <w:rFonts w:ascii="Times New Roman" w:eastAsia="Times New Roman" w:hAnsi="Times New Roman" w:cs="Times New Roman"/>
          <w:color w:val="000000"/>
          <w:sz w:val="24"/>
          <w:szCs w:val="24"/>
        </w:rPr>
        <w:t>расстояние от уровня плеча до макушки головы и размера головы и т.д.</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В произведениях изобразительного искусства художники и скульпторы осознанно или подсознательно,</w:t>
      </w:r>
      <w:r w:rsidR="0046250D">
        <w:rPr>
          <w:rFonts w:ascii="Times New Roman" w:eastAsia="Times New Roman" w:hAnsi="Times New Roman" w:cs="Times New Roman"/>
          <w:color w:val="000000"/>
          <w:sz w:val="24"/>
          <w:szCs w:val="24"/>
        </w:rPr>
        <w:t xml:space="preserve"> </w:t>
      </w:r>
      <w:r w:rsidRPr="00A30787">
        <w:rPr>
          <w:rFonts w:ascii="Times New Roman" w:eastAsia="Times New Roman" w:hAnsi="Times New Roman" w:cs="Times New Roman"/>
          <w:color w:val="000000"/>
          <w:sz w:val="24"/>
          <w:szCs w:val="24"/>
        </w:rPr>
        <w:t xml:space="preserve">доверяя своему тренированному </w:t>
      </w:r>
      <w:proofErr w:type="gramStart"/>
      <w:r w:rsidRPr="00A30787">
        <w:rPr>
          <w:rFonts w:ascii="Times New Roman" w:eastAsia="Times New Roman" w:hAnsi="Times New Roman" w:cs="Times New Roman"/>
          <w:color w:val="000000"/>
          <w:sz w:val="24"/>
          <w:szCs w:val="24"/>
        </w:rPr>
        <w:t>глазу</w:t>
      </w:r>
      <w:proofErr w:type="gramEnd"/>
      <w:r w:rsidRPr="00A30787">
        <w:rPr>
          <w:rFonts w:ascii="Times New Roman" w:eastAsia="Times New Roman" w:hAnsi="Times New Roman" w:cs="Times New Roman"/>
          <w:color w:val="000000"/>
          <w:sz w:val="24"/>
          <w:szCs w:val="24"/>
        </w:rPr>
        <w:t xml:space="preserve"> часто применяют соотношение ра</w:t>
      </w:r>
      <w:r w:rsidRPr="00A30787">
        <w:rPr>
          <w:rFonts w:ascii="Times New Roman" w:eastAsia="Times New Roman" w:hAnsi="Times New Roman" w:cs="Times New Roman"/>
          <w:color w:val="000000"/>
          <w:sz w:val="24"/>
          <w:szCs w:val="24"/>
        </w:rPr>
        <w:t>з</w:t>
      </w:r>
      <w:r w:rsidRPr="00A30787">
        <w:rPr>
          <w:rFonts w:ascii="Times New Roman" w:eastAsia="Times New Roman" w:hAnsi="Times New Roman" w:cs="Times New Roman"/>
          <w:color w:val="000000"/>
          <w:sz w:val="24"/>
          <w:szCs w:val="24"/>
        </w:rPr>
        <w:t>меров в золотой пропорции.</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Это же явление наблюдается и в иных конструкциях природы: в спиралях моллюсков, в венчиках цветков и ещё во многих знакомых нам вещах, например, расположение листьев на побеге тоже подчиняется золотому числу!</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С глубокой древности люди используют математический аппарат в повседневной жизни. Одним из них является пропорция. Она используется, начиная с приготовления п</w:t>
      </w:r>
      <w:r w:rsidRPr="00A30787">
        <w:rPr>
          <w:rFonts w:ascii="Times New Roman" w:eastAsia="Times New Roman" w:hAnsi="Times New Roman" w:cs="Times New Roman"/>
          <w:color w:val="000000"/>
          <w:sz w:val="24"/>
          <w:szCs w:val="24"/>
        </w:rPr>
        <w:t>и</w:t>
      </w:r>
      <w:r w:rsidRPr="00A30787">
        <w:rPr>
          <w:rFonts w:ascii="Times New Roman" w:eastAsia="Times New Roman" w:hAnsi="Times New Roman" w:cs="Times New Roman"/>
          <w:color w:val="000000"/>
          <w:sz w:val="24"/>
          <w:szCs w:val="24"/>
        </w:rPr>
        <w:t>щи и заканчивая произведениями искусства, такими как скульптура, живопись, архитект</w:t>
      </w:r>
      <w:r w:rsidRPr="00A30787">
        <w:rPr>
          <w:rFonts w:ascii="Times New Roman" w:eastAsia="Times New Roman" w:hAnsi="Times New Roman" w:cs="Times New Roman"/>
          <w:color w:val="000000"/>
          <w:sz w:val="24"/>
          <w:szCs w:val="24"/>
        </w:rPr>
        <w:t>у</w:t>
      </w:r>
      <w:r w:rsidRPr="00A30787">
        <w:rPr>
          <w:rFonts w:ascii="Times New Roman" w:eastAsia="Times New Roman" w:hAnsi="Times New Roman" w:cs="Times New Roman"/>
          <w:color w:val="000000"/>
          <w:sz w:val="24"/>
          <w:szCs w:val="24"/>
        </w:rPr>
        <w:t>ра, а также в живой природе.</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Я провела опыт.</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Я разделила фарш на две половинки. В одну положила чайную ложку соли, пол г</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 xml:space="preserve">ловки лука, картофель, немного перца и 1 яйцо. </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В вторую половину я положила 1,5 ч</w:t>
      </w:r>
      <w:proofErr w:type="gramStart"/>
      <w:r w:rsidRPr="00A30787">
        <w:rPr>
          <w:rFonts w:ascii="Times New Roman" w:eastAsia="Times New Roman" w:hAnsi="Times New Roman" w:cs="Times New Roman"/>
          <w:color w:val="000000"/>
          <w:sz w:val="24"/>
          <w:szCs w:val="24"/>
        </w:rPr>
        <w:t>.л</w:t>
      </w:r>
      <w:proofErr w:type="gramEnd"/>
      <w:r w:rsidRPr="00A30787">
        <w:rPr>
          <w:rFonts w:ascii="Times New Roman" w:eastAsia="Times New Roman" w:hAnsi="Times New Roman" w:cs="Times New Roman"/>
          <w:color w:val="000000"/>
          <w:sz w:val="24"/>
          <w:szCs w:val="24"/>
        </w:rPr>
        <w:t xml:space="preserve"> соли, 1 головку лука и один средний карт</w:t>
      </w:r>
      <w:r w:rsidRPr="00A30787">
        <w:rPr>
          <w:rFonts w:ascii="Times New Roman" w:eastAsia="Times New Roman" w:hAnsi="Times New Roman" w:cs="Times New Roman"/>
          <w:color w:val="000000"/>
          <w:sz w:val="24"/>
          <w:szCs w:val="24"/>
        </w:rPr>
        <w:t>о</w:t>
      </w:r>
      <w:r w:rsidRPr="00A30787">
        <w:rPr>
          <w:rFonts w:ascii="Times New Roman" w:eastAsia="Times New Roman" w:hAnsi="Times New Roman" w:cs="Times New Roman"/>
          <w:color w:val="000000"/>
          <w:sz w:val="24"/>
          <w:szCs w:val="24"/>
        </w:rPr>
        <w:t>фель, немного перца и 1 яйцо.</w:t>
      </w:r>
    </w:p>
    <w:p w:rsid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Я поставила готовить эти биточки.</w:t>
      </w:r>
    </w:p>
    <w:p w:rsidR="0046250D" w:rsidRPr="00A30787" w:rsidRDefault="0046250D" w:rsidP="00A30787">
      <w:pPr>
        <w:spacing w:after="0" w:line="240" w:lineRule="auto"/>
        <w:ind w:firstLine="567"/>
        <w:jc w:val="both"/>
        <w:rPr>
          <w:rFonts w:ascii="Times New Roman" w:eastAsia="Times New Roman" w:hAnsi="Times New Roman" w:cs="Times New Roman"/>
          <w:color w:val="000000"/>
          <w:sz w:val="24"/>
          <w:szCs w:val="24"/>
        </w:rPr>
      </w:pPr>
    </w:p>
    <w:p w:rsidR="00A30787" w:rsidRDefault="00A30787" w:rsidP="0046250D">
      <w:pPr>
        <w:spacing w:after="0" w:line="240" w:lineRule="auto"/>
        <w:ind w:firstLine="567"/>
        <w:jc w:val="center"/>
        <w:rPr>
          <w:rFonts w:ascii="Times New Roman" w:eastAsia="Times New Roman" w:hAnsi="Times New Roman" w:cs="Times New Roman"/>
          <w:color w:val="000000"/>
          <w:sz w:val="24"/>
          <w:szCs w:val="24"/>
        </w:rPr>
      </w:pPr>
      <w:r w:rsidRPr="00A30787">
        <w:rPr>
          <w:rFonts w:ascii="Times New Roman" w:eastAsia="Times New Roman" w:hAnsi="Times New Roman" w:cs="Times New Roman"/>
          <w:noProof/>
          <w:color w:val="000000"/>
          <w:sz w:val="24"/>
          <w:szCs w:val="24"/>
        </w:rPr>
        <w:drawing>
          <wp:inline distT="0" distB="0" distL="0" distR="0" wp14:anchorId="69B5C675" wp14:editId="7D8B7115">
            <wp:extent cx="3232298" cy="1818147"/>
            <wp:effectExtent l="0" t="0" r="635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28542" cy="1816034"/>
                    </a:xfrm>
                    <a:prstGeom prst="rect">
                      <a:avLst/>
                    </a:prstGeom>
                  </pic:spPr>
                </pic:pic>
              </a:graphicData>
            </a:graphic>
          </wp:inline>
        </w:drawing>
      </w:r>
    </w:p>
    <w:p w:rsidR="0046250D" w:rsidRPr="00A30787" w:rsidRDefault="0046250D" w:rsidP="0046250D">
      <w:pPr>
        <w:spacing w:after="0" w:line="240" w:lineRule="auto"/>
        <w:ind w:firstLine="567"/>
        <w:jc w:val="center"/>
        <w:rPr>
          <w:rFonts w:ascii="Times New Roman" w:eastAsia="Times New Roman" w:hAnsi="Times New Roman" w:cs="Times New Roman"/>
          <w:color w:val="000000"/>
          <w:sz w:val="24"/>
          <w:szCs w:val="24"/>
        </w:rPr>
      </w:pPr>
    </w:p>
    <w:p w:rsidR="00A30787" w:rsidRPr="00A30787" w:rsidRDefault="00A30787" w:rsidP="0046250D">
      <w:pPr>
        <w:spacing w:after="0" w:line="240" w:lineRule="auto"/>
        <w:ind w:firstLine="567"/>
        <w:jc w:val="center"/>
        <w:rPr>
          <w:rFonts w:ascii="Times New Roman" w:eastAsia="Times New Roman" w:hAnsi="Times New Roman" w:cs="Times New Roman"/>
          <w:color w:val="000000"/>
          <w:sz w:val="24"/>
          <w:szCs w:val="24"/>
        </w:rPr>
      </w:pPr>
      <w:r w:rsidRPr="00A30787">
        <w:rPr>
          <w:rFonts w:ascii="Times New Roman" w:eastAsia="Times New Roman" w:hAnsi="Times New Roman" w:cs="Times New Roman"/>
          <w:noProof/>
          <w:color w:val="000000"/>
          <w:sz w:val="24"/>
          <w:szCs w:val="24"/>
        </w:rPr>
        <w:drawing>
          <wp:inline distT="0" distB="0" distL="0" distR="0" wp14:anchorId="7CA2BEA4" wp14:editId="0A788182">
            <wp:extent cx="3232334" cy="1818167"/>
            <wp:effectExtent l="0" t="0" r="635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31513" cy="1817705"/>
                    </a:xfrm>
                    <a:prstGeom prst="rect">
                      <a:avLst/>
                    </a:prstGeom>
                  </pic:spPr>
                </pic:pic>
              </a:graphicData>
            </a:graphic>
          </wp:inline>
        </w:drawing>
      </w:r>
    </w:p>
    <w:p w:rsidR="0046250D" w:rsidRDefault="0046250D" w:rsidP="00A30787">
      <w:pPr>
        <w:spacing w:after="0" w:line="240" w:lineRule="auto"/>
        <w:ind w:firstLine="567"/>
        <w:jc w:val="both"/>
        <w:rPr>
          <w:rFonts w:ascii="Times New Roman" w:eastAsia="Times New Roman" w:hAnsi="Times New Roman" w:cs="Times New Roman"/>
          <w:color w:val="000000"/>
          <w:sz w:val="24"/>
          <w:szCs w:val="24"/>
        </w:rPr>
      </w:pPr>
    </w:p>
    <w:p w:rsidR="00A30787" w:rsidRPr="0046250D" w:rsidRDefault="00A30787" w:rsidP="00A30787">
      <w:pPr>
        <w:spacing w:after="0" w:line="240" w:lineRule="auto"/>
        <w:ind w:firstLine="567"/>
        <w:jc w:val="both"/>
        <w:rPr>
          <w:rFonts w:ascii="Times New Roman" w:eastAsia="Times New Roman" w:hAnsi="Times New Roman" w:cs="Times New Roman"/>
          <w:i/>
          <w:color w:val="000000"/>
          <w:sz w:val="24"/>
          <w:szCs w:val="24"/>
        </w:rPr>
      </w:pPr>
      <w:r w:rsidRPr="0046250D">
        <w:rPr>
          <w:rFonts w:ascii="Times New Roman" w:eastAsia="Times New Roman" w:hAnsi="Times New Roman" w:cs="Times New Roman"/>
          <w:i/>
          <w:color w:val="000000"/>
          <w:sz w:val="24"/>
          <w:szCs w:val="24"/>
        </w:rPr>
        <w:t>Итог опыта:</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Я попробовала оба биточка. Получилось, что 1 вариант мне понравился меньше, чем второй</w:t>
      </w:r>
      <w:r w:rsidR="0046250D">
        <w:rPr>
          <w:rFonts w:ascii="Times New Roman" w:eastAsia="Times New Roman" w:hAnsi="Times New Roman" w:cs="Times New Roman"/>
          <w:color w:val="000000"/>
          <w:sz w:val="24"/>
          <w:szCs w:val="24"/>
        </w:rPr>
        <w:t>,</w:t>
      </w:r>
      <w:r w:rsidRPr="00A30787">
        <w:rPr>
          <w:rFonts w:ascii="Times New Roman" w:eastAsia="Times New Roman" w:hAnsi="Times New Roman" w:cs="Times New Roman"/>
          <w:color w:val="000000"/>
          <w:sz w:val="24"/>
          <w:szCs w:val="24"/>
        </w:rPr>
        <w:t xml:space="preserve"> так как в 1 варианте мне показались </w:t>
      </w:r>
      <w:proofErr w:type="gramStart"/>
      <w:r w:rsidRPr="00A30787">
        <w:rPr>
          <w:rFonts w:ascii="Times New Roman" w:eastAsia="Times New Roman" w:hAnsi="Times New Roman" w:cs="Times New Roman"/>
          <w:color w:val="000000"/>
          <w:sz w:val="24"/>
          <w:szCs w:val="24"/>
        </w:rPr>
        <w:t>биточки</w:t>
      </w:r>
      <w:proofErr w:type="gramEnd"/>
      <w:r w:rsidRPr="00A30787">
        <w:rPr>
          <w:rFonts w:ascii="Times New Roman" w:eastAsia="Times New Roman" w:hAnsi="Times New Roman" w:cs="Times New Roman"/>
          <w:color w:val="000000"/>
          <w:sz w:val="24"/>
          <w:szCs w:val="24"/>
        </w:rPr>
        <w:t xml:space="preserve"> недосоленные и не такие сочные, как во 2 варианте. </w:t>
      </w:r>
    </w:p>
    <w:p w:rsidR="00A30787" w:rsidRPr="0046250D" w:rsidRDefault="00A30787" w:rsidP="00A30787">
      <w:pPr>
        <w:spacing w:after="0" w:line="240" w:lineRule="auto"/>
        <w:ind w:firstLine="567"/>
        <w:jc w:val="both"/>
        <w:rPr>
          <w:rFonts w:ascii="Times New Roman" w:eastAsia="Times New Roman" w:hAnsi="Times New Roman" w:cs="Times New Roman"/>
          <w:i/>
          <w:color w:val="000000"/>
          <w:sz w:val="24"/>
          <w:szCs w:val="24"/>
        </w:rPr>
      </w:pPr>
      <w:r w:rsidRPr="0046250D">
        <w:rPr>
          <w:rFonts w:ascii="Times New Roman" w:eastAsia="Times New Roman" w:hAnsi="Times New Roman" w:cs="Times New Roman"/>
          <w:i/>
          <w:color w:val="000000"/>
          <w:sz w:val="24"/>
          <w:szCs w:val="24"/>
        </w:rPr>
        <w:t>Вывод:</w:t>
      </w:r>
    </w:p>
    <w:p w:rsidR="00A30787" w:rsidRPr="00A30787" w:rsidRDefault="00A30787" w:rsidP="00A30787">
      <w:pPr>
        <w:spacing w:after="0" w:line="240" w:lineRule="auto"/>
        <w:ind w:firstLine="567"/>
        <w:jc w:val="both"/>
        <w:rPr>
          <w:rFonts w:ascii="Times New Roman" w:eastAsia="Times New Roman" w:hAnsi="Times New Roman" w:cs="Times New Roman"/>
          <w:color w:val="000000"/>
          <w:sz w:val="24"/>
          <w:szCs w:val="24"/>
        </w:rPr>
      </w:pPr>
      <w:r w:rsidRPr="00A30787">
        <w:rPr>
          <w:rFonts w:ascii="Times New Roman" w:eastAsia="Times New Roman" w:hAnsi="Times New Roman" w:cs="Times New Roman"/>
          <w:color w:val="000000"/>
          <w:sz w:val="24"/>
          <w:szCs w:val="24"/>
        </w:rPr>
        <w:t>Пропорции очень важны. Они помогают в готовке, медицине, художестве, географии, геометрии, архитектуре и т.д</w:t>
      </w:r>
      <w:r w:rsidR="0046250D">
        <w:rPr>
          <w:rFonts w:ascii="Times New Roman" w:eastAsia="Times New Roman" w:hAnsi="Times New Roman" w:cs="Times New Roman"/>
          <w:color w:val="000000"/>
          <w:sz w:val="24"/>
          <w:szCs w:val="24"/>
        </w:rPr>
        <w:t>.</w:t>
      </w:r>
    </w:p>
    <w:p w:rsidR="00E71FEA" w:rsidRPr="00DF59DF" w:rsidRDefault="00E71FEA" w:rsidP="00A30787">
      <w:pPr>
        <w:spacing w:after="0" w:line="240" w:lineRule="auto"/>
        <w:ind w:firstLine="567"/>
        <w:jc w:val="both"/>
        <w:rPr>
          <w:rFonts w:ascii="Times New Roman" w:eastAsia="Times New Roman" w:hAnsi="Times New Roman" w:cs="Times New Roman"/>
          <w:color w:val="000000"/>
          <w:sz w:val="24"/>
          <w:szCs w:val="24"/>
        </w:rPr>
      </w:pPr>
    </w:p>
    <w:sectPr w:rsidR="00E71FEA" w:rsidRPr="00DF59DF" w:rsidSect="00FF3B4E">
      <w:footerReference w:type="default" r:id="rId105"/>
      <w:pgSz w:w="11906" w:h="16838"/>
      <w:pgMar w:top="1134" w:right="707"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944" w:rsidRDefault="009C6944" w:rsidP="00B10EBF">
      <w:pPr>
        <w:spacing w:after="0" w:line="240" w:lineRule="auto"/>
      </w:pPr>
      <w:r>
        <w:separator/>
      </w:r>
    </w:p>
  </w:endnote>
  <w:endnote w:type="continuationSeparator" w:id="0">
    <w:p w:rsidR="009C6944" w:rsidRDefault="009C6944" w:rsidP="00B10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ans-serif">
    <w:altName w:val="Arial"/>
    <w:charset w:val="01"/>
    <w:family w:val="auto"/>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omic Sans MS">
    <w:panose1 w:val="030F0702030302020204"/>
    <w:charset w:val="CC"/>
    <w:family w:val="script"/>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notTrueType/>
    <w:pitch w:val="fixed"/>
    <w:sig w:usb0="00000001" w:usb1="080E0000" w:usb2="00000010" w:usb3="00000000" w:csb0="0004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61708"/>
      <w:docPartObj>
        <w:docPartGallery w:val="Page Numbers (Bottom of Page)"/>
        <w:docPartUnique/>
      </w:docPartObj>
    </w:sdtPr>
    <w:sdtEndPr>
      <w:rPr>
        <w:rFonts w:ascii="Times New Roman" w:hAnsi="Times New Roman" w:cs="Times New Roman"/>
        <w:szCs w:val="24"/>
      </w:rPr>
    </w:sdtEndPr>
    <w:sdtContent>
      <w:p w:rsidR="00A30787" w:rsidRPr="0068570E" w:rsidRDefault="00A30787">
        <w:pPr>
          <w:pStyle w:val="aa"/>
          <w:jc w:val="center"/>
          <w:rPr>
            <w:rFonts w:ascii="Times New Roman" w:hAnsi="Times New Roman" w:cs="Times New Roman"/>
            <w:szCs w:val="24"/>
          </w:rPr>
        </w:pPr>
        <w:r w:rsidRPr="0068570E">
          <w:rPr>
            <w:rFonts w:ascii="Times New Roman" w:hAnsi="Times New Roman" w:cs="Times New Roman"/>
            <w:szCs w:val="24"/>
          </w:rPr>
          <w:fldChar w:fldCharType="begin"/>
        </w:r>
        <w:r w:rsidRPr="0068570E">
          <w:rPr>
            <w:rFonts w:ascii="Times New Roman" w:hAnsi="Times New Roman" w:cs="Times New Roman"/>
            <w:szCs w:val="24"/>
          </w:rPr>
          <w:instrText>PAGE   \* MERGEFORMAT</w:instrText>
        </w:r>
        <w:r w:rsidRPr="0068570E">
          <w:rPr>
            <w:rFonts w:ascii="Times New Roman" w:hAnsi="Times New Roman" w:cs="Times New Roman"/>
            <w:szCs w:val="24"/>
          </w:rPr>
          <w:fldChar w:fldCharType="separate"/>
        </w:r>
        <w:r w:rsidR="00EF249A">
          <w:rPr>
            <w:rFonts w:ascii="Times New Roman" w:hAnsi="Times New Roman" w:cs="Times New Roman"/>
            <w:noProof/>
            <w:szCs w:val="24"/>
          </w:rPr>
          <w:t>2</w:t>
        </w:r>
        <w:r w:rsidRPr="0068570E">
          <w:rPr>
            <w:rFonts w:ascii="Times New Roman" w:hAnsi="Times New Roman" w:cs="Times New Roman"/>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39995"/>
      <w:docPartObj>
        <w:docPartGallery w:val="Page Numbers (Bottom of Page)"/>
        <w:docPartUnique/>
      </w:docPartObj>
    </w:sdtPr>
    <w:sdtEndPr>
      <w:rPr>
        <w:rFonts w:ascii="Times New Roman" w:hAnsi="Times New Roman" w:cs="Times New Roman"/>
        <w:szCs w:val="24"/>
      </w:rPr>
    </w:sdtEndPr>
    <w:sdtContent>
      <w:p w:rsidR="00A30787" w:rsidRPr="0068570E" w:rsidRDefault="00A30787">
        <w:pPr>
          <w:pStyle w:val="aa"/>
          <w:jc w:val="center"/>
          <w:rPr>
            <w:rFonts w:ascii="Times New Roman" w:hAnsi="Times New Roman" w:cs="Times New Roman"/>
            <w:szCs w:val="24"/>
          </w:rPr>
        </w:pPr>
        <w:r w:rsidRPr="0068570E">
          <w:rPr>
            <w:rFonts w:ascii="Times New Roman" w:hAnsi="Times New Roman" w:cs="Times New Roman"/>
            <w:szCs w:val="24"/>
          </w:rPr>
          <w:fldChar w:fldCharType="begin"/>
        </w:r>
        <w:r w:rsidRPr="0068570E">
          <w:rPr>
            <w:rFonts w:ascii="Times New Roman" w:hAnsi="Times New Roman" w:cs="Times New Roman"/>
            <w:szCs w:val="24"/>
          </w:rPr>
          <w:instrText>PAGE   \* MERGEFORMAT</w:instrText>
        </w:r>
        <w:r w:rsidRPr="0068570E">
          <w:rPr>
            <w:rFonts w:ascii="Times New Roman" w:hAnsi="Times New Roman" w:cs="Times New Roman"/>
            <w:szCs w:val="24"/>
          </w:rPr>
          <w:fldChar w:fldCharType="separate"/>
        </w:r>
        <w:r w:rsidR="00EF249A">
          <w:rPr>
            <w:rFonts w:ascii="Times New Roman" w:hAnsi="Times New Roman" w:cs="Times New Roman"/>
            <w:noProof/>
            <w:szCs w:val="24"/>
          </w:rPr>
          <w:t>2</w:t>
        </w:r>
        <w:r w:rsidRPr="0068570E">
          <w:rPr>
            <w:rFonts w:ascii="Times New Roman" w:hAnsi="Times New Roman"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944" w:rsidRDefault="009C6944" w:rsidP="00B10EBF">
      <w:pPr>
        <w:spacing w:after="0" w:line="240" w:lineRule="auto"/>
      </w:pPr>
      <w:r>
        <w:separator/>
      </w:r>
    </w:p>
  </w:footnote>
  <w:footnote w:type="continuationSeparator" w:id="0">
    <w:p w:rsidR="009C6944" w:rsidRDefault="009C6944" w:rsidP="00B10E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BE14D6"/>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Wingdings" w:hAnsi="Wingdings" w:cs="Wingdings"/>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2"/>
    <w:multiLevelType w:val="multilevel"/>
    <w:tmpl w:val="93906FEE"/>
    <w:name w:val="WW8Num2"/>
    <w:lvl w:ilvl="0">
      <w:start w:val="1"/>
      <w:numFmt w:val="decimal"/>
      <w:lvlText w:val="%1."/>
      <w:lvlJc w:val="left"/>
      <w:pPr>
        <w:tabs>
          <w:tab w:val="num" w:pos="0"/>
        </w:tabs>
        <w:ind w:left="0" w:hanging="283"/>
      </w:pPr>
      <w:rPr>
        <w:rFonts w:ascii="Times New Roman" w:hAnsi="Times New Roman" w:cs="sans-serif" w:hint="default"/>
        <w:b w:val="0"/>
        <w:bCs w:val="0"/>
        <w:i w:val="0"/>
        <w:iCs w:val="0"/>
        <w:caps w:val="0"/>
        <w:smallCaps w:val="0"/>
        <w:spacing w:val="0"/>
        <w:sz w:val="17"/>
        <w:szCs w:val="28"/>
        <w:lang w:val="ru-RU"/>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3"/>
    <w:multiLevelType w:val="multilevel"/>
    <w:tmpl w:val="45542C26"/>
    <w:name w:val="WW8Num3"/>
    <w:lvl w:ilvl="0">
      <w:start w:val="1"/>
      <w:numFmt w:val="bullet"/>
      <w:lvlText w:val=""/>
      <w:lvlJc w:val="left"/>
      <w:pPr>
        <w:tabs>
          <w:tab w:val="num" w:pos="0"/>
        </w:tabs>
        <w:ind w:left="707" w:firstLine="0"/>
      </w:pPr>
      <w:rPr>
        <w:rFonts w:ascii="Symbol" w:hAnsi="Symbol" w:cs="OpenSymbol" w:hint="default"/>
        <w:caps w:val="0"/>
        <w:smallCaps w:val="0"/>
        <w:color w:val="000000"/>
        <w:spacing w:val="0"/>
        <w:sz w:val="28"/>
        <w:szCs w:val="28"/>
      </w:rPr>
    </w:lvl>
    <w:lvl w:ilvl="1">
      <w:start w:val="1"/>
      <w:numFmt w:val="bullet"/>
      <w:lvlText w:val=""/>
      <w:lvlJc w:val="left"/>
      <w:pPr>
        <w:tabs>
          <w:tab w:val="num" w:pos="1414"/>
        </w:tabs>
        <w:ind w:left="1414" w:hanging="283"/>
      </w:pPr>
      <w:rPr>
        <w:rFonts w:ascii="Symbol" w:hAnsi="Symbol" w:cs="OpenSymbol"/>
        <w:caps w:val="0"/>
        <w:smallCaps w:val="0"/>
        <w:color w:val="000000"/>
        <w:spacing w:val="0"/>
        <w:sz w:val="28"/>
        <w:szCs w:val="28"/>
      </w:rPr>
    </w:lvl>
    <w:lvl w:ilvl="2">
      <w:start w:val="1"/>
      <w:numFmt w:val="bullet"/>
      <w:lvlText w:val=""/>
      <w:lvlJc w:val="left"/>
      <w:pPr>
        <w:tabs>
          <w:tab w:val="num" w:pos="2121"/>
        </w:tabs>
        <w:ind w:left="2121" w:hanging="283"/>
      </w:pPr>
      <w:rPr>
        <w:rFonts w:ascii="Symbol" w:hAnsi="Symbol" w:cs="OpenSymbol"/>
        <w:caps w:val="0"/>
        <w:smallCaps w:val="0"/>
        <w:color w:val="000000"/>
        <w:spacing w:val="0"/>
        <w:sz w:val="28"/>
        <w:szCs w:val="28"/>
      </w:rPr>
    </w:lvl>
    <w:lvl w:ilvl="3">
      <w:start w:val="1"/>
      <w:numFmt w:val="bullet"/>
      <w:lvlText w:val=""/>
      <w:lvlJc w:val="left"/>
      <w:pPr>
        <w:tabs>
          <w:tab w:val="num" w:pos="2828"/>
        </w:tabs>
        <w:ind w:left="2828" w:hanging="283"/>
      </w:pPr>
      <w:rPr>
        <w:rFonts w:ascii="Symbol" w:hAnsi="Symbol" w:cs="OpenSymbol"/>
        <w:caps w:val="0"/>
        <w:smallCaps w:val="0"/>
        <w:color w:val="000000"/>
        <w:spacing w:val="0"/>
        <w:sz w:val="28"/>
        <w:szCs w:val="28"/>
      </w:rPr>
    </w:lvl>
    <w:lvl w:ilvl="4">
      <w:start w:val="1"/>
      <w:numFmt w:val="bullet"/>
      <w:lvlText w:val=""/>
      <w:lvlJc w:val="left"/>
      <w:pPr>
        <w:tabs>
          <w:tab w:val="num" w:pos="3535"/>
        </w:tabs>
        <w:ind w:left="3535" w:hanging="283"/>
      </w:pPr>
      <w:rPr>
        <w:rFonts w:ascii="Symbol" w:hAnsi="Symbol" w:cs="OpenSymbol"/>
        <w:caps w:val="0"/>
        <w:smallCaps w:val="0"/>
        <w:color w:val="000000"/>
        <w:spacing w:val="0"/>
        <w:sz w:val="28"/>
        <w:szCs w:val="28"/>
      </w:rPr>
    </w:lvl>
    <w:lvl w:ilvl="5">
      <w:start w:val="1"/>
      <w:numFmt w:val="bullet"/>
      <w:lvlText w:val=""/>
      <w:lvlJc w:val="left"/>
      <w:pPr>
        <w:tabs>
          <w:tab w:val="num" w:pos="4242"/>
        </w:tabs>
        <w:ind w:left="4242" w:hanging="283"/>
      </w:pPr>
      <w:rPr>
        <w:rFonts w:ascii="Symbol" w:hAnsi="Symbol" w:cs="OpenSymbol"/>
        <w:caps w:val="0"/>
        <w:smallCaps w:val="0"/>
        <w:color w:val="000000"/>
        <w:spacing w:val="0"/>
        <w:sz w:val="28"/>
        <w:szCs w:val="28"/>
      </w:rPr>
    </w:lvl>
    <w:lvl w:ilvl="6">
      <w:start w:val="1"/>
      <w:numFmt w:val="bullet"/>
      <w:lvlText w:val=""/>
      <w:lvlJc w:val="left"/>
      <w:pPr>
        <w:tabs>
          <w:tab w:val="num" w:pos="4949"/>
        </w:tabs>
        <w:ind w:left="4949" w:hanging="283"/>
      </w:pPr>
      <w:rPr>
        <w:rFonts w:ascii="Symbol" w:hAnsi="Symbol" w:cs="OpenSymbol"/>
        <w:caps w:val="0"/>
        <w:smallCaps w:val="0"/>
        <w:color w:val="000000"/>
        <w:spacing w:val="0"/>
        <w:sz w:val="28"/>
        <w:szCs w:val="28"/>
      </w:rPr>
    </w:lvl>
    <w:lvl w:ilvl="7">
      <w:start w:val="1"/>
      <w:numFmt w:val="bullet"/>
      <w:lvlText w:val=""/>
      <w:lvlJc w:val="left"/>
      <w:pPr>
        <w:tabs>
          <w:tab w:val="num" w:pos="5656"/>
        </w:tabs>
        <w:ind w:left="5656" w:hanging="283"/>
      </w:pPr>
      <w:rPr>
        <w:rFonts w:ascii="Symbol" w:hAnsi="Symbol" w:cs="OpenSymbol"/>
        <w:caps w:val="0"/>
        <w:smallCaps w:val="0"/>
        <w:color w:val="000000"/>
        <w:spacing w:val="0"/>
        <w:sz w:val="28"/>
        <w:szCs w:val="28"/>
      </w:rPr>
    </w:lvl>
    <w:lvl w:ilvl="8">
      <w:start w:val="1"/>
      <w:numFmt w:val="bullet"/>
      <w:lvlText w:val=""/>
      <w:lvlJc w:val="left"/>
      <w:pPr>
        <w:tabs>
          <w:tab w:val="num" w:pos="6363"/>
        </w:tabs>
        <w:ind w:left="6363" w:hanging="283"/>
      </w:pPr>
      <w:rPr>
        <w:rFonts w:ascii="Symbol" w:hAnsi="Symbol" w:cs="OpenSymbol"/>
        <w:caps w:val="0"/>
        <w:smallCaps w:val="0"/>
        <w:color w:val="000000"/>
        <w:spacing w:val="0"/>
        <w:sz w:val="28"/>
        <w:szCs w:val="28"/>
      </w:r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rPr>
        <w:color w:val="00000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sz w:val="28"/>
        <w:szCs w:val="28"/>
        <w:lang w:val="ru-RU"/>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379E36F4"/>
    <w:name w:val="WW8Num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DB3081FC"/>
    <w:name w:val="WW8Num9"/>
    <w:lvl w:ilvl="0">
      <w:start w:val="1"/>
      <w:numFmt w:val="bullet"/>
      <w:lvlText w:val=""/>
      <w:lvlJc w:val="left"/>
      <w:pPr>
        <w:tabs>
          <w:tab w:val="num" w:pos="720"/>
        </w:tabs>
        <w:ind w:left="720" w:hanging="360"/>
      </w:pPr>
      <w:rPr>
        <w:rFonts w:ascii="Symbol" w:hAnsi="Symbol" w:cs="OpenSymbol" w:hint="default"/>
        <w:color w:val="000000"/>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1B35540"/>
    <w:multiLevelType w:val="hybridMultilevel"/>
    <w:tmpl w:val="B7B8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D048D5"/>
    <w:multiLevelType w:val="multilevel"/>
    <w:tmpl w:val="CDB4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241769"/>
    <w:multiLevelType w:val="hybridMultilevel"/>
    <w:tmpl w:val="14E04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603F45"/>
    <w:multiLevelType w:val="hybridMultilevel"/>
    <w:tmpl w:val="1A3CE9FA"/>
    <w:lvl w:ilvl="0" w:tplc="D54A1DF2">
      <w:start w:val="1"/>
      <w:numFmt w:val="bullet"/>
      <w:lvlText w:val="•"/>
      <w:lvlJc w:val="left"/>
      <w:pPr>
        <w:tabs>
          <w:tab w:val="num" w:pos="720"/>
        </w:tabs>
        <w:ind w:left="720" w:hanging="360"/>
      </w:pPr>
      <w:rPr>
        <w:rFonts w:ascii="Times New Roman" w:hAnsi="Times New Roman" w:hint="default"/>
      </w:rPr>
    </w:lvl>
    <w:lvl w:ilvl="1" w:tplc="3B4417AC" w:tentative="1">
      <w:start w:val="1"/>
      <w:numFmt w:val="bullet"/>
      <w:lvlText w:val="•"/>
      <w:lvlJc w:val="left"/>
      <w:pPr>
        <w:tabs>
          <w:tab w:val="num" w:pos="1440"/>
        </w:tabs>
        <w:ind w:left="1440" w:hanging="360"/>
      </w:pPr>
      <w:rPr>
        <w:rFonts w:ascii="Times New Roman" w:hAnsi="Times New Roman" w:hint="default"/>
      </w:rPr>
    </w:lvl>
    <w:lvl w:ilvl="2" w:tplc="71A8A2C0" w:tentative="1">
      <w:start w:val="1"/>
      <w:numFmt w:val="bullet"/>
      <w:lvlText w:val="•"/>
      <w:lvlJc w:val="left"/>
      <w:pPr>
        <w:tabs>
          <w:tab w:val="num" w:pos="2160"/>
        </w:tabs>
        <w:ind w:left="2160" w:hanging="360"/>
      </w:pPr>
      <w:rPr>
        <w:rFonts w:ascii="Times New Roman" w:hAnsi="Times New Roman" w:hint="default"/>
      </w:rPr>
    </w:lvl>
    <w:lvl w:ilvl="3" w:tplc="1EF285FA" w:tentative="1">
      <w:start w:val="1"/>
      <w:numFmt w:val="bullet"/>
      <w:lvlText w:val="•"/>
      <w:lvlJc w:val="left"/>
      <w:pPr>
        <w:tabs>
          <w:tab w:val="num" w:pos="2880"/>
        </w:tabs>
        <w:ind w:left="2880" w:hanging="360"/>
      </w:pPr>
      <w:rPr>
        <w:rFonts w:ascii="Times New Roman" w:hAnsi="Times New Roman" w:hint="default"/>
      </w:rPr>
    </w:lvl>
    <w:lvl w:ilvl="4" w:tplc="5BA41D36" w:tentative="1">
      <w:start w:val="1"/>
      <w:numFmt w:val="bullet"/>
      <w:lvlText w:val="•"/>
      <w:lvlJc w:val="left"/>
      <w:pPr>
        <w:tabs>
          <w:tab w:val="num" w:pos="3600"/>
        </w:tabs>
        <w:ind w:left="3600" w:hanging="360"/>
      </w:pPr>
      <w:rPr>
        <w:rFonts w:ascii="Times New Roman" w:hAnsi="Times New Roman" w:hint="default"/>
      </w:rPr>
    </w:lvl>
    <w:lvl w:ilvl="5" w:tplc="09126AF4" w:tentative="1">
      <w:start w:val="1"/>
      <w:numFmt w:val="bullet"/>
      <w:lvlText w:val="•"/>
      <w:lvlJc w:val="left"/>
      <w:pPr>
        <w:tabs>
          <w:tab w:val="num" w:pos="4320"/>
        </w:tabs>
        <w:ind w:left="4320" w:hanging="360"/>
      </w:pPr>
      <w:rPr>
        <w:rFonts w:ascii="Times New Roman" w:hAnsi="Times New Roman" w:hint="default"/>
      </w:rPr>
    </w:lvl>
    <w:lvl w:ilvl="6" w:tplc="7460E4DE" w:tentative="1">
      <w:start w:val="1"/>
      <w:numFmt w:val="bullet"/>
      <w:lvlText w:val="•"/>
      <w:lvlJc w:val="left"/>
      <w:pPr>
        <w:tabs>
          <w:tab w:val="num" w:pos="5040"/>
        </w:tabs>
        <w:ind w:left="5040" w:hanging="360"/>
      </w:pPr>
      <w:rPr>
        <w:rFonts w:ascii="Times New Roman" w:hAnsi="Times New Roman" w:hint="default"/>
      </w:rPr>
    </w:lvl>
    <w:lvl w:ilvl="7" w:tplc="A77A7122" w:tentative="1">
      <w:start w:val="1"/>
      <w:numFmt w:val="bullet"/>
      <w:lvlText w:val="•"/>
      <w:lvlJc w:val="left"/>
      <w:pPr>
        <w:tabs>
          <w:tab w:val="num" w:pos="5760"/>
        </w:tabs>
        <w:ind w:left="5760" w:hanging="360"/>
      </w:pPr>
      <w:rPr>
        <w:rFonts w:ascii="Times New Roman" w:hAnsi="Times New Roman" w:hint="default"/>
      </w:rPr>
    </w:lvl>
    <w:lvl w:ilvl="8" w:tplc="94AAE06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94F22E2"/>
    <w:multiLevelType w:val="hybridMultilevel"/>
    <w:tmpl w:val="D294173E"/>
    <w:lvl w:ilvl="0" w:tplc="040CA4C4">
      <w:start w:val="1"/>
      <w:numFmt w:val="bullet"/>
      <w:lvlText w:val="•"/>
      <w:lvlJc w:val="left"/>
      <w:pPr>
        <w:tabs>
          <w:tab w:val="num" w:pos="720"/>
        </w:tabs>
        <w:ind w:left="720" w:hanging="360"/>
      </w:pPr>
      <w:rPr>
        <w:rFonts w:ascii="Times New Roman" w:hAnsi="Times New Roman" w:hint="default"/>
      </w:rPr>
    </w:lvl>
    <w:lvl w:ilvl="1" w:tplc="9E0479B0" w:tentative="1">
      <w:start w:val="1"/>
      <w:numFmt w:val="bullet"/>
      <w:lvlText w:val="•"/>
      <w:lvlJc w:val="left"/>
      <w:pPr>
        <w:tabs>
          <w:tab w:val="num" w:pos="1440"/>
        </w:tabs>
        <w:ind w:left="1440" w:hanging="360"/>
      </w:pPr>
      <w:rPr>
        <w:rFonts w:ascii="Times New Roman" w:hAnsi="Times New Roman" w:hint="default"/>
      </w:rPr>
    </w:lvl>
    <w:lvl w:ilvl="2" w:tplc="B362639E" w:tentative="1">
      <w:start w:val="1"/>
      <w:numFmt w:val="bullet"/>
      <w:lvlText w:val="•"/>
      <w:lvlJc w:val="left"/>
      <w:pPr>
        <w:tabs>
          <w:tab w:val="num" w:pos="2160"/>
        </w:tabs>
        <w:ind w:left="2160" w:hanging="360"/>
      </w:pPr>
      <w:rPr>
        <w:rFonts w:ascii="Times New Roman" w:hAnsi="Times New Roman" w:hint="default"/>
      </w:rPr>
    </w:lvl>
    <w:lvl w:ilvl="3" w:tplc="15CCAE92" w:tentative="1">
      <w:start w:val="1"/>
      <w:numFmt w:val="bullet"/>
      <w:lvlText w:val="•"/>
      <w:lvlJc w:val="left"/>
      <w:pPr>
        <w:tabs>
          <w:tab w:val="num" w:pos="2880"/>
        </w:tabs>
        <w:ind w:left="2880" w:hanging="360"/>
      </w:pPr>
      <w:rPr>
        <w:rFonts w:ascii="Times New Roman" w:hAnsi="Times New Roman" w:hint="default"/>
      </w:rPr>
    </w:lvl>
    <w:lvl w:ilvl="4" w:tplc="B678CAF8" w:tentative="1">
      <w:start w:val="1"/>
      <w:numFmt w:val="bullet"/>
      <w:lvlText w:val="•"/>
      <w:lvlJc w:val="left"/>
      <w:pPr>
        <w:tabs>
          <w:tab w:val="num" w:pos="3600"/>
        </w:tabs>
        <w:ind w:left="3600" w:hanging="360"/>
      </w:pPr>
      <w:rPr>
        <w:rFonts w:ascii="Times New Roman" w:hAnsi="Times New Roman" w:hint="default"/>
      </w:rPr>
    </w:lvl>
    <w:lvl w:ilvl="5" w:tplc="2972484E" w:tentative="1">
      <w:start w:val="1"/>
      <w:numFmt w:val="bullet"/>
      <w:lvlText w:val="•"/>
      <w:lvlJc w:val="left"/>
      <w:pPr>
        <w:tabs>
          <w:tab w:val="num" w:pos="4320"/>
        </w:tabs>
        <w:ind w:left="4320" w:hanging="360"/>
      </w:pPr>
      <w:rPr>
        <w:rFonts w:ascii="Times New Roman" w:hAnsi="Times New Roman" w:hint="default"/>
      </w:rPr>
    </w:lvl>
    <w:lvl w:ilvl="6" w:tplc="30DA7282" w:tentative="1">
      <w:start w:val="1"/>
      <w:numFmt w:val="bullet"/>
      <w:lvlText w:val="•"/>
      <w:lvlJc w:val="left"/>
      <w:pPr>
        <w:tabs>
          <w:tab w:val="num" w:pos="5040"/>
        </w:tabs>
        <w:ind w:left="5040" w:hanging="360"/>
      </w:pPr>
      <w:rPr>
        <w:rFonts w:ascii="Times New Roman" w:hAnsi="Times New Roman" w:hint="default"/>
      </w:rPr>
    </w:lvl>
    <w:lvl w:ilvl="7" w:tplc="536E30E0" w:tentative="1">
      <w:start w:val="1"/>
      <w:numFmt w:val="bullet"/>
      <w:lvlText w:val="•"/>
      <w:lvlJc w:val="left"/>
      <w:pPr>
        <w:tabs>
          <w:tab w:val="num" w:pos="5760"/>
        </w:tabs>
        <w:ind w:left="5760" w:hanging="360"/>
      </w:pPr>
      <w:rPr>
        <w:rFonts w:ascii="Times New Roman" w:hAnsi="Times New Roman" w:hint="default"/>
      </w:rPr>
    </w:lvl>
    <w:lvl w:ilvl="8" w:tplc="7BC228A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DCF55CB"/>
    <w:multiLevelType w:val="hybridMultilevel"/>
    <w:tmpl w:val="3ADC9A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F2E6FB4"/>
    <w:multiLevelType w:val="hybridMultilevel"/>
    <w:tmpl w:val="80A2674E"/>
    <w:lvl w:ilvl="0" w:tplc="EC4A6970">
      <w:start w:val="1"/>
      <w:numFmt w:val="bullet"/>
      <w:lvlText w:val=""/>
      <w:lvlJc w:val="left"/>
      <w:pPr>
        <w:tabs>
          <w:tab w:val="num" w:pos="1260"/>
        </w:tabs>
        <w:ind w:left="1260" w:hanging="360"/>
      </w:pPr>
      <w:rPr>
        <w:rFonts w:ascii="Symbol" w:eastAsia="Times New Roman"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27B578DE"/>
    <w:multiLevelType w:val="singleLevel"/>
    <w:tmpl w:val="7780FB32"/>
    <w:lvl w:ilvl="0">
      <w:start w:val="4"/>
      <w:numFmt w:val="decimal"/>
      <w:lvlText w:val="%1)"/>
      <w:legacy w:legacy="1" w:legacySpace="0" w:legacyIndent="322"/>
      <w:lvlJc w:val="left"/>
      <w:pPr>
        <w:ind w:left="0" w:firstLine="0"/>
      </w:pPr>
      <w:rPr>
        <w:rFonts w:ascii="Times New Roman" w:hAnsi="Times New Roman" w:cs="Times New Roman" w:hint="default"/>
      </w:rPr>
    </w:lvl>
  </w:abstractNum>
  <w:abstractNum w:abstractNumId="17">
    <w:nsid w:val="288F2AB8"/>
    <w:multiLevelType w:val="hybridMultilevel"/>
    <w:tmpl w:val="20BC3598"/>
    <w:lvl w:ilvl="0" w:tplc="78C81196">
      <w:start w:val="1"/>
      <w:numFmt w:val="bullet"/>
      <w:lvlText w:val="•"/>
      <w:lvlJc w:val="left"/>
      <w:pPr>
        <w:tabs>
          <w:tab w:val="num" w:pos="720"/>
        </w:tabs>
        <w:ind w:left="720" w:hanging="360"/>
      </w:pPr>
      <w:rPr>
        <w:rFonts w:ascii="Times New Roman" w:hAnsi="Times New Roman" w:hint="default"/>
      </w:rPr>
    </w:lvl>
    <w:lvl w:ilvl="1" w:tplc="084A7D6A" w:tentative="1">
      <w:start w:val="1"/>
      <w:numFmt w:val="bullet"/>
      <w:lvlText w:val="•"/>
      <w:lvlJc w:val="left"/>
      <w:pPr>
        <w:tabs>
          <w:tab w:val="num" w:pos="1440"/>
        </w:tabs>
        <w:ind w:left="1440" w:hanging="360"/>
      </w:pPr>
      <w:rPr>
        <w:rFonts w:ascii="Times New Roman" w:hAnsi="Times New Roman" w:hint="default"/>
      </w:rPr>
    </w:lvl>
    <w:lvl w:ilvl="2" w:tplc="EE78FB08" w:tentative="1">
      <w:start w:val="1"/>
      <w:numFmt w:val="bullet"/>
      <w:lvlText w:val="•"/>
      <w:lvlJc w:val="left"/>
      <w:pPr>
        <w:tabs>
          <w:tab w:val="num" w:pos="2160"/>
        </w:tabs>
        <w:ind w:left="2160" w:hanging="360"/>
      </w:pPr>
      <w:rPr>
        <w:rFonts w:ascii="Times New Roman" w:hAnsi="Times New Roman" w:hint="default"/>
      </w:rPr>
    </w:lvl>
    <w:lvl w:ilvl="3" w:tplc="08BC5E56" w:tentative="1">
      <w:start w:val="1"/>
      <w:numFmt w:val="bullet"/>
      <w:lvlText w:val="•"/>
      <w:lvlJc w:val="left"/>
      <w:pPr>
        <w:tabs>
          <w:tab w:val="num" w:pos="2880"/>
        </w:tabs>
        <w:ind w:left="2880" w:hanging="360"/>
      </w:pPr>
      <w:rPr>
        <w:rFonts w:ascii="Times New Roman" w:hAnsi="Times New Roman" w:hint="default"/>
      </w:rPr>
    </w:lvl>
    <w:lvl w:ilvl="4" w:tplc="A1662F52" w:tentative="1">
      <w:start w:val="1"/>
      <w:numFmt w:val="bullet"/>
      <w:lvlText w:val="•"/>
      <w:lvlJc w:val="left"/>
      <w:pPr>
        <w:tabs>
          <w:tab w:val="num" w:pos="3600"/>
        </w:tabs>
        <w:ind w:left="3600" w:hanging="360"/>
      </w:pPr>
      <w:rPr>
        <w:rFonts w:ascii="Times New Roman" w:hAnsi="Times New Roman" w:hint="default"/>
      </w:rPr>
    </w:lvl>
    <w:lvl w:ilvl="5" w:tplc="E8C6BAD4" w:tentative="1">
      <w:start w:val="1"/>
      <w:numFmt w:val="bullet"/>
      <w:lvlText w:val="•"/>
      <w:lvlJc w:val="left"/>
      <w:pPr>
        <w:tabs>
          <w:tab w:val="num" w:pos="4320"/>
        </w:tabs>
        <w:ind w:left="4320" w:hanging="360"/>
      </w:pPr>
      <w:rPr>
        <w:rFonts w:ascii="Times New Roman" w:hAnsi="Times New Roman" w:hint="default"/>
      </w:rPr>
    </w:lvl>
    <w:lvl w:ilvl="6" w:tplc="CF6600C8" w:tentative="1">
      <w:start w:val="1"/>
      <w:numFmt w:val="bullet"/>
      <w:lvlText w:val="•"/>
      <w:lvlJc w:val="left"/>
      <w:pPr>
        <w:tabs>
          <w:tab w:val="num" w:pos="5040"/>
        </w:tabs>
        <w:ind w:left="5040" w:hanging="360"/>
      </w:pPr>
      <w:rPr>
        <w:rFonts w:ascii="Times New Roman" w:hAnsi="Times New Roman" w:hint="default"/>
      </w:rPr>
    </w:lvl>
    <w:lvl w:ilvl="7" w:tplc="551A4612" w:tentative="1">
      <w:start w:val="1"/>
      <w:numFmt w:val="bullet"/>
      <w:lvlText w:val="•"/>
      <w:lvlJc w:val="left"/>
      <w:pPr>
        <w:tabs>
          <w:tab w:val="num" w:pos="5760"/>
        </w:tabs>
        <w:ind w:left="5760" w:hanging="360"/>
      </w:pPr>
      <w:rPr>
        <w:rFonts w:ascii="Times New Roman" w:hAnsi="Times New Roman" w:hint="default"/>
      </w:rPr>
    </w:lvl>
    <w:lvl w:ilvl="8" w:tplc="7ED4FE5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C533097"/>
    <w:multiLevelType w:val="hybridMultilevel"/>
    <w:tmpl w:val="36A24E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0DF1A78"/>
    <w:multiLevelType w:val="hybridMultilevel"/>
    <w:tmpl w:val="7F0206B2"/>
    <w:lvl w:ilvl="0" w:tplc="79BC9376">
      <w:start w:val="1"/>
      <w:numFmt w:val="decimal"/>
      <w:lvlText w:val="%1."/>
      <w:lvlJc w:val="left"/>
      <w:pPr>
        <w:ind w:left="465" w:hanging="360"/>
      </w:pPr>
      <w:rPr>
        <w:rFonts w:cs="Times New Roman" w:hint="default"/>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20">
    <w:nsid w:val="33C13717"/>
    <w:multiLevelType w:val="hybridMultilevel"/>
    <w:tmpl w:val="64D0001A"/>
    <w:lvl w:ilvl="0" w:tplc="27F408CA">
      <w:start w:val="1"/>
      <w:numFmt w:val="decimal"/>
      <w:lvlText w:val="%1."/>
      <w:lvlJc w:val="left"/>
      <w:pPr>
        <w:tabs>
          <w:tab w:val="num" w:pos="720"/>
        </w:tabs>
        <w:ind w:left="720" w:hanging="360"/>
      </w:pPr>
    </w:lvl>
    <w:lvl w:ilvl="1" w:tplc="6A4C5B22" w:tentative="1">
      <w:start w:val="1"/>
      <w:numFmt w:val="decimal"/>
      <w:lvlText w:val="%2."/>
      <w:lvlJc w:val="left"/>
      <w:pPr>
        <w:tabs>
          <w:tab w:val="num" w:pos="1440"/>
        </w:tabs>
        <w:ind w:left="1440" w:hanging="360"/>
      </w:pPr>
    </w:lvl>
    <w:lvl w:ilvl="2" w:tplc="9412DA80" w:tentative="1">
      <w:start w:val="1"/>
      <w:numFmt w:val="decimal"/>
      <w:lvlText w:val="%3."/>
      <w:lvlJc w:val="left"/>
      <w:pPr>
        <w:tabs>
          <w:tab w:val="num" w:pos="2160"/>
        </w:tabs>
        <w:ind w:left="2160" w:hanging="360"/>
      </w:pPr>
    </w:lvl>
    <w:lvl w:ilvl="3" w:tplc="0B6EF580" w:tentative="1">
      <w:start w:val="1"/>
      <w:numFmt w:val="decimal"/>
      <w:lvlText w:val="%4."/>
      <w:lvlJc w:val="left"/>
      <w:pPr>
        <w:tabs>
          <w:tab w:val="num" w:pos="2880"/>
        </w:tabs>
        <w:ind w:left="2880" w:hanging="360"/>
      </w:pPr>
    </w:lvl>
    <w:lvl w:ilvl="4" w:tplc="E552FF30" w:tentative="1">
      <w:start w:val="1"/>
      <w:numFmt w:val="decimal"/>
      <w:lvlText w:val="%5."/>
      <w:lvlJc w:val="left"/>
      <w:pPr>
        <w:tabs>
          <w:tab w:val="num" w:pos="3600"/>
        </w:tabs>
        <w:ind w:left="3600" w:hanging="360"/>
      </w:pPr>
    </w:lvl>
    <w:lvl w:ilvl="5" w:tplc="9CBA06AE" w:tentative="1">
      <w:start w:val="1"/>
      <w:numFmt w:val="decimal"/>
      <w:lvlText w:val="%6."/>
      <w:lvlJc w:val="left"/>
      <w:pPr>
        <w:tabs>
          <w:tab w:val="num" w:pos="4320"/>
        </w:tabs>
        <w:ind w:left="4320" w:hanging="360"/>
      </w:pPr>
    </w:lvl>
    <w:lvl w:ilvl="6" w:tplc="89725C54" w:tentative="1">
      <w:start w:val="1"/>
      <w:numFmt w:val="decimal"/>
      <w:lvlText w:val="%7."/>
      <w:lvlJc w:val="left"/>
      <w:pPr>
        <w:tabs>
          <w:tab w:val="num" w:pos="5040"/>
        </w:tabs>
        <w:ind w:left="5040" w:hanging="360"/>
      </w:pPr>
    </w:lvl>
    <w:lvl w:ilvl="7" w:tplc="851E591C" w:tentative="1">
      <w:start w:val="1"/>
      <w:numFmt w:val="decimal"/>
      <w:lvlText w:val="%8."/>
      <w:lvlJc w:val="left"/>
      <w:pPr>
        <w:tabs>
          <w:tab w:val="num" w:pos="5760"/>
        </w:tabs>
        <w:ind w:left="5760" w:hanging="360"/>
      </w:pPr>
    </w:lvl>
    <w:lvl w:ilvl="8" w:tplc="F0D48FFC" w:tentative="1">
      <w:start w:val="1"/>
      <w:numFmt w:val="decimal"/>
      <w:lvlText w:val="%9."/>
      <w:lvlJc w:val="left"/>
      <w:pPr>
        <w:tabs>
          <w:tab w:val="num" w:pos="6480"/>
        </w:tabs>
        <w:ind w:left="6480" w:hanging="360"/>
      </w:pPr>
    </w:lvl>
  </w:abstractNum>
  <w:abstractNum w:abstractNumId="21">
    <w:nsid w:val="36657532"/>
    <w:multiLevelType w:val="hybridMultilevel"/>
    <w:tmpl w:val="B7B8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FF7B25"/>
    <w:multiLevelType w:val="hybridMultilevel"/>
    <w:tmpl w:val="BDC84F76"/>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start w:val="1"/>
      <w:numFmt w:val="bullet"/>
      <w:lvlText w:val=""/>
      <w:lvlJc w:val="left"/>
      <w:pPr>
        <w:tabs>
          <w:tab w:val="num" w:pos="360"/>
        </w:tabs>
        <w:ind w:left="36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23">
    <w:nsid w:val="3A6608AF"/>
    <w:multiLevelType w:val="hybridMultilevel"/>
    <w:tmpl w:val="D5AA60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ADD01B7"/>
    <w:multiLevelType w:val="hybridMultilevel"/>
    <w:tmpl w:val="B7B8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902A45"/>
    <w:multiLevelType w:val="hybridMultilevel"/>
    <w:tmpl w:val="6290AE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D022E27"/>
    <w:multiLevelType w:val="hybridMultilevel"/>
    <w:tmpl w:val="797C0340"/>
    <w:lvl w:ilvl="0" w:tplc="FD904118">
      <w:start w:val="1"/>
      <w:numFmt w:val="bullet"/>
      <w:lvlText w:val="•"/>
      <w:lvlJc w:val="left"/>
      <w:pPr>
        <w:tabs>
          <w:tab w:val="num" w:pos="720"/>
        </w:tabs>
        <w:ind w:left="720" w:hanging="360"/>
      </w:pPr>
      <w:rPr>
        <w:rFonts w:ascii="Times New Roman" w:hAnsi="Times New Roman" w:hint="default"/>
      </w:rPr>
    </w:lvl>
    <w:lvl w:ilvl="1" w:tplc="C32E364A" w:tentative="1">
      <w:start w:val="1"/>
      <w:numFmt w:val="bullet"/>
      <w:lvlText w:val="•"/>
      <w:lvlJc w:val="left"/>
      <w:pPr>
        <w:tabs>
          <w:tab w:val="num" w:pos="1440"/>
        </w:tabs>
        <w:ind w:left="1440" w:hanging="360"/>
      </w:pPr>
      <w:rPr>
        <w:rFonts w:ascii="Times New Roman" w:hAnsi="Times New Roman" w:hint="default"/>
      </w:rPr>
    </w:lvl>
    <w:lvl w:ilvl="2" w:tplc="3724F05E" w:tentative="1">
      <w:start w:val="1"/>
      <w:numFmt w:val="bullet"/>
      <w:lvlText w:val="•"/>
      <w:lvlJc w:val="left"/>
      <w:pPr>
        <w:tabs>
          <w:tab w:val="num" w:pos="2160"/>
        </w:tabs>
        <w:ind w:left="2160" w:hanging="360"/>
      </w:pPr>
      <w:rPr>
        <w:rFonts w:ascii="Times New Roman" w:hAnsi="Times New Roman" w:hint="default"/>
      </w:rPr>
    </w:lvl>
    <w:lvl w:ilvl="3" w:tplc="E266233E" w:tentative="1">
      <w:start w:val="1"/>
      <w:numFmt w:val="bullet"/>
      <w:lvlText w:val="•"/>
      <w:lvlJc w:val="left"/>
      <w:pPr>
        <w:tabs>
          <w:tab w:val="num" w:pos="2880"/>
        </w:tabs>
        <w:ind w:left="2880" w:hanging="360"/>
      </w:pPr>
      <w:rPr>
        <w:rFonts w:ascii="Times New Roman" w:hAnsi="Times New Roman" w:hint="default"/>
      </w:rPr>
    </w:lvl>
    <w:lvl w:ilvl="4" w:tplc="670A4D2C" w:tentative="1">
      <w:start w:val="1"/>
      <w:numFmt w:val="bullet"/>
      <w:lvlText w:val="•"/>
      <w:lvlJc w:val="left"/>
      <w:pPr>
        <w:tabs>
          <w:tab w:val="num" w:pos="3600"/>
        </w:tabs>
        <w:ind w:left="3600" w:hanging="360"/>
      </w:pPr>
      <w:rPr>
        <w:rFonts w:ascii="Times New Roman" w:hAnsi="Times New Roman" w:hint="default"/>
      </w:rPr>
    </w:lvl>
    <w:lvl w:ilvl="5" w:tplc="17741730" w:tentative="1">
      <w:start w:val="1"/>
      <w:numFmt w:val="bullet"/>
      <w:lvlText w:val="•"/>
      <w:lvlJc w:val="left"/>
      <w:pPr>
        <w:tabs>
          <w:tab w:val="num" w:pos="4320"/>
        </w:tabs>
        <w:ind w:left="4320" w:hanging="360"/>
      </w:pPr>
      <w:rPr>
        <w:rFonts w:ascii="Times New Roman" w:hAnsi="Times New Roman" w:hint="default"/>
      </w:rPr>
    </w:lvl>
    <w:lvl w:ilvl="6" w:tplc="FB548DD2" w:tentative="1">
      <w:start w:val="1"/>
      <w:numFmt w:val="bullet"/>
      <w:lvlText w:val="•"/>
      <w:lvlJc w:val="left"/>
      <w:pPr>
        <w:tabs>
          <w:tab w:val="num" w:pos="5040"/>
        </w:tabs>
        <w:ind w:left="5040" w:hanging="360"/>
      </w:pPr>
      <w:rPr>
        <w:rFonts w:ascii="Times New Roman" w:hAnsi="Times New Roman" w:hint="default"/>
      </w:rPr>
    </w:lvl>
    <w:lvl w:ilvl="7" w:tplc="39028E2A" w:tentative="1">
      <w:start w:val="1"/>
      <w:numFmt w:val="bullet"/>
      <w:lvlText w:val="•"/>
      <w:lvlJc w:val="left"/>
      <w:pPr>
        <w:tabs>
          <w:tab w:val="num" w:pos="5760"/>
        </w:tabs>
        <w:ind w:left="5760" w:hanging="360"/>
      </w:pPr>
      <w:rPr>
        <w:rFonts w:ascii="Times New Roman" w:hAnsi="Times New Roman" w:hint="default"/>
      </w:rPr>
    </w:lvl>
    <w:lvl w:ilvl="8" w:tplc="600E4C3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E0038C8"/>
    <w:multiLevelType w:val="hybridMultilevel"/>
    <w:tmpl w:val="1CAA2BCC"/>
    <w:lvl w:ilvl="0" w:tplc="BC08126C">
      <w:start w:val="1"/>
      <w:numFmt w:val="bullet"/>
      <w:lvlText w:val=""/>
      <w:lvlJc w:val="left"/>
      <w:pPr>
        <w:tabs>
          <w:tab w:val="num" w:pos="720"/>
        </w:tabs>
        <w:ind w:left="720" w:hanging="360"/>
      </w:pPr>
      <w:rPr>
        <w:rFonts w:ascii="Symbol" w:hAnsi="Symbol" w:hint="default"/>
      </w:rPr>
    </w:lvl>
    <w:lvl w:ilvl="1" w:tplc="B5C0FD4A" w:tentative="1">
      <w:start w:val="1"/>
      <w:numFmt w:val="bullet"/>
      <w:lvlText w:val=""/>
      <w:lvlJc w:val="left"/>
      <w:pPr>
        <w:tabs>
          <w:tab w:val="num" w:pos="1440"/>
        </w:tabs>
        <w:ind w:left="1440" w:hanging="360"/>
      </w:pPr>
      <w:rPr>
        <w:rFonts w:ascii="Wingdings 2" w:hAnsi="Wingdings 2" w:hint="default"/>
      </w:rPr>
    </w:lvl>
    <w:lvl w:ilvl="2" w:tplc="896EA530" w:tentative="1">
      <w:start w:val="1"/>
      <w:numFmt w:val="bullet"/>
      <w:lvlText w:val=""/>
      <w:lvlJc w:val="left"/>
      <w:pPr>
        <w:tabs>
          <w:tab w:val="num" w:pos="2160"/>
        </w:tabs>
        <w:ind w:left="2160" w:hanging="360"/>
      </w:pPr>
      <w:rPr>
        <w:rFonts w:ascii="Wingdings 2" w:hAnsi="Wingdings 2" w:hint="default"/>
      </w:rPr>
    </w:lvl>
    <w:lvl w:ilvl="3" w:tplc="B61824F8" w:tentative="1">
      <w:start w:val="1"/>
      <w:numFmt w:val="bullet"/>
      <w:lvlText w:val=""/>
      <w:lvlJc w:val="left"/>
      <w:pPr>
        <w:tabs>
          <w:tab w:val="num" w:pos="2880"/>
        </w:tabs>
        <w:ind w:left="2880" w:hanging="360"/>
      </w:pPr>
      <w:rPr>
        <w:rFonts w:ascii="Wingdings 2" w:hAnsi="Wingdings 2" w:hint="default"/>
      </w:rPr>
    </w:lvl>
    <w:lvl w:ilvl="4" w:tplc="A86CB6F2" w:tentative="1">
      <w:start w:val="1"/>
      <w:numFmt w:val="bullet"/>
      <w:lvlText w:val=""/>
      <w:lvlJc w:val="left"/>
      <w:pPr>
        <w:tabs>
          <w:tab w:val="num" w:pos="3600"/>
        </w:tabs>
        <w:ind w:left="3600" w:hanging="360"/>
      </w:pPr>
      <w:rPr>
        <w:rFonts w:ascii="Wingdings 2" w:hAnsi="Wingdings 2" w:hint="default"/>
      </w:rPr>
    </w:lvl>
    <w:lvl w:ilvl="5" w:tplc="0F2C6F74" w:tentative="1">
      <w:start w:val="1"/>
      <w:numFmt w:val="bullet"/>
      <w:lvlText w:val=""/>
      <w:lvlJc w:val="left"/>
      <w:pPr>
        <w:tabs>
          <w:tab w:val="num" w:pos="4320"/>
        </w:tabs>
        <w:ind w:left="4320" w:hanging="360"/>
      </w:pPr>
      <w:rPr>
        <w:rFonts w:ascii="Wingdings 2" w:hAnsi="Wingdings 2" w:hint="default"/>
      </w:rPr>
    </w:lvl>
    <w:lvl w:ilvl="6" w:tplc="500EC3E4" w:tentative="1">
      <w:start w:val="1"/>
      <w:numFmt w:val="bullet"/>
      <w:lvlText w:val=""/>
      <w:lvlJc w:val="left"/>
      <w:pPr>
        <w:tabs>
          <w:tab w:val="num" w:pos="5040"/>
        </w:tabs>
        <w:ind w:left="5040" w:hanging="360"/>
      </w:pPr>
      <w:rPr>
        <w:rFonts w:ascii="Wingdings 2" w:hAnsi="Wingdings 2" w:hint="default"/>
      </w:rPr>
    </w:lvl>
    <w:lvl w:ilvl="7" w:tplc="A9606F9A" w:tentative="1">
      <w:start w:val="1"/>
      <w:numFmt w:val="bullet"/>
      <w:lvlText w:val=""/>
      <w:lvlJc w:val="left"/>
      <w:pPr>
        <w:tabs>
          <w:tab w:val="num" w:pos="5760"/>
        </w:tabs>
        <w:ind w:left="5760" w:hanging="360"/>
      </w:pPr>
      <w:rPr>
        <w:rFonts w:ascii="Wingdings 2" w:hAnsi="Wingdings 2" w:hint="default"/>
      </w:rPr>
    </w:lvl>
    <w:lvl w:ilvl="8" w:tplc="EA0C64B8" w:tentative="1">
      <w:start w:val="1"/>
      <w:numFmt w:val="bullet"/>
      <w:lvlText w:val=""/>
      <w:lvlJc w:val="left"/>
      <w:pPr>
        <w:tabs>
          <w:tab w:val="num" w:pos="6480"/>
        </w:tabs>
        <w:ind w:left="6480" w:hanging="360"/>
      </w:pPr>
      <w:rPr>
        <w:rFonts w:ascii="Wingdings 2" w:hAnsi="Wingdings 2" w:hint="default"/>
      </w:rPr>
    </w:lvl>
  </w:abstractNum>
  <w:abstractNum w:abstractNumId="28">
    <w:nsid w:val="47986643"/>
    <w:multiLevelType w:val="hybridMultilevel"/>
    <w:tmpl w:val="AFE8DF8E"/>
    <w:lvl w:ilvl="0" w:tplc="C96CBD68">
      <w:start w:val="1"/>
      <w:numFmt w:val="bullet"/>
      <w:lvlText w:val="●"/>
      <w:lvlJc w:val="left"/>
      <w:pPr>
        <w:tabs>
          <w:tab w:val="num" w:pos="720"/>
        </w:tabs>
        <w:ind w:left="720" w:hanging="360"/>
      </w:pPr>
      <w:rPr>
        <w:rFonts w:ascii="Times New Roman" w:hAnsi="Times New Roman" w:hint="default"/>
      </w:rPr>
    </w:lvl>
    <w:lvl w:ilvl="1" w:tplc="BFE8B6E6" w:tentative="1">
      <w:start w:val="1"/>
      <w:numFmt w:val="bullet"/>
      <w:lvlText w:val="●"/>
      <w:lvlJc w:val="left"/>
      <w:pPr>
        <w:tabs>
          <w:tab w:val="num" w:pos="1440"/>
        </w:tabs>
        <w:ind w:left="1440" w:hanging="360"/>
      </w:pPr>
      <w:rPr>
        <w:rFonts w:ascii="Times New Roman" w:hAnsi="Times New Roman" w:hint="default"/>
      </w:rPr>
    </w:lvl>
    <w:lvl w:ilvl="2" w:tplc="2ADEE462" w:tentative="1">
      <w:start w:val="1"/>
      <w:numFmt w:val="bullet"/>
      <w:lvlText w:val="●"/>
      <w:lvlJc w:val="left"/>
      <w:pPr>
        <w:tabs>
          <w:tab w:val="num" w:pos="2160"/>
        </w:tabs>
        <w:ind w:left="2160" w:hanging="360"/>
      </w:pPr>
      <w:rPr>
        <w:rFonts w:ascii="Times New Roman" w:hAnsi="Times New Roman" w:hint="default"/>
      </w:rPr>
    </w:lvl>
    <w:lvl w:ilvl="3" w:tplc="11428D94" w:tentative="1">
      <w:start w:val="1"/>
      <w:numFmt w:val="bullet"/>
      <w:lvlText w:val="●"/>
      <w:lvlJc w:val="left"/>
      <w:pPr>
        <w:tabs>
          <w:tab w:val="num" w:pos="2880"/>
        </w:tabs>
        <w:ind w:left="2880" w:hanging="360"/>
      </w:pPr>
      <w:rPr>
        <w:rFonts w:ascii="Times New Roman" w:hAnsi="Times New Roman" w:hint="default"/>
      </w:rPr>
    </w:lvl>
    <w:lvl w:ilvl="4" w:tplc="D0722DAA" w:tentative="1">
      <w:start w:val="1"/>
      <w:numFmt w:val="bullet"/>
      <w:lvlText w:val="●"/>
      <w:lvlJc w:val="left"/>
      <w:pPr>
        <w:tabs>
          <w:tab w:val="num" w:pos="3600"/>
        </w:tabs>
        <w:ind w:left="3600" w:hanging="360"/>
      </w:pPr>
      <w:rPr>
        <w:rFonts w:ascii="Times New Roman" w:hAnsi="Times New Roman" w:hint="default"/>
      </w:rPr>
    </w:lvl>
    <w:lvl w:ilvl="5" w:tplc="25269CDA" w:tentative="1">
      <w:start w:val="1"/>
      <w:numFmt w:val="bullet"/>
      <w:lvlText w:val="●"/>
      <w:lvlJc w:val="left"/>
      <w:pPr>
        <w:tabs>
          <w:tab w:val="num" w:pos="4320"/>
        </w:tabs>
        <w:ind w:left="4320" w:hanging="360"/>
      </w:pPr>
      <w:rPr>
        <w:rFonts w:ascii="Times New Roman" w:hAnsi="Times New Roman" w:hint="default"/>
      </w:rPr>
    </w:lvl>
    <w:lvl w:ilvl="6" w:tplc="BDA60F7C" w:tentative="1">
      <w:start w:val="1"/>
      <w:numFmt w:val="bullet"/>
      <w:lvlText w:val="●"/>
      <w:lvlJc w:val="left"/>
      <w:pPr>
        <w:tabs>
          <w:tab w:val="num" w:pos="5040"/>
        </w:tabs>
        <w:ind w:left="5040" w:hanging="360"/>
      </w:pPr>
      <w:rPr>
        <w:rFonts w:ascii="Times New Roman" w:hAnsi="Times New Roman" w:hint="default"/>
      </w:rPr>
    </w:lvl>
    <w:lvl w:ilvl="7" w:tplc="77CA0BF6" w:tentative="1">
      <w:start w:val="1"/>
      <w:numFmt w:val="bullet"/>
      <w:lvlText w:val="●"/>
      <w:lvlJc w:val="left"/>
      <w:pPr>
        <w:tabs>
          <w:tab w:val="num" w:pos="5760"/>
        </w:tabs>
        <w:ind w:left="5760" w:hanging="360"/>
      </w:pPr>
      <w:rPr>
        <w:rFonts w:ascii="Times New Roman" w:hAnsi="Times New Roman" w:hint="default"/>
      </w:rPr>
    </w:lvl>
    <w:lvl w:ilvl="8" w:tplc="1FA2CF7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84F470C"/>
    <w:multiLevelType w:val="hybridMultilevel"/>
    <w:tmpl w:val="664606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B1E7187"/>
    <w:multiLevelType w:val="hybridMultilevel"/>
    <w:tmpl w:val="375879F6"/>
    <w:lvl w:ilvl="0" w:tplc="BCF0F3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D4357AD"/>
    <w:multiLevelType w:val="hybridMultilevel"/>
    <w:tmpl w:val="A2D2C5AC"/>
    <w:lvl w:ilvl="0" w:tplc="BC0812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AC5ACE"/>
    <w:multiLevelType w:val="singleLevel"/>
    <w:tmpl w:val="711CB58C"/>
    <w:lvl w:ilvl="0">
      <w:start w:val="1"/>
      <w:numFmt w:val="decimal"/>
      <w:lvlText w:val="%1)"/>
      <w:legacy w:legacy="1" w:legacySpace="0" w:legacyIndent="451"/>
      <w:lvlJc w:val="left"/>
      <w:pPr>
        <w:ind w:left="0" w:firstLine="0"/>
      </w:pPr>
      <w:rPr>
        <w:rFonts w:ascii="Times New Roman" w:hAnsi="Times New Roman" w:cs="Times New Roman" w:hint="default"/>
      </w:rPr>
    </w:lvl>
  </w:abstractNum>
  <w:abstractNum w:abstractNumId="33">
    <w:nsid w:val="54AF0F2C"/>
    <w:multiLevelType w:val="hybridMultilevel"/>
    <w:tmpl w:val="5C605740"/>
    <w:lvl w:ilvl="0" w:tplc="44CA4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5C776FF"/>
    <w:multiLevelType w:val="hybridMultilevel"/>
    <w:tmpl w:val="F13892BE"/>
    <w:lvl w:ilvl="0" w:tplc="27DED01C">
      <w:start w:val="1"/>
      <w:numFmt w:val="bullet"/>
      <w:lvlText w:val="•"/>
      <w:lvlJc w:val="left"/>
      <w:pPr>
        <w:tabs>
          <w:tab w:val="num" w:pos="720"/>
        </w:tabs>
        <w:ind w:left="720" w:hanging="360"/>
      </w:pPr>
      <w:rPr>
        <w:rFonts w:ascii="Times New Roman" w:hAnsi="Times New Roman" w:hint="default"/>
      </w:rPr>
    </w:lvl>
    <w:lvl w:ilvl="1" w:tplc="65B0A18C" w:tentative="1">
      <w:start w:val="1"/>
      <w:numFmt w:val="bullet"/>
      <w:lvlText w:val="•"/>
      <w:lvlJc w:val="left"/>
      <w:pPr>
        <w:tabs>
          <w:tab w:val="num" w:pos="1440"/>
        </w:tabs>
        <w:ind w:left="1440" w:hanging="360"/>
      </w:pPr>
      <w:rPr>
        <w:rFonts w:ascii="Times New Roman" w:hAnsi="Times New Roman" w:hint="default"/>
      </w:rPr>
    </w:lvl>
    <w:lvl w:ilvl="2" w:tplc="21FC1ADE" w:tentative="1">
      <w:start w:val="1"/>
      <w:numFmt w:val="bullet"/>
      <w:lvlText w:val="•"/>
      <w:lvlJc w:val="left"/>
      <w:pPr>
        <w:tabs>
          <w:tab w:val="num" w:pos="2160"/>
        </w:tabs>
        <w:ind w:left="2160" w:hanging="360"/>
      </w:pPr>
      <w:rPr>
        <w:rFonts w:ascii="Times New Roman" w:hAnsi="Times New Roman" w:hint="default"/>
      </w:rPr>
    </w:lvl>
    <w:lvl w:ilvl="3" w:tplc="03202D74" w:tentative="1">
      <w:start w:val="1"/>
      <w:numFmt w:val="bullet"/>
      <w:lvlText w:val="•"/>
      <w:lvlJc w:val="left"/>
      <w:pPr>
        <w:tabs>
          <w:tab w:val="num" w:pos="2880"/>
        </w:tabs>
        <w:ind w:left="2880" w:hanging="360"/>
      </w:pPr>
      <w:rPr>
        <w:rFonts w:ascii="Times New Roman" w:hAnsi="Times New Roman" w:hint="default"/>
      </w:rPr>
    </w:lvl>
    <w:lvl w:ilvl="4" w:tplc="35FA1DF2" w:tentative="1">
      <w:start w:val="1"/>
      <w:numFmt w:val="bullet"/>
      <w:lvlText w:val="•"/>
      <w:lvlJc w:val="left"/>
      <w:pPr>
        <w:tabs>
          <w:tab w:val="num" w:pos="3600"/>
        </w:tabs>
        <w:ind w:left="3600" w:hanging="360"/>
      </w:pPr>
      <w:rPr>
        <w:rFonts w:ascii="Times New Roman" w:hAnsi="Times New Roman" w:hint="default"/>
      </w:rPr>
    </w:lvl>
    <w:lvl w:ilvl="5" w:tplc="5150E10A" w:tentative="1">
      <w:start w:val="1"/>
      <w:numFmt w:val="bullet"/>
      <w:lvlText w:val="•"/>
      <w:lvlJc w:val="left"/>
      <w:pPr>
        <w:tabs>
          <w:tab w:val="num" w:pos="4320"/>
        </w:tabs>
        <w:ind w:left="4320" w:hanging="360"/>
      </w:pPr>
      <w:rPr>
        <w:rFonts w:ascii="Times New Roman" w:hAnsi="Times New Roman" w:hint="default"/>
      </w:rPr>
    </w:lvl>
    <w:lvl w:ilvl="6" w:tplc="FC1C7DF6" w:tentative="1">
      <w:start w:val="1"/>
      <w:numFmt w:val="bullet"/>
      <w:lvlText w:val="•"/>
      <w:lvlJc w:val="left"/>
      <w:pPr>
        <w:tabs>
          <w:tab w:val="num" w:pos="5040"/>
        </w:tabs>
        <w:ind w:left="5040" w:hanging="360"/>
      </w:pPr>
      <w:rPr>
        <w:rFonts w:ascii="Times New Roman" w:hAnsi="Times New Roman" w:hint="default"/>
      </w:rPr>
    </w:lvl>
    <w:lvl w:ilvl="7" w:tplc="E9E0B628" w:tentative="1">
      <w:start w:val="1"/>
      <w:numFmt w:val="bullet"/>
      <w:lvlText w:val="•"/>
      <w:lvlJc w:val="left"/>
      <w:pPr>
        <w:tabs>
          <w:tab w:val="num" w:pos="5760"/>
        </w:tabs>
        <w:ind w:left="5760" w:hanging="360"/>
      </w:pPr>
      <w:rPr>
        <w:rFonts w:ascii="Times New Roman" w:hAnsi="Times New Roman" w:hint="default"/>
      </w:rPr>
    </w:lvl>
    <w:lvl w:ilvl="8" w:tplc="BB7E681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90D1E19"/>
    <w:multiLevelType w:val="hybridMultilevel"/>
    <w:tmpl w:val="C90A43A8"/>
    <w:lvl w:ilvl="0" w:tplc="BC0812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9C064EF"/>
    <w:multiLevelType w:val="hybridMultilevel"/>
    <w:tmpl w:val="D7F8EFB4"/>
    <w:lvl w:ilvl="0" w:tplc="70060FDE">
      <w:start w:val="1"/>
      <w:numFmt w:val="bullet"/>
      <w:lvlText w:val="●"/>
      <w:lvlJc w:val="left"/>
      <w:pPr>
        <w:tabs>
          <w:tab w:val="num" w:pos="720"/>
        </w:tabs>
        <w:ind w:left="720" w:hanging="360"/>
      </w:pPr>
      <w:rPr>
        <w:rFonts w:ascii="Times New Roman" w:hAnsi="Times New Roman" w:hint="default"/>
      </w:rPr>
    </w:lvl>
    <w:lvl w:ilvl="1" w:tplc="1EBA1C52" w:tentative="1">
      <w:start w:val="1"/>
      <w:numFmt w:val="bullet"/>
      <w:lvlText w:val="●"/>
      <w:lvlJc w:val="left"/>
      <w:pPr>
        <w:tabs>
          <w:tab w:val="num" w:pos="1440"/>
        </w:tabs>
        <w:ind w:left="1440" w:hanging="360"/>
      </w:pPr>
      <w:rPr>
        <w:rFonts w:ascii="Times New Roman" w:hAnsi="Times New Roman" w:hint="default"/>
      </w:rPr>
    </w:lvl>
    <w:lvl w:ilvl="2" w:tplc="E48ED08C" w:tentative="1">
      <w:start w:val="1"/>
      <w:numFmt w:val="bullet"/>
      <w:lvlText w:val="●"/>
      <w:lvlJc w:val="left"/>
      <w:pPr>
        <w:tabs>
          <w:tab w:val="num" w:pos="2160"/>
        </w:tabs>
        <w:ind w:left="2160" w:hanging="360"/>
      </w:pPr>
      <w:rPr>
        <w:rFonts w:ascii="Times New Roman" w:hAnsi="Times New Roman" w:hint="default"/>
      </w:rPr>
    </w:lvl>
    <w:lvl w:ilvl="3" w:tplc="0CEAB1E0" w:tentative="1">
      <w:start w:val="1"/>
      <w:numFmt w:val="bullet"/>
      <w:lvlText w:val="●"/>
      <w:lvlJc w:val="left"/>
      <w:pPr>
        <w:tabs>
          <w:tab w:val="num" w:pos="2880"/>
        </w:tabs>
        <w:ind w:left="2880" w:hanging="360"/>
      </w:pPr>
      <w:rPr>
        <w:rFonts w:ascii="Times New Roman" w:hAnsi="Times New Roman" w:hint="default"/>
      </w:rPr>
    </w:lvl>
    <w:lvl w:ilvl="4" w:tplc="936039AA" w:tentative="1">
      <w:start w:val="1"/>
      <w:numFmt w:val="bullet"/>
      <w:lvlText w:val="●"/>
      <w:lvlJc w:val="left"/>
      <w:pPr>
        <w:tabs>
          <w:tab w:val="num" w:pos="3600"/>
        </w:tabs>
        <w:ind w:left="3600" w:hanging="360"/>
      </w:pPr>
      <w:rPr>
        <w:rFonts w:ascii="Times New Roman" w:hAnsi="Times New Roman" w:hint="default"/>
      </w:rPr>
    </w:lvl>
    <w:lvl w:ilvl="5" w:tplc="C2B08CE8" w:tentative="1">
      <w:start w:val="1"/>
      <w:numFmt w:val="bullet"/>
      <w:lvlText w:val="●"/>
      <w:lvlJc w:val="left"/>
      <w:pPr>
        <w:tabs>
          <w:tab w:val="num" w:pos="4320"/>
        </w:tabs>
        <w:ind w:left="4320" w:hanging="360"/>
      </w:pPr>
      <w:rPr>
        <w:rFonts w:ascii="Times New Roman" w:hAnsi="Times New Roman" w:hint="default"/>
      </w:rPr>
    </w:lvl>
    <w:lvl w:ilvl="6" w:tplc="046C08D2" w:tentative="1">
      <w:start w:val="1"/>
      <w:numFmt w:val="bullet"/>
      <w:lvlText w:val="●"/>
      <w:lvlJc w:val="left"/>
      <w:pPr>
        <w:tabs>
          <w:tab w:val="num" w:pos="5040"/>
        </w:tabs>
        <w:ind w:left="5040" w:hanging="360"/>
      </w:pPr>
      <w:rPr>
        <w:rFonts w:ascii="Times New Roman" w:hAnsi="Times New Roman" w:hint="default"/>
      </w:rPr>
    </w:lvl>
    <w:lvl w:ilvl="7" w:tplc="E36C5B54" w:tentative="1">
      <w:start w:val="1"/>
      <w:numFmt w:val="bullet"/>
      <w:lvlText w:val="●"/>
      <w:lvlJc w:val="left"/>
      <w:pPr>
        <w:tabs>
          <w:tab w:val="num" w:pos="5760"/>
        </w:tabs>
        <w:ind w:left="5760" w:hanging="360"/>
      </w:pPr>
      <w:rPr>
        <w:rFonts w:ascii="Times New Roman" w:hAnsi="Times New Roman" w:hint="default"/>
      </w:rPr>
    </w:lvl>
    <w:lvl w:ilvl="8" w:tplc="2ACC24E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A472B78"/>
    <w:multiLevelType w:val="hybridMultilevel"/>
    <w:tmpl w:val="A872A9C4"/>
    <w:lvl w:ilvl="0" w:tplc="BC0812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5B8836C3"/>
    <w:multiLevelType w:val="hybridMultilevel"/>
    <w:tmpl w:val="369A20DE"/>
    <w:lvl w:ilvl="0" w:tplc="4594A3B2">
      <w:start w:val="1"/>
      <w:numFmt w:val="bullet"/>
      <w:lvlText w:val="●"/>
      <w:lvlJc w:val="left"/>
      <w:pPr>
        <w:tabs>
          <w:tab w:val="num" w:pos="720"/>
        </w:tabs>
        <w:ind w:left="720" w:hanging="360"/>
      </w:pPr>
      <w:rPr>
        <w:rFonts w:ascii="Times New Roman" w:hAnsi="Times New Roman" w:hint="default"/>
      </w:rPr>
    </w:lvl>
    <w:lvl w:ilvl="1" w:tplc="5F0A9D80" w:tentative="1">
      <w:start w:val="1"/>
      <w:numFmt w:val="bullet"/>
      <w:lvlText w:val="●"/>
      <w:lvlJc w:val="left"/>
      <w:pPr>
        <w:tabs>
          <w:tab w:val="num" w:pos="1440"/>
        </w:tabs>
        <w:ind w:left="1440" w:hanging="360"/>
      </w:pPr>
      <w:rPr>
        <w:rFonts w:ascii="Times New Roman" w:hAnsi="Times New Roman" w:hint="default"/>
      </w:rPr>
    </w:lvl>
    <w:lvl w:ilvl="2" w:tplc="B624F04A" w:tentative="1">
      <w:start w:val="1"/>
      <w:numFmt w:val="bullet"/>
      <w:lvlText w:val="●"/>
      <w:lvlJc w:val="left"/>
      <w:pPr>
        <w:tabs>
          <w:tab w:val="num" w:pos="2160"/>
        </w:tabs>
        <w:ind w:left="2160" w:hanging="360"/>
      </w:pPr>
      <w:rPr>
        <w:rFonts w:ascii="Times New Roman" w:hAnsi="Times New Roman" w:hint="default"/>
      </w:rPr>
    </w:lvl>
    <w:lvl w:ilvl="3" w:tplc="DD606070" w:tentative="1">
      <w:start w:val="1"/>
      <w:numFmt w:val="bullet"/>
      <w:lvlText w:val="●"/>
      <w:lvlJc w:val="left"/>
      <w:pPr>
        <w:tabs>
          <w:tab w:val="num" w:pos="2880"/>
        </w:tabs>
        <w:ind w:left="2880" w:hanging="360"/>
      </w:pPr>
      <w:rPr>
        <w:rFonts w:ascii="Times New Roman" w:hAnsi="Times New Roman" w:hint="default"/>
      </w:rPr>
    </w:lvl>
    <w:lvl w:ilvl="4" w:tplc="26C22E34" w:tentative="1">
      <w:start w:val="1"/>
      <w:numFmt w:val="bullet"/>
      <w:lvlText w:val="●"/>
      <w:lvlJc w:val="left"/>
      <w:pPr>
        <w:tabs>
          <w:tab w:val="num" w:pos="3600"/>
        </w:tabs>
        <w:ind w:left="3600" w:hanging="360"/>
      </w:pPr>
      <w:rPr>
        <w:rFonts w:ascii="Times New Roman" w:hAnsi="Times New Roman" w:hint="default"/>
      </w:rPr>
    </w:lvl>
    <w:lvl w:ilvl="5" w:tplc="EDA683AC" w:tentative="1">
      <w:start w:val="1"/>
      <w:numFmt w:val="bullet"/>
      <w:lvlText w:val="●"/>
      <w:lvlJc w:val="left"/>
      <w:pPr>
        <w:tabs>
          <w:tab w:val="num" w:pos="4320"/>
        </w:tabs>
        <w:ind w:left="4320" w:hanging="360"/>
      </w:pPr>
      <w:rPr>
        <w:rFonts w:ascii="Times New Roman" w:hAnsi="Times New Roman" w:hint="default"/>
      </w:rPr>
    </w:lvl>
    <w:lvl w:ilvl="6" w:tplc="D8EEBF8A" w:tentative="1">
      <w:start w:val="1"/>
      <w:numFmt w:val="bullet"/>
      <w:lvlText w:val="●"/>
      <w:lvlJc w:val="left"/>
      <w:pPr>
        <w:tabs>
          <w:tab w:val="num" w:pos="5040"/>
        </w:tabs>
        <w:ind w:left="5040" w:hanging="360"/>
      </w:pPr>
      <w:rPr>
        <w:rFonts w:ascii="Times New Roman" w:hAnsi="Times New Roman" w:hint="default"/>
      </w:rPr>
    </w:lvl>
    <w:lvl w:ilvl="7" w:tplc="AFB438E6" w:tentative="1">
      <w:start w:val="1"/>
      <w:numFmt w:val="bullet"/>
      <w:lvlText w:val="●"/>
      <w:lvlJc w:val="left"/>
      <w:pPr>
        <w:tabs>
          <w:tab w:val="num" w:pos="5760"/>
        </w:tabs>
        <w:ind w:left="5760" w:hanging="360"/>
      </w:pPr>
      <w:rPr>
        <w:rFonts w:ascii="Times New Roman" w:hAnsi="Times New Roman" w:hint="default"/>
      </w:rPr>
    </w:lvl>
    <w:lvl w:ilvl="8" w:tplc="3A94A4D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042034B"/>
    <w:multiLevelType w:val="hybridMultilevel"/>
    <w:tmpl w:val="FB5A4778"/>
    <w:lvl w:ilvl="0" w:tplc="4E28D8A8">
      <w:start w:val="1"/>
      <w:numFmt w:val="bullet"/>
      <w:lvlText w:val="•"/>
      <w:lvlJc w:val="left"/>
      <w:pPr>
        <w:tabs>
          <w:tab w:val="num" w:pos="720"/>
        </w:tabs>
        <w:ind w:left="720" w:hanging="360"/>
      </w:pPr>
      <w:rPr>
        <w:rFonts w:ascii="Times New Roman" w:hAnsi="Times New Roman" w:hint="default"/>
      </w:rPr>
    </w:lvl>
    <w:lvl w:ilvl="1" w:tplc="46E072C2" w:tentative="1">
      <w:start w:val="1"/>
      <w:numFmt w:val="bullet"/>
      <w:lvlText w:val="•"/>
      <w:lvlJc w:val="left"/>
      <w:pPr>
        <w:tabs>
          <w:tab w:val="num" w:pos="1440"/>
        </w:tabs>
        <w:ind w:left="1440" w:hanging="360"/>
      </w:pPr>
      <w:rPr>
        <w:rFonts w:ascii="Times New Roman" w:hAnsi="Times New Roman" w:hint="default"/>
      </w:rPr>
    </w:lvl>
    <w:lvl w:ilvl="2" w:tplc="15049266" w:tentative="1">
      <w:start w:val="1"/>
      <w:numFmt w:val="bullet"/>
      <w:lvlText w:val="•"/>
      <w:lvlJc w:val="left"/>
      <w:pPr>
        <w:tabs>
          <w:tab w:val="num" w:pos="2160"/>
        </w:tabs>
        <w:ind w:left="2160" w:hanging="360"/>
      </w:pPr>
      <w:rPr>
        <w:rFonts w:ascii="Times New Roman" w:hAnsi="Times New Roman" w:hint="default"/>
      </w:rPr>
    </w:lvl>
    <w:lvl w:ilvl="3" w:tplc="BDBE9E8E" w:tentative="1">
      <w:start w:val="1"/>
      <w:numFmt w:val="bullet"/>
      <w:lvlText w:val="•"/>
      <w:lvlJc w:val="left"/>
      <w:pPr>
        <w:tabs>
          <w:tab w:val="num" w:pos="2880"/>
        </w:tabs>
        <w:ind w:left="2880" w:hanging="360"/>
      </w:pPr>
      <w:rPr>
        <w:rFonts w:ascii="Times New Roman" w:hAnsi="Times New Roman" w:hint="default"/>
      </w:rPr>
    </w:lvl>
    <w:lvl w:ilvl="4" w:tplc="5526EC66" w:tentative="1">
      <w:start w:val="1"/>
      <w:numFmt w:val="bullet"/>
      <w:lvlText w:val="•"/>
      <w:lvlJc w:val="left"/>
      <w:pPr>
        <w:tabs>
          <w:tab w:val="num" w:pos="3600"/>
        </w:tabs>
        <w:ind w:left="3600" w:hanging="360"/>
      </w:pPr>
      <w:rPr>
        <w:rFonts w:ascii="Times New Roman" w:hAnsi="Times New Roman" w:hint="default"/>
      </w:rPr>
    </w:lvl>
    <w:lvl w:ilvl="5" w:tplc="8C6EBB26" w:tentative="1">
      <w:start w:val="1"/>
      <w:numFmt w:val="bullet"/>
      <w:lvlText w:val="•"/>
      <w:lvlJc w:val="left"/>
      <w:pPr>
        <w:tabs>
          <w:tab w:val="num" w:pos="4320"/>
        </w:tabs>
        <w:ind w:left="4320" w:hanging="360"/>
      </w:pPr>
      <w:rPr>
        <w:rFonts w:ascii="Times New Roman" w:hAnsi="Times New Roman" w:hint="default"/>
      </w:rPr>
    </w:lvl>
    <w:lvl w:ilvl="6" w:tplc="58EEFC88" w:tentative="1">
      <w:start w:val="1"/>
      <w:numFmt w:val="bullet"/>
      <w:lvlText w:val="•"/>
      <w:lvlJc w:val="left"/>
      <w:pPr>
        <w:tabs>
          <w:tab w:val="num" w:pos="5040"/>
        </w:tabs>
        <w:ind w:left="5040" w:hanging="360"/>
      </w:pPr>
      <w:rPr>
        <w:rFonts w:ascii="Times New Roman" w:hAnsi="Times New Roman" w:hint="default"/>
      </w:rPr>
    </w:lvl>
    <w:lvl w:ilvl="7" w:tplc="7EB0C202" w:tentative="1">
      <w:start w:val="1"/>
      <w:numFmt w:val="bullet"/>
      <w:lvlText w:val="•"/>
      <w:lvlJc w:val="left"/>
      <w:pPr>
        <w:tabs>
          <w:tab w:val="num" w:pos="5760"/>
        </w:tabs>
        <w:ind w:left="5760" w:hanging="360"/>
      </w:pPr>
      <w:rPr>
        <w:rFonts w:ascii="Times New Roman" w:hAnsi="Times New Roman" w:hint="default"/>
      </w:rPr>
    </w:lvl>
    <w:lvl w:ilvl="8" w:tplc="516AD3C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717354C"/>
    <w:multiLevelType w:val="hybridMultilevel"/>
    <w:tmpl w:val="FBD26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963754"/>
    <w:multiLevelType w:val="hybridMultilevel"/>
    <w:tmpl w:val="9A0066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68D32B5D"/>
    <w:multiLevelType w:val="hybridMultilevel"/>
    <w:tmpl w:val="3C9EEE2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A1C728E"/>
    <w:multiLevelType w:val="multilevel"/>
    <w:tmpl w:val="1E96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D17552"/>
    <w:multiLevelType w:val="multilevel"/>
    <w:tmpl w:val="D9DA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51D203A"/>
    <w:multiLevelType w:val="hybridMultilevel"/>
    <w:tmpl w:val="A37A1418"/>
    <w:lvl w:ilvl="0" w:tplc="4B847F82">
      <w:start w:val="1"/>
      <w:numFmt w:val="bullet"/>
      <w:lvlText w:val="•"/>
      <w:lvlJc w:val="left"/>
      <w:pPr>
        <w:tabs>
          <w:tab w:val="num" w:pos="720"/>
        </w:tabs>
        <w:ind w:left="720" w:hanging="360"/>
      </w:pPr>
      <w:rPr>
        <w:rFonts w:ascii="Arial" w:hAnsi="Arial" w:hint="default"/>
      </w:rPr>
    </w:lvl>
    <w:lvl w:ilvl="1" w:tplc="293C5354" w:tentative="1">
      <w:start w:val="1"/>
      <w:numFmt w:val="bullet"/>
      <w:lvlText w:val="•"/>
      <w:lvlJc w:val="left"/>
      <w:pPr>
        <w:tabs>
          <w:tab w:val="num" w:pos="1440"/>
        </w:tabs>
        <w:ind w:left="1440" w:hanging="360"/>
      </w:pPr>
      <w:rPr>
        <w:rFonts w:ascii="Arial" w:hAnsi="Arial" w:hint="default"/>
      </w:rPr>
    </w:lvl>
    <w:lvl w:ilvl="2" w:tplc="27E27FE0" w:tentative="1">
      <w:start w:val="1"/>
      <w:numFmt w:val="bullet"/>
      <w:lvlText w:val="•"/>
      <w:lvlJc w:val="left"/>
      <w:pPr>
        <w:tabs>
          <w:tab w:val="num" w:pos="2160"/>
        </w:tabs>
        <w:ind w:left="2160" w:hanging="360"/>
      </w:pPr>
      <w:rPr>
        <w:rFonts w:ascii="Arial" w:hAnsi="Arial" w:hint="default"/>
      </w:rPr>
    </w:lvl>
    <w:lvl w:ilvl="3" w:tplc="5D7E3620" w:tentative="1">
      <w:start w:val="1"/>
      <w:numFmt w:val="bullet"/>
      <w:lvlText w:val="•"/>
      <w:lvlJc w:val="left"/>
      <w:pPr>
        <w:tabs>
          <w:tab w:val="num" w:pos="2880"/>
        </w:tabs>
        <w:ind w:left="2880" w:hanging="360"/>
      </w:pPr>
      <w:rPr>
        <w:rFonts w:ascii="Arial" w:hAnsi="Arial" w:hint="default"/>
      </w:rPr>
    </w:lvl>
    <w:lvl w:ilvl="4" w:tplc="CD246CCE" w:tentative="1">
      <w:start w:val="1"/>
      <w:numFmt w:val="bullet"/>
      <w:lvlText w:val="•"/>
      <w:lvlJc w:val="left"/>
      <w:pPr>
        <w:tabs>
          <w:tab w:val="num" w:pos="3600"/>
        </w:tabs>
        <w:ind w:left="3600" w:hanging="360"/>
      </w:pPr>
      <w:rPr>
        <w:rFonts w:ascii="Arial" w:hAnsi="Arial" w:hint="default"/>
      </w:rPr>
    </w:lvl>
    <w:lvl w:ilvl="5" w:tplc="A9CC90C8" w:tentative="1">
      <w:start w:val="1"/>
      <w:numFmt w:val="bullet"/>
      <w:lvlText w:val="•"/>
      <w:lvlJc w:val="left"/>
      <w:pPr>
        <w:tabs>
          <w:tab w:val="num" w:pos="4320"/>
        </w:tabs>
        <w:ind w:left="4320" w:hanging="360"/>
      </w:pPr>
      <w:rPr>
        <w:rFonts w:ascii="Arial" w:hAnsi="Arial" w:hint="default"/>
      </w:rPr>
    </w:lvl>
    <w:lvl w:ilvl="6" w:tplc="EA52F58E" w:tentative="1">
      <w:start w:val="1"/>
      <w:numFmt w:val="bullet"/>
      <w:lvlText w:val="•"/>
      <w:lvlJc w:val="left"/>
      <w:pPr>
        <w:tabs>
          <w:tab w:val="num" w:pos="5040"/>
        </w:tabs>
        <w:ind w:left="5040" w:hanging="360"/>
      </w:pPr>
      <w:rPr>
        <w:rFonts w:ascii="Arial" w:hAnsi="Arial" w:hint="default"/>
      </w:rPr>
    </w:lvl>
    <w:lvl w:ilvl="7" w:tplc="05828990" w:tentative="1">
      <w:start w:val="1"/>
      <w:numFmt w:val="bullet"/>
      <w:lvlText w:val="•"/>
      <w:lvlJc w:val="left"/>
      <w:pPr>
        <w:tabs>
          <w:tab w:val="num" w:pos="5760"/>
        </w:tabs>
        <w:ind w:left="5760" w:hanging="360"/>
      </w:pPr>
      <w:rPr>
        <w:rFonts w:ascii="Arial" w:hAnsi="Arial" w:hint="default"/>
      </w:rPr>
    </w:lvl>
    <w:lvl w:ilvl="8" w:tplc="D83ABB78" w:tentative="1">
      <w:start w:val="1"/>
      <w:numFmt w:val="bullet"/>
      <w:lvlText w:val="•"/>
      <w:lvlJc w:val="left"/>
      <w:pPr>
        <w:tabs>
          <w:tab w:val="num" w:pos="6480"/>
        </w:tabs>
        <w:ind w:left="6480" w:hanging="360"/>
      </w:pPr>
      <w:rPr>
        <w:rFonts w:ascii="Arial" w:hAnsi="Arial" w:hint="default"/>
      </w:rPr>
    </w:lvl>
  </w:abstractNum>
  <w:abstractNum w:abstractNumId="46">
    <w:nsid w:val="7B827832"/>
    <w:multiLevelType w:val="multilevel"/>
    <w:tmpl w:val="CD3A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C11552"/>
    <w:multiLevelType w:val="hybridMultilevel"/>
    <w:tmpl w:val="230E2CAE"/>
    <w:lvl w:ilvl="0" w:tplc="9750544C">
      <w:start w:val="2"/>
      <w:numFmt w:val="decimal"/>
      <w:lvlText w:val="%1."/>
      <w:lvlJc w:val="left"/>
      <w:pPr>
        <w:tabs>
          <w:tab w:val="num" w:pos="720"/>
        </w:tabs>
        <w:ind w:left="720" w:hanging="360"/>
      </w:pPr>
    </w:lvl>
    <w:lvl w:ilvl="1" w:tplc="7CB48F2E" w:tentative="1">
      <w:start w:val="1"/>
      <w:numFmt w:val="decimal"/>
      <w:lvlText w:val="%2."/>
      <w:lvlJc w:val="left"/>
      <w:pPr>
        <w:tabs>
          <w:tab w:val="num" w:pos="1440"/>
        </w:tabs>
        <w:ind w:left="1440" w:hanging="360"/>
      </w:pPr>
    </w:lvl>
    <w:lvl w:ilvl="2" w:tplc="759EB458" w:tentative="1">
      <w:start w:val="1"/>
      <w:numFmt w:val="decimal"/>
      <w:lvlText w:val="%3."/>
      <w:lvlJc w:val="left"/>
      <w:pPr>
        <w:tabs>
          <w:tab w:val="num" w:pos="2160"/>
        </w:tabs>
        <w:ind w:left="2160" w:hanging="360"/>
      </w:pPr>
    </w:lvl>
    <w:lvl w:ilvl="3" w:tplc="2B420FB8" w:tentative="1">
      <w:start w:val="1"/>
      <w:numFmt w:val="decimal"/>
      <w:lvlText w:val="%4."/>
      <w:lvlJc w:val="left"/>
      <w:pPr>
        <w:tabs>
          <w:tab w:val="num" w:pos="2880"/>
        </w:tabs>
        <w:ind w:left="2880" w:hanging="360"/>
      </w:pPr>
    </w:lvl>
    <w:lvl w:ilvl="4" w:tplc="77F0BCB0" w:tentative="1">
      <w:start w:val="1"/>
      <w:numFmt w:val="decimal"/>
      <w:lvlText w:val="%5."/>
      <w:lvlJc w:val="left"/>
      <w:pPr>
        <w:tabs>
          <w:tab w:val="num" w:pos="3600"/>
        </w:tabs>
        <w:ind w:left="3600" w:hanging="360"/>
      </w:pPr>
    </w:lvl>
    <w:lvl w:ilvl="5" w:tplc="324CFDA0" w:tentative="1">
      <w:start w:val="1"/>
      <w:numFmt w:val="decimal"/>
      <w:lvlText w:val="%6."/>
      <w:lvlJc w:val="left"/>
      <w:pPr>
        <w:tabs>
          <w:tab w:val="num" w:pos="4320"/>
        </w:tabs>
        <w:ind w:left="4320" w:hanging="360"/>
      </w:pPr>
    </w:lvl>
    <w:lvl w:ilvl="6" w:tplc="72387258" w:tentative="1">
      <w:start w:val="1"/>
      <w:numFmt w:val="decimal"/>
      <w:lvlText w:val="%7."/>
      <w:lvlJc w:val="left"/>
      <w:pPr>
        <w:tabs>
          <w:tab w:val="num" w:pos="5040"/>
        </w:tabs>
        <w:ind w:left="5040" w:hanging="360"/>
      </w:pPr>
    </w:lvl>
    <w:lvl w:ilvl="7" w:tplc="22CAF626" w:tentative="1">
      <w:start w:val="1"/>
      <w:numFmt w:val="decimal"/>
      <w:lvlText w:val="%8."/>
      <w:lvlJc w:val="left"/>
      <w:pPr>
        <w:tabs>
          <w:tab w:val="num" w:pos="5760"/>
        </w:tabs>
        <w:ind w:left="5760" w:hanging="360"/>
      </w:pPr>
    </w:lvl>
    <w:lvl w:ilvl="8" w:tplc="D8C8ED84" w:tentative="1">
      <w:start w:val="1"/>
      <w:numFmt w:val="decimal"/>
      <w:lvlText w:val="%9."/>
      <w:lvlJc w:val="left"/>
      <w:pPr>
        <w:tabs>
          <w:tab w:val="num" w:pos="6480"/>
        </w:tabs>
        <w:ind w:left="6480" w:hanging="360"/>
      </w:pPr>
    </w:lvl>
  </w:abstractNum>
  <w:num w:numId="1">
    <w:abstractNumId w:val="47"/>
  </w:num>
  <w:num w:numId="2">
    <w:abstractNumId w:val="20"/>
  </w:num>
  <w:num w:numId="3">
    <w:abstractNumId w:val="39"/>
  </w:num>
  <w:num w:numId="4">
    <w:abstractNumId w:val="1"/>
  </w:num>
  <w:num w:numId="5">
    <w:abstractNumId w:val="3"/>
  </w:num>
  <w:num w:numId="6">
    <w:abstractNumId w:val="4"/>
  </w:num>
  <w:num w:numId="7">
    <w:abstractNumId w:val="5"/>
  </w:num>
  <w:num w:numId="8">
    <w:abstractNumId w:val="6"/>
  </w:num>
  <w:num w:numId="9">
    <w:abstractNumId w:val="7"/>
  </w:num>
  <w:num w:numId="10">
    <w:abstractNumId w:val="8"/>
  </w:num>
  <w:num w:numId="11">
    <w:abstractNumId w:val="30"/>
  </w:num>
  <w:num w:numId="12">
    <w:abstractNumId w:val="33"/>
  </w:num>
  <w:num w:numId="13">
    <w:abstractNumId w:val="42"/>
  </w:num>
  <w:num w:numId="14">
    <w:abstractNumId w:val="44"/>
  </w:num>
  <w:num w:numId="15">
    <w:abstractNumId w:val="22"/>
  </w:num>
  <w:num w:numId="16">
    <w:abstractNumId w:val="15"/>
  </w:num>
  <w:num w:numId="17">
    <w:abstractNumId w:val="29"/>
  </w:num>
  <w:num w:numId="18">
    <w:abstractNumId w:val="25"/>
  </w:num>
  <w:num w:numId="19">
    <w:abstractNumId w:val="19"/>
  </w:num>
  <w:num w:numId="20">
    <w:abstractNumId w:val="18"/>
  </w:num>
  <w:num w:numId="21">
    <w:abstractNumId w:val="23"/>
  </w:num>
  <w:num w:numId="22">
    <w:abstractNumId w:val="43"/>
  </w:num>
  <w:num w:numId="23">
    <w:abstractNumId w:val="14"/>
  </w:num>
  <w:num w:numId="24">
    <w:abstractNumId w:val="41"/>
  </w:num>
  <w:num w:numId="25">
    <w:abstractNumId w:val="35"/>
  </w:num>
  <w:num w:numId="26">
    <w:abstractNumId w:val="37"/>
  </w:num>
  <w:num w:numId="27">
    <w:abstractNumId w:val="45"/>
  </w:num>
  <w:num w:numId="28">
    <w:abstractNumId w:val="11"/>
  </w:num>
  <w:num w:numId="29">
    <w:abstractNumId w:val="40"/>
  </w:num>
  <w:num w:numId="30">
    <w:abstractNumId w:val="17"/>
  </w:num>
  <w:num w:numId="31">
    <w:abstractNumId w:val="26"/>
  </w:num>
  <w:num w:numId="32">
    <w:abstractNumId w:val="13"/>
  </w:num>
  <w:num w:numId="33">
    <w:abstractNumId w:val="12"/>
  </w:num>
  <w:num w:numId="34">
    <w:abstractNumId w:val="10"/>
  </w:num>
  <w:num w:numId="35">
    <w:abstractNumId w:val="46"/>
  </w:num>
  <w:num w:numId="36">
    <w:abstractNumId w:val="34"/>
  </w:num>
  <w:num w:numId="37">
    <w:abstractNumId w:val="24"/>
  </w:num>
  <w:num w:numId="38">
    <w:abstractNumId w:val="27"/>
  </w:num>
  <w:num w:numId="39">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40">
    <w:abstractNumId w:val="32"/>
    <w:lvlOverride w:ilvl="0">
      <w:startOverride w:val="1"/>
    </w:lvlOverride>
  </w:num>
  <w:num w:numId="41">
    <w:abstractNumId w:val="32"/>
    <w:lvlOverride w:ilvl="0">
      <w:lvl w:ilvl="0">
        <w:start w:val="1"/>
        <w:numFmt w:val="decimal"/>
        <w:lvlText w:val="%1)"/>
        <w:legacy w:legacy="1" w:legacySpace="0" w:legacyIndent="418"/>
        <w:lvlJc w:val="left"/>
        <w:pPr>
          <w:ind w:left="0" w:firstLine="0"/>
        </w:pPr>
        <w:rPr>
          <w:rFonts w:ascii="Times New Roman" w:hAnsi="Times New Roman" w:cs="Times New Roman" w:hint="default"/>
        </w:rPr>
      </w:lvl>
    </w:lvlOverride>
  </w:num>
  <w:num w:numId="42">
    <w:abstractNumId w:val="16"/>
    <w:lvlOverride w:ilvl="0">
      <w:startOverride w:val="4"/>
    </w:lvlOverride>
  </w:num>
  <w:num w:numId="43">
    <w:abstractNumId w:val="31"/>
  </w:num>
  <w:num w:numId="44">
    <w:abstractNumId w:val="21"/>
  </w:num>
  <w:num w:numId="45">
    <w:abstractNumId w:val="9"/>
  </w:num>
  <w:num w:numId="46">
    <w:abstractNumId w:val="36"/>
  </w:num>
  <w:num w:numId="47">
    <w:abstractNumId w:val="38"/>
  </w:num>
  <w:num w:numId="4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0EA"/>
    <w:rsid w:val="000073B4"/>
    <w:rsid w:val="000162C5"/>
    <w:rsid w:val="000223B8"/>
    <w:rsid w:val="000327ED"/>
    <w:rsid w:val="00036CF5"/>
    <w:rsid w:val="0004106E"/>
    <w:rsid w:val="000479F1"/>
    <w:rsid w:val="00050C5F"/>
    <w:rsid w:val="00053BA8"/>
    <w:rsid w:val="00055A48"/>
    <w:rsid w:val="000642B2"/>
    <w:rsid w:val="000661CF"/>
    <w:rsid w:val="00066AFD"/>
    <w:rsid w:val="000760CA"/>
    <w:rsid w:val="00077144"/>
    <w:rsid w:val="000835AD"/>
    <w:rsid w:val="00084698"/>
    <w:rsid w:val="000A006F"/>
    <w:rsid w:val="000A18B5"/>
    <w:rsid w:val="000A2D6E"/>
    <w:rsid w:val="000A63C1"/>
    <w:rsid w:val="000A7F48"/>
    <w:rsid w:val="000B2B06"/>
    <w:rsid w:val="000B3E33"/>
    <w:rsid w:val="000B797D"/>
    <w:rsid w:val="000C0652"/>
    <w:rsid w:val="000C5E86"/>
    <w:rsid w:val="000D1EEC"/>
    <w:rsid w:val="000D5BAF"/>
    <w:rsid w:val="000E03D8"/>
    <w:rsid w:val="000E76FE"/>
    <w:rsid w:val="000F1AE2"/>
    <w:rsid w:val="0010630A"/>
    <w:rsid w:val="00112639"/>
    <w:rsid w:val="00130909"/>
    <w:rsid w:val="00130E4E"/>
    <w:rsid w:val="00130FA6"/>
    <w:rsid w:val="001316F5"/>
    <w:rsid w:val="0013347F"/>
    <w:rsid w:val="00133B3A"/>
    <w:rsid w:val="00136002"/>
    <w:rsid w:val="00140EEB"/>
    <w:rsid w:val="00142164"/>
    <w:rsid w:val="001433E7"/>
    <w:rsid w:val="00145A63"/>
    <w:rsid w:val="00150251"/>
    <w:rsid w:val="00152E85"/>
    <w:rsid w:val="001656D0"/>
    <w:rsid w:val="0016674A"/>
    <w:rsid w:val="00172625"/>
    <w:rsid w:val="0018451F"/>
    <w:rsid w:val="0018772D"/>
    <w:rsid w:val="001940A6"/>
    <w:rsid w:val="00195B7E"/>
    <w:rsid w:val="00196E37"/>
    <w:rsid w:val="00197BD3"/>
    <w:rsid w:val="001A0FAD"/>
    <w:rsid w:val="001A2D85"/>
    <w:rsid w:val="001A59BE"/>
    <w:rsid w:val="001B79BB"/>
    <w:rsid w:val="001D4B69"/>
    <w:rsid w:val="001D60C7"/>
    <w:rsid w:val="001E5CCF"/>
    <w:rsid w:val="001F68A0"/>
    <w:rsid w:val="00210003"/>
    <w:rsid w:val="00213FD9"/>
    <w:rsid w:val="00215F2D"/>
    <w:rsid w:val="0022197A"/>
    <w:rsid w:val="002227DB"/>
    <w:rsid w:val="00227E59"/>
    <w:rsid w:val="00232D01"/>
    <w:rsid w:val="00236BFF"/>
    <w:rsid w:val="00242486"/>
    <w:rsid w:val="00242B22"/>
    <w:rsid w:val="002540A8"/>
    <w:rsid w:val="00255729"/>
    <w:rsid w:val="00255D23"/>
    <w:rsid w:val="00260C79"/>
    <w:rsid w:val="00264BA5"/>
    <w:rsid w:val="002764F8"/>
    <w:rsid w:val="002A181C"/>
    <w:rsid w:val="002A56EA"/>
    <w:rsid w:val="002B7C35"/>
    <w:rsid w:val="002C36D8"/>
    <w:rsid w:val="002C3CFB"/>
    <w:rsid w:val="002C6211"/>
    <w:rsid w:val="002D305C"/>
    <w:rsid w:val="002E18CF"/>
    <w:rsid w:val="002E282A"/>
    <w:rsid w:val="002F2A66"/>
    <w:rsid w:val="002F423D"/>
    <w:rsid w:val="00306997"/>
    <w:rsid w:val="00326249"/>
    <w:rsid w:val="003263EE"/>
    <w:rsid w:val="00330973"/>
    <w:rsid w:val="00331224"/>
    <w:rsid w:val="00331681"/>
    <w:rsid w:val="00346766"/>
    <w:rsid w:val="00351A56"/>
    <w:rsid w:val="00355866"/>
    <w:rsid w:val="003627B8"/>
    <w:rsid w:val="0037470A"/>
    <w:rsid w:val="00374BA4"/>
    <w:rsid w:val="0037629D"/>
    <w:rsid w:val="0038566C"/>
    <w:rsid w:val="00386E37"/>
    <w:rsid w:val="00391620"/>
    <w:rsid w:val="0039615C"/>
    <w:rsid w:val="003A6EEC"/>
    <w:rsid w:val="003A7CF8"/>
    <w:rsid w:val="003B0817"/>
    <w:rsid w:val="003B4A87"/>
    <w:rsid w:val="003C1740"/>
    <w:rsid w:val="003C65A6"/>
    <w:rsid w:val="003D3B15"/>
    <w:rsid w:val="003D6578"/>
    <w:rsid w:val="003E32C9"/>
    <w:rsid w:val="00410D5A"/>
    <w:rsid w:val="004114C3"/>
    <w:rsid w:val="0041264C"/>
    <w:rsid w:val="00414C58"/>
    <w:rsid w:val="00417561"/>
    <w:rsid w:val="00427F82"/>
    <w:rsid w:val="00435D84"/>
    <w:rsid w:val="00441EF8"/>
    <w:rsid w:val="004560BF"/>
    <w:rsid w:val="00456D32"/>
    <w:rsid w:val="0046250D"/>
    <w:rsid w:val="00466B4E"/>
    <w:rsid w:val="004741E4"/>
    <w:rsid w:val="0048112D"/>
    <w:rsid w:val="004818C6"/>
    <w:rsid w:val="00487079"/>
    <w:rsid w:val="00493678"/>
    <w:rsid w:val="0049579D"/>
    <w:rsid w:val="0049619E"/>
    <w:rsid w:val="004A1CC4"/>
    <w:rsid w:val="004A2EEF"/>
    <w:rsid w:val="004C7A0A"/>
    <w:rsid w:val="004D5BE3"/>
    <w:rsid w:val="004F0EB0"/>
    <w:rsid w:val="004F1740"/>
    <w:rsid w:val="005016E3"/>
    <w:rsid w:val="005043F3"/>
    <w:rsid w:val="00510D66"/>
    <w:rsid w:val="00511607"/>
    <w:rsid w:val="005156BF"/>
    <w:rsid w:val="005223EF"/>
    <w:rsid w:val="00532CCE"/>
    <w:rsid w:val="0053671C"/>
    <w:rsid w:val="00537DDD"/>
    <w:rsid w:val="005444F2"/>
    <w:rsid w:val="00547D7E"/>
    <w:rsid w:val="00554502"/>
    <w:rsid w:val="00557AF3"/>
    <w:rsid w:val="00566799"/>
    <w:rsid w:val="00566C3A"/>
    <w:rsid w:val="00573500"/>
    <w:rsid w:val="0058187F"/>
    <w:rsid w:val="00583DBA"/>
    <w:rsid w:val="00585640"/>
    <w:rsid w:val="00585EAA"/>
    <w:rsid w:val="00587CB2"/>
    <w:rsid w:val="005942D5"/>
    <w:rsid w:val="00596DF3"/>
    <w:rsid w:val="005A61E8"/>
    <w:rsid w:val="005A76F2"/>
    <w:rsid w:val="005C59BE"/>
    <w:rsid w:val="005D28FA"/>
    <w:rsid w:val="005D7E03"/>
    <w:rsid w:val="005E1594"/>
    <w:rsid w:val="005E2840"/>
    <w:rsid w:val="005E65CB"/>
    <w:rsid w:val="005E6E12"/>
    <w:rsid w:val="006005F9"/>
    <w:rsid w:val="006036A1"/>
    <w:rsid w:val="00606600"/>
    <w:rsid w:val="00617A66"/>
    <w:rsid w:val="00621793"/>
    <w:rsid w:val="00623060"/>
    <w:rsid w:val="00623736"/>
    <w:rsid w:val="006257BD"/>
    <w:rsid w:val="006267F3"/>
    <w:rsid w:val="00646A09"/>
    <w:rsid w:val="00646C2E"/>
    <w:rsid w:val="00650503"/>
    <w:rsid w:val="0065186A"/>
    <w:rsid w:val="00651C01"/>
    <w:rsid w:val="00653ED1"/>
    <w:rsid w:val="00663971"/>
    <w:rsid w:val="0067540F"/>
    <w:rsid w:val="00675992"/>
    <w:rsid w:val="00683C4C"/>
    <w:rsid w:val="0068570E"/>
    <w:rsid w:val="00690C05"/>
    <w:rsid w:val="00691F99"/>
    <w:rsid w:val="00692E03"/>
    <w:rsid w:val="006B6878"/>
    <w:rsid w:val="006C0A67"/>
    <w:rsid w:val="006C107D"/>
    <w:rsid w:val="006D36A2"/>
    <w:rsid w:val="006D386F"/>
    <w:rsid w:val="006D7D2B"/>
    <w:rsid w:val="006E08FB"/>
    <w:rsid w:val="006E4749"/>
    <w:rsid w:val="006E7067"/>
    <w:rsid w:val="006E79DE"/>
    <w:rsid w:val="006F2A67"/>
    <w:rsid w:val="00703D61"/>
    <w:rsid w:val="00750EA2"/>
    <w:rsid w:val="00754290"/>
    <w:rsid w:val="00756AD2"/>
    <w:rsid w:val="007601F1"/>
    <w:rsid w:val="00763BDF"/>
    <w:rsid w:val="007645B3"/>
    <w:rsid w:val="00773352"/>
    <w:rsid w:val="00773A96"/>
    <w:rsid w:val="007819A5"/>
    <w:rsid w:val="0078363D"/>
    <w:rsid w:val="00784B97"/>
    <w:rsid w:val="00790576"/>
    <w:rsid w:val="007C6B47"/>
    <w:rsid w:val="007D6206"/>
    <w:rsid w:val="007E2EBB"/>
    <w:rsid w:val="007F0A88"/>
    <w:rsid w:val="007F408C"/>
    <w:rsid w:val="007F46DE"/>
    <w:rsid w:val="00800761"/>
    <w:rsid w:val="0081285B"/>
    <w:rsid w:val="00814A25"/>
    <w:rsid w:val="008151B0"/>
    <w:rsid w:val="00815926"/>
    <w:rsid w:val="00815A58"/>
    <w:rsid w:val="008273E6"/>
    <w:rsid w:val="00836617"/>
    <w:rsid w:val="008378F6"/>
    <w:rsid w:val="00840F13"/>
    <w:rsid w:val="008559C4"/>
    <w:rsid w:val="00855DAF"/>
    <w:rsid w:val="00861FF4"/>
    <w:rsid w:val="008659D8"/>
    <w:rsid w:val="008723ED"/>
    <w:rsid w:val="0087270D"/>
    <w:rsid w:val="00882AE5"/>
    <w:rsid w:val="00885790"/>
    <w:rsid w:val="008B1640"/>
    <w:rsid w:val="008B1C31"/>
    <w:rsid w:val="008C0DE6"/>
    <w:rsid w:val="008C291F"/>
    <w:rsid w:val="008C70EA"/>
    <w:rsid w:val="008D5AE0"/>
    <w:rsid w:val="008D7C94"/>
    <w:rsid w:val="008E30D7"/>
    <w:rsid w:val="008E35B5"/>
    <w:rsid w:val="008E36F8"/>
    <w:rsid w:val="008E59C1"/>
    <w:rsid w:val="009033C9"/>
    <w:rsid w:val="00905C42"/>
    <w:rsid w:val="0092225F"/>
    <w:rsid w:val="009226A0"/>
    <w:rsid w:val="0092403A"/>
    <w:rsid w:val="00924CF1"/>
    <w:rsid w:val="00935005"/>
    <w:rsid w:val="00944AB9"/>
    <w:rsid w:val="00964238"/>
    <w:rsid w:val="009729BD"/>
    <w:rsid w:val="009743B9"/>
    <w:rsid w:val="0098218F"/>
    <w:rsid w:val="009940C8"/>
    <w:rsid w:val="009A6159"/>
    <w:rsid w:val="009A742B"/>
    <w:rsid w:val="009B5280"/>
    <w:rsid w:val="009B5FBC"/>
    <w:rsid w:val="009B69AD"/>
    <w:rsid w:val="009C6944"/>
    <w:rsid w:val="009C6B35"/>
    <w:rsid w:val="009D2FE7"/>
    <w:rsid w:val="009D5F0A"/>
    <w:rsid w:val="009E0286"/>
    <w:rsid w:val="009E58FC"/>
    <w:rsid w:val="009F1D98"/>
    <w:rsid w:val="009F2627"/>
    <w:rsid w:val="009F3ECA"/>
    <w:rsid w:val="009F610E"/>
    <w:rsid w:val="00A00DAB"/>
    <w:rsid w:val="00A012E2"/>
    <w:rsid w:val="00A14B6C"/>
    <w:rsid w:val="00A21E21"/>
    <w:rsid w:val="00A26469"/>
    <w:rsid w:val="00A30787"/>
    <w:rsid w:val="00A31B3F"/>
    <w:rsid w:val="00A44201"/>
    <w:rsid w:val="00A502C5"/>
    <w:rsid w:val="00A53FCE"/>
    <w:rsid w:val="00A66205"/>
    <w:rsid w:val="00A73522"/>
    <w:rsid w:val="00A75594"/>
    <w:rsid w:val="00A77226"/>
    <w:rsid w:val="00AA5AC7"/>
    <w:rsid w:val="00AB64D1"/>
    <w:rsid w:val="00AC30A7"/>
    <w:rsid w:val="00AC421E"/>
    <w:rsid w:val="00AC6B96"/>
    <w:rsid w:val="00AD2670"/>
    <w:rsid w:val="00AD4C0E"/>
    <w:rsid w:val="00AE2323"/>
    <w:rsid w:val="00AF3DB5"/>
    <w:rsid w:val="00B0058D"/>
    <w:rsid w:val="00B07377"/>
    <w:rsid w:val="00B10EBF"/>
    <w:rsid w:val="00B14130"/>
    <w:rsid w:val="00B17649"/>
    <w:rsid w:val="00B253D2"/>
    <w:rsid w:val="00B37F5A"/>
    <w:rsid w:val="00B409DF"/>
    <w:rsid w:val="00B42D80"/>
    <w:rsid w:val="00B47365"/>
    <w:rsid w:val="00B50051"/>
    <w:rsid w:val="00B50488"/>
    <w:rsid w:val="00B5251B"/>
    <w:rsid w:val="00B61245"/>
    <w:rsid w:val="00B6275B"/>
    <w:rsid w:val="00B6320A"/>
    <w:rsid w:val="00BB237D"/>
    <w:rsid w:val="00BC542E"/>
    <w:rsid w:val="00BC6BEC"/>
    <w:rsid w:val="00BD4545"/>
    <w:rsid w:val="00BD5DA6"/>
    <w:rsid w:val="00BD6759"/>
    <w:rsid w:val="00BF1157"/>
    <w:rsid w:val="00BF494D"/>
    <w:rsid w:val="00BF5BA4"/>
    <w:rsid w:val="00C06EE2"/>
    <w:rsid w:val="00C11B43"/>
    <w:rsid w:val="00C12593"/>
    <w:rsid w:val="00C14285"/>
    <w:rsid w:val="00C175CE"/>
    <w:rsid w:val="00C17D74"/>
    <w:rsid w:val="00C2257C"/>
    <w:rsid w:val="00C25A09"/>
    <w:rsid w:val="00C311FB"/>
    <w:rsid w:val="00C43CF2"/>
    <w:rsid w:val="00C56857"/>
    <w:rsid w:val="00C631F4"/>
    <w:rsid w:val="00C6665E"/>
    <w:rsid w:val="00C67F45"/>
    <w:rsid w:val="00C808B8"/>
    <w:rsid w:val="00C91E5C"/>
    <w:rsid w:val="00C9353B"/>
    <w:rsid w:val="00C94FD9"/>
    <w:rsid w:val="00CA246C"/>
    <w:rsid w:val="00CA5935"/>
    <w:rsid w:val="00CB497D"/>
    <w:rsid w:val="00CC42A5"/>
    <w:rsid w:val="00CC4646"/>
    <w:rsid w:val="00CC7E04"/>
    <w:rsid w:val="00CE648B"/>
    <w:rsid w:val="00D02E3F"/>
    <w:rsid w:val="00D02EFC"/>
    <w:rsid w:val="00D07D0F"/>
    <w:rsid w:val="00D1108F"/>
    <w:rsid w:val="00D2374C"/>
    <w:rsid w:val="00D24DC6"/>
    <w:rsid w:val="00D26997"/>
    <w:rsid w:val="00D37D01"/>
    <w:rsid w:val="00D576BB"/>
    <w:rsid w:val="00D71571"/>
    <w:rsid w:val="00D84EF0"/>
    <w:rsid w:val="00D86854"/>
    <w:rsid w:val="00D91AE3"/>
    <w:rsid w:val="00DB0BF0"/>
    <w:rsid w:val="00DB7978"/>
    <w:rsid w:val="00DB7AB2"/>
    <w:rsid w:val="00DC2923"/>
    <w:rsid w:val="00DC6AFC"/>
    <w:rsid w:val="00DC7FD0"/>
    <w:rsid w:val="00DE07D2"/>
    <w:rsid w:val="00DE1332"/>
    <w:rsid w:val="00DF2349"/>
    <w:rsid w:val="00DF4D7E"/>
    <w:rsid w:val="00E0067B"/>
    <w:rsid w:val="00E14561"/>
    <w:rsid w:val="00E261E2"/>
    <w:rsid w:val="00E3745F"/>
    <w:rsid w:val="00E52F16"/>
    <w:rsid w:val="00E60A97"/>
    <w:rsid w:val="00E71338"/>
    <w:rsid w:val="00E71FEA"/>
    <w:rsid w:val="00E81E35"/>
    <w:rsid w:val="00E87ADB"/>
    <w:rsid w:val="00EA115F"/>
    <w:rsid w:val="00EA5A98"/>
    <w:rsid w:val="00EB692D"/>
    <w:rsid w:val="00EB6D6C"/>
    <w:rsid w:val="00ED7F12"/>
    <w:rsid w:val="00EF1AE8"/>
    <w:rsid w:val="00EF249A"/>
    <w:rsid w:val="00F10ACE"/>
    <w:rsid w:val="00F135E9"/>
    <w:rsid w:val="00F17752"/>
    <w:rsid w:val="00F3050F"/>
    <w:rsid w:val="00F32357"/>
    <w:rsid w:val="00F35876"/>
    <w:rsid w:val="00F36515"/>
    <w:rsid w:val="00F458D0"/>
    <w:rsid w:val="00F645A1"/>
    <w:rsid w:val="00F67AD6"/>
    <w:rsid w:val="00F67B0E"/>
    <w:rsid w:val="00F71AE5"/>
    <w:rsid w:val="00F74E1E"/>
    <w:rsid w:val="00FA14EC"/>
    <w:rsid w:val="00FA2CCF"/>
    <w:rsid w:val="00FB07C2"/>
    <w:rsid w:val="00FB6CE7"/>
    <w:rsid w:val="00FC17DC"/>
    <w:rsid w:val="00FC3CC3"/>
    <w:rsid w:val="00FD14FD"/>
    <w:rsid w:val="00FD3A86"/>
    <w:rsid w:val="00FD6E17"/>
    <w:rsid w:val="00FE5343"/>
    <w:rsid w:val="00FE7DA5"/>
    <w:rsid w:val="00FF213C"/>
    <w:rsid w:val="00FF3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70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6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0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70EA"/>
    <w:rPr>
      <w:color w:val="0000FF" w:themeColor="hyperlink"/>
      <w:u w:val="single"/>
    </w:rPr>
  </w:style>
  <w:style w:type="character" w:customStyle="1" w:styleId="10">
    <w:name w:val="Заголовок 1 Знак"/>
    <w:basedOn w:val="a0"/>
    <w:link w:val="1"/>
    <w:uiPriority w:val="9"/>
    <w:rsid w:val="008C70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C70EA"/>
    <w:rPr>
      <w:rFonts w:asciiTheme="majorHAnsi" w:eastAsiaTheme="majorEastAsia" w:hAnsiTheme="majorHAnsi" w:cstheme="majorBidi"/>
      <w:b/>
      <w:bCs/>
      <w:color w:val="4F81BD" w:themeColor="accent1"/>
    </w:rPr>
  </w:style>
  <w:style w:type="paragraph" w:styleId="a4">
    <w:name w:val="Normal (Web)"/>
    <w:basedOn w:val="a"/>
    <w:link w:val="a5"/>
    <w:uiPriority w:val="99"/>
    <w:unhideWhenUsed/>
    <w:rsid w:val="008C70E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C65A6"/>
    <w:pPr>
      <w:spacing w:after="0" w:line="240" w:lineRule="auto"/>
    </w:pPr>
  </w:style>
  <w:style w:type="character" w:customStyle="1" w:styleId="apple-converted-space">
    <w:name w:val="apple-converted-space"/>
    <w:basedOn w:val="a0"/>
    <w:rsid w:val="00623736"/>
  </w:style>
  <w:style w:type="paragraph" w:styleId="a8">
    <w:name w:val="header"/>
    <w:basedOn w:val="a"/>
    <w:link w:val="a9"/>
    <w:uiPriority w:val="99"/>
    <w:unhideWhenUsed/>
    <w:rsid w:val="00B10E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0EBF"/>
  </w:style>
  <w:style w:type="paragraph" w:styleId="aa">
    <w:name w:val="footer"/>
    <w:basedOn w:val="a"/>
    <w:link w:val="ab"/>
    <w:uiPriority w:val="99"/>
    <w:unhideWhenUsed/>
    <w:rsid w:val="00B10E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EBF"/>
  </w:style>
  <w:style w:type="paragraph" w:styleId="ac">
    <w:name w:val="List Paragraph"/>
    <w:basedOn w:val="a"/>
    <w:uiPriority w:val="34"/>
    <w:qFormat/>
    <w:rsid w:val="00F3050F"/>
    <w:pPr>
      <w:ind w:left="720"/>
      <w:contextualSpacing/>
    </w:pPr>
    <w:rPr>
      <w:rFonts w:eastAsiaTheme="minorHAnsi"/>
      <w:lang w:eastAsia="en-US"/>
    </w:rPr>
  </w:style>
  <w:style w:type="paragraph" w:styleId="ad">
    <w:name w:val="Balloon Text"/>
    <w:basedOn w:val="a"/>
    <w:link w:val="ae"/>
    <w:uiPriority w:val="99"/>
    <w:semiHidden/>
    <w:unhideWhenUsed/>
    <w:rsid w:val="00F305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3050F"/>
    <w:rPr>
      <w:rFonts w:ascii="Tahoma" w:hAnsi="Tahoma" w:cs="Tahoma"/>
      <w:sz w:val="16"/>
      <w:szCs w:val="16"/>
    </w:rPr>
  </w:style>
  <w:style w:type="character" w:customStyle="1" w:styleId="20">
    <w:name w:val="Заголовок 2 Знак"/>
    <w:basedOn w:val="a0"/>
    <w:link w:val="2"/>
    <w:uiPriority w:val="9"/>
    <w:rsid w:val="00566799"/>
    <w:rPr>
      <w:rFonts w:asciiTheme="majorHAnsi" w:eastAsiaTheme="majorEastAsia" w:hAnsiTheme="majorHAnsi" w:cstheme="majorBidi"/>
      <w:b/>
      <w:bCs/>
      <w:color w:val="4F81BD" w:themeColor="accent1"/>
      <w:sz w:val="26"/>
      <w:szCs w:val="26"/>
    </w:rPr>
  </w:style>
  <w:style w:type="character" w:styleId="af">
    <w:name w:val="Strong"/>
    <w:basedOn w:val="a0"/>
    <w:uiPriority w:val="22"/>
    <w:qFormat/>
    <w:rsid w:val="00566799"/>
    <w:rPr>
      <w:b/>
      <w:bCs/>
    </w:rPr>
  </w:style>
  <w:style w:type="character" w:styleId="af0">
    <w:name w:val="Emphasis"/>
    <w:basedOn w:val="a0"/>
    <w:uiPriority w:val="20"/>
    <w:qFormat/>
    <w:rsid w:val="00566799"/>
    <w:rPr>
      <w:i/>
      <w:iCs/>
    </w:rPr>
  </w:style>
  <w:style w:type="character" w:customStyle="1" w:styleId="ft">
    <w:name w:val="ft"/>
    <w:basedOn w:val="a0"/>
    <w:rsid w:val="00566799"/>
  </w:style>
  <w:style w:type="table" w:styleId="af1">
    <w:name w:val="Table Grid"/>
    <w:basedOn w:val="a1"/>
    <w:uiPriority w:val="39"/>
    <w:rsid w:val="005667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566799"/>
  </w:style>
  <w:style w:type="paragraph" w:customStyle="1" w:styleId="c20">
    <w:name w:val="c20"/>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66799"/>
  </w:style>
  <w:style w:type="paragraph" w:customStyle="1" w:styleId="c8">
    <w:name w:val="c8"/>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1"/>
    <w:rsid w:val="00566799"/>
  </w:style>
  <w:style w:type="character" w:customStyle="1" w:styleId="apple-style-span">
    <w:name w:val="apple-style-span"/>
    <w:uiPriority w:val="99"/>
    <w:rsid w:val="00566799"/>
  </w:style>
  <w:style w:type="character" w:customStyle="1" w:styleId="c0">
    <w:name w:val="c0"/>
    <w:basedOn w:val="a0"/>
    <w:rsid w:val="00D2374C"/>
  </w:style>
  <w:style w:type="character" w:customStyle="1" w:styleId="c9">
    <w:name w:val="c9"/>
    <w:basedOn w:val="a0"/>
    <w:rsid w:val="00D2374C"/>
  </w:style>
  <w:style w:type="character" w:customStyle="1" w:styleId="c3">
    <w:name w:val="c3"/>
    <w:basedOn w:val="a0"/>
    <w:rsid w:val="00D2374C"/>
  </w:style>
  <w:style w:type="character" w:customStyle="1" w:styleId="citation">
    <w:name w:val="citation"/>
    <w:rsid w:val="00D2374C"/>
  </w:style>
  <w:style w:type="character" w:customStyle="1" w:styleId="reference-text">
    <w:name w:val="reference-text"/>
    <w:basedOn w:val="a0"/>
    <w:rsid w:val="00D2374C"/>
    <w:rPr>
      <w:rFonts w:cs="Times New Roman"/>
    </w:rPr>
  </w:style>
  <w:style w:type="paragraph" w:customStyle="1" w:styleId="c5">
    <w:name w:val="c5"/>
    <w:basedOn w:val="a"/>
    <w:rsid w:val="00DF4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46C2E"/>
  </w:style>
  <w:style w:type="character" w:customStyle="1" w:styleId="bbcsize">
    <w:name w:val="bbc_size"/>
    <w:basedOn w:val="a0"/>
    <w:rsid w:val="00646C2E"/>
  </w:style>
  <w:style w:type="character" w:customStyle="1" w:styleId="c1">
    <w:name w:val="c1"/>
    <w:basedOn w:val="a0"/>
    <w:rsid w:val="003B4A87"/>
  </w:style>
  <w:style w:type="character" w:customStyle="1" w:styleId="submenu-table">
    <w:name w:val="submenu-table"/>
    <w:basedOn w:val="a0"/>
    <w:rsid w:val="00855DAF"/>
  </w:style>
  <w:style w:type="paragraph" w:customStyle="1" w:styleId="11">
    <w:name w:val="Абзац списка1"/>
    <w:basedOn w:val="a"/>
    <w:rsid w:val="005016E3"/>
    <w:pPr>
      <w:ind w:left="720"/>
      <w:contextualSpacing/>
    </w:pPr>
    <w:rPr>
      <w:rFonts w:ascii="Calibri" w:eastAsia="Times New Roman" w:hAnsi="Calibri" w:cs="Times New Roman"/>
      <w:lang w:eastAsia="en-US"/>
    </w:rPr>
  </w:style>
  <w:style w:type="character" w:customStyle="1" w:styleId="serp-urlitem">
    <w:name w:val="serp-url__item"/>
    <w:basedOn w:val="a0"/>
    <w:rsid w:val="002F423D"/>
  </w:style>
  <w:style w:type="character" w:customStyle="1" w:styleId="serp-urlmark">
    <w:name w:val="serp-url__mark"/>
    <w:basedOn w:val="a0"/>
    <w:rsid w:val="002F423D"/>
  </w:style>
  <w:style w:type="paragraph" w:styleId="af2">
    <w:name w:val="Body Text"/>
    <w:basedOn w:val="a"/>
    <w:link w:val="af3"/>
    <w:uiPriority w:val="99"/>
    <w:rsid w:val="005D7E03"/>
    <w:pPr>
      <w:spacing w:after="12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99"/>
    <w:rsid w:val="005D7E03"/>
    <w:rPr>
      <w:rFonts w:ascii="Times New Roman" w:eastAsia="Times New Roman" w:hAnsi="Times New Roman" w:cs="Times New Roman"/>
      <w:sz w:val="28"/>
      <w:szCs w:val="28"/>
    </w:rPr>
  </w:style>
  <w:style w:type="paragraph" w:styleId="21">
    <w:name w:val="Body Text 2"/>
    <w:basedOn w:val="a"/>
    <w:link w:val="22"/>
    <w:uiPriority w:val="99"/>
    <w:rsid w:val="005D7E03"/>
    <w:pPr>
      <w:spacing w:after="0"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5D7E03"/>
    <w:rPr>
      <w:rFonts w:ascii="Times New Roman" w:eastAsia="Times New Roman" w:hAnsi="Times New Roman" w:cs="Times New Roman"/>
      <w:sz w:val="24"/>
      <w:szCs w:val="24"/>
    </w:rPr>
  </w:style>
  <w:style w:type="paragraph" w:customStyle="1" w:styleId="4">
    <w:name w:val="заголовок 4"/>
    <w:basedOn w:val="a"/>
    <w:next w:val="a"/>
    <w:uiPriority w:val="99"/>
    <w:rsid w:val="005D7E03"/>
    <w:pPr>
      <w:keepNext/>
      <w:autoSpaceDE w:val="0"/>
      <w:autoSpaceDN w:val="0"/>
      <w:spacing w:before="240" w:after="60" w:line="240" w:lineRule="auto"/>
    </w:pPr>
    <w:rPr>
      <w:rFonts w:ascii="Arial" w:eastAsia="Times New Roman" w:hAnsi="Arial" w:cs="Arial"/>
      <w:b/>
      <w:bCs/>
      <w:sz w:val="24"/>
      <w:szCs w:val="24"/>
    </w:rPr>
  </w:style>
  <w:style w:type="paragraph" w:customStyle="1" w:styleId="5">
    <w:name w:val="заголовок 5"/>
    <w:basedOn w:val="a"/>
    <w:next w:val="a"/>
    <w:uiPriority w:val="99"/>
    <w:rsid w:val="005D7E03"/>
    <w:pPr>
      <w:autoSpaceDE w:val="0"/>
      <w:autoSpaceDN w:val="0"/>
      <w:spacing w:before="240" w:after="60" w:line="240" w:lineRule="auto"/>
    </w:pPr>
    <w:rPr>
      <w:rFonts w:ascii="Times New Roman" w:eastAsia="Times New Roman" w:hAnsi="Times New Roman" w:cs="Times New Roman"/>
    </w:rPr>
  </w:style>
  <w:style w:type="paragraph" w:customStyle="1" w:styleId="6">
    <w:name w:val="заголовок 6"/>
    <w:basedOn w:val="a"/>
    <w:next w:val="a"/>
    <w:uiPriority w:val="99"/>
    <w:rsid w:val="005D7E03"/>
    <w:pPr>
      <w:autoSpaceDE w:val="0"/>
      <w:autoSpaceDN w:val="0"/>
      <w:spacing w:before="240" w:after="60" w:line="240" w:lineRule="auto"/>
    </w:pPr>
    <w:rPr>
      <w:rFonts w:ascii="Times New Roman" w:eastAsia="Times New Roman" w:hAnsi="Times New Roman" w:cs="Times New Roman"/>
      <w:i/>
      <w:iCs/>
    </w:rPr>
  </w:style>
  <w:style w:type="paragraph" w:customStyle="1" w:styleId="7">
    <w:name w:val="заголовок 7"/>
    <w:basedOn w:val="a"/>
    <w:next w:val="a"/>
    <w:uiPriority w:val="99"/>
    <w:rsid w:val="005D7E03"/>
    <w:pPr>
      <w:autoSpaceDE w:val="0"/>
      <w:autoSpaceDN w:val="0"/>
      <w:spacing w:before="240" w:after="60" w:line="240" w:lineRule="auto"/>
    </w:pPr>
    <w:rPr>
      <w:rFonts w:ascii="Arial" w:eastAsia="Times New Roman" w:hAnsi="Arial" w:cs="Arial"/>
      <w:sz w:val="20"/>
      <w:szCs w:val="20"/>
    </w:rPr>
  </w:style>
  <w:style w:type="paragraph" w:customStyle="1" w:styleId="af4">
    <w:name w:val="Стиль"/>
    <w:basedOn w:val="a"/>
    <w:next w:val="a4"/>
    <w:uiPriority w:val="99"/>
    <w:rsid w:val="005D7E03"/>
    <w:pP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12">
    <w:name w:val="Без интервала1"/>
    <w:rsid w:val="009F2627"/>
    <w:pPr>
      <w:spacing w:after="0" w:line="240" w:lineRule="auto"/>
    </w:pPr>
    <w:rPr>
      <w:rFonts w:ascii="Calibri" w:eastAsia="Times New Roman" w:hAnsi="Calibri" w:cs="Calibri"/>
    </w:rPr>
  </w:style>
  <w:style w:type="character" w:customStyle="1" w:styleId="-">
    <w:name w:val="Интернет-ссылка"/>
    <w:basedOn w:val="a0"/>
    <w:uiPriority w:val="99"/>
    <w:unhideWhenUsed/>
    <w:rsid w:val="00FA14EC"/>
    <w:rPr>
      <w:color w:val="0000FF"/>
      <w:u w:val="single"/>
    </w:rPr>
  </w:style>
  <w:style w:type="character" w:customStyle="1" w:styleId="23">
    <w:name w:val="Цитата2"/>
    <w:rsid w:val="002A56EA"/>
    <w:rPr>
      <w:i/>
      <w:iCs/>
    </w:rPr>
  </w:style>
  <w:style w:type="paragraph" w:customStyle="1" w:styleId="af5">
    <w:name w:val="Содержимое таблицы"/>
    <w:basedOn w:val="a"/>
    <w:rsid w:val="002A56EA"/>
    <w:pPr>
      <w:suppressLineNumbers/>
      <w:suppressAutoHyphens/>
      <w:spacing w:after="0" w:line="240" w:lineRule="auto"/>
    </w:pPr>
    <w:rPr>
      <w:rFonts w:ascii="Liberation Serif" w:eastAsia="Droid Sans Fallback" w:hAnsi="Liberation Serif" w:cs="FreeSans"/>
      <w:kern w:val="1"/>
      <w:sz w:val="24"/>
      <w:szCs w:val="24"/>
      <w:lang w:val="kk-KZ" w:eastAsia="zh-CN" w:bidi="hi-IN"/>
    </w:rPr>
  </w:style>
  <w:style w:type="paragraph" w:customStyle="1" w:styleId="24">
    <w:name w:val="Основной текст (2)"/>
    <w:basedOn w:val="a"/>
    <w:link w:val="25"/>
    <w:rsid w:val="002A56EA"/>
    <w:pPr>
      <w:widowControl w:val="0"/>
      <w:suppressAutoHyphens/>
      <w:spacing w:after="0" w:line="250" w:lineRule="exact"/>
      <w:jc w:val="both"/>
    </w:pPr>
    <w:rPr>
      <w:rFonts w:ascii="Times New Roman" w:eastAsia="Times New Roman" w:hAnsi="Times New Roman" w:cs="Times New Roman"/>
      <w:i/>
      <w:iCs/>
      <w:spacing w:val="-10"/>
      <w:kern w:val="1"/>
      <w:sz w:val="21"/>
      <w:szCs w:val="21"/>
      <w:lang w:val="kk-KZ" w:eastAsia="zh-CN" w:bidi="hi-IN"/>
    </w:rPr>
  </w:style>
  <w:style w:type="character" w:customStyle="1" w:styleId="mw-headline">
    <w:name w:val="mw-headline"/>
    <w:basedOn w:val="a0"/>
    <w:rsid w:val="007D6206"/>
  </w:style>
  <w:style w:type="character" w:customStyle="1" w:styleId="highlight">
    <w:name w:val="highlight"/>
    <w:basedOn w:val="a0"/>
    <w:rsid w:val="00414C58"/>
  </w:style>
  <w:style w:type="paragraph" w:customStyle="1" w:styleId="western">
    <w:name w:val="western"/>
    <w:basedOn w:val="a"/>
    <w:rsid w:val="00414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teaser-text">
    <w:name w:val="mh-teaser-text"/>
    <w:basedOn w:val="a"/>
    <w:rsid w:val="005818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nhideWhenUsed/>
    <w:rsid w:val="0010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0630A"/>
    <w:rPr>
      <w:rFonts w:ascii="Courier New" w:eastAsia="Times New Roman" w:hAnsi="Courier New" w:cs="Courier New"/>
      <w:sz w:val="20"/>
      <w:szCs w:val="20"/>
    </w:rPr>
  </w:style>
  <w:style w:type="character" w:customStyle="1" w:styleId="a5">
    <w:name w:val="Обычный (веб) Знак"/>
    <w:link w:val="a4"/>
    <w:uiPriority w:val="99"/>
    <w:rsid w:val="0010630A"/>
    <w:rPr>
      <w:rFonts w:ascii="Times New Roman" w:eastAsia="Times New Roman" w:hAnsi="Times New Roman" w:cs="Times New Roman"/>
      <w:sz w:val="24"/>
      <w:szCs w:val="24"/>
    </w:rPr>
  </w:style>
  <w:style w:type="character" w:customStyle="1" w:styleId="postbody">
    <w:name w:val="postbody"/>
    <w:basedOn w:val="a0"/>
    <w:rsid w:val="00FB07C2"/>
  </w:style>
  <w:style w:type="character" w:customStyle="1" w:styleId="b-serp-urlitem">
    <w:name w:val="b-serp-url__item"/>
    <w:basedOn w:val="a0"/>
    <w:rsid w:val="00FB07C2"/>
  </w:style>
  <w:style w:type="paragraph" w:styleId="af6">
    <w:name w:val="Title"/>
    <w:basedOn w:val="a"/>
    <w:link w:val="af7"/>
    <w:qFormat/>
    <w:rsid w:val="00FB07C2"/>
    <w:pPr>
      <w:spacing w:before="240" w:after="60" w:line="240" w:lineRule="auto"/>
      <w:jc w:val="center"/>
    </w:pPr>
    <w:rPr>
      <w:rFonts w:ascii="Arial" w:eastAsia="Times New Roman" w:hAnsi="Arial" w:cs="Times New Roman"/>
      <w:b/>
      <w:kern w:val="28"/>
      <w:sz w:val="32"/>
      <w:szCs w:val="20"/>
    </w:rPr>
  </w:style>
  <w:style w:type="character" w:customStyle="1" w:styleId="af7">
    <w:name w:val="Название Знак"/>
    <w:basedOn w:val="a0"/>
    <w:link w:val="af6"/>
    <w:rsid w:val="00FB07C2"/>
    <w:rPr>
      <w:rFonts w:ascii="Arial" w:eastAsia="Times New Roman" w:hAnsi="Arial" w:cs="Times New Roman"/>
      <w:b/>
      <w:kern w:val="28"/>
      <w:sz w:val="32"/>
      <w:szCs w:val="20"/>
    </w:rPr>
  </w:style>
  <w:style w:type="paragraph" w:customStyle="1" w:styleId="font8">
    <w:name w:val="font_8"/>
    <w:basedOn w:val="a"/>
    <w:rsid w:val="00FB0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17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3">
    <w:name w:val="T23"/>
    <w:rsid w:val="00FB6CE7"/>
    <w:rPr>
      <w:rFonts w:ascii="Comic Sans MS" w:hAnsi="Comic Sans MS" w:hint="default"/>
      <w:strike w:val="0"/>
      <w:dstrike w:val="0"/>
      <w:u w:val="none"/>
      <w:effect w:val="none"/>
    </w:rPr>
  </w:style>
  <w:style w:type="character" w:customStyle="1" w:styleId="w">
    <w:name w:val="w"/>
    <w:basedOn w:val="a0"/>
    <w:rsid w:val="00FB6CE7"/>
  </w:style>
  <w:style w:type="character" w:customStyle="1" w:styleId="txt">
    <w:name w:val="txt"/>
    <w:basedOn w:val="a0"/>
    <w:rsid w:val="00FB6CE7"/>
  </w:style>
  <w:style w:type="paragraph" w:customStyle="1" w:styleId="constitutionarticletext">
    <w:name w:val="constitution_article_text"/>
    <w:basedOn w:val="a"/>
    <w:rsid w:val="00C0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_"/>
    <w:basedOn w:val="a0"/>
    <w:link w:val="24"/>
    <w:rsid w:val="00242486"/>
    <w:rPr>
      <w:rFonts w:ascii="Times New Roman" w:eastAsia="Times New Roman" w:hAnsi="Times New Roman" w:cs="Times New Roman"/>
      <w:i/>
      <w:iCs/>
      <w:spacing w:val="-10"/>
      <w:kern w:val="1"/>
      <w:sz w:val="21"/>
      <w:szCs w:val="21"/>
      <w:lang w:val="kk-KZ" w:eastAsia="zh-CN" w:bidi="hi-IN"/>
    </w:rPr>
  </w:style>
  <w:style w:type="character" w:customStyle="1" w:styleId="210pt">
    <w:name w:val="Основной текст (2) + 10 pt;Полужирный;Курсив"/>
    <w:basedOn w:val="25"/>
    <w:rsid w:val="00242486"/>
    <w:rPr>
      <w:rFonts w:ascii="Times New Roman" w:eastAsia="Times New Roman" w:hAnsi="Times New Roman" w:cs="Times New Roman"/>
      <w:b/>
      <w:bCs/>
      <w:i w:val="0"/>
      <w:iCs w:val="0"/>
      <w:color w:val="000000"/>
      <w:spacing w:val="0"/>
      <w:w w:val="100"/>
      <w:kern w:val="1"/>
      <w:position w:val="0"/>
      <w:sz w:val="20"/>
      <w:szCs w:val="20"/>
      <w:lang w:val="en-US" w:eastAsia="en-US" w:bidi="en-US"/>
    </w:rPr>
  </w:style>
  <w:style w:type="character" w:customStyle="1" w:styleId="13Exact">
    <w:name w:val="Основной текст (13) Exact"/>
    <w:basedOn w:val="a0"/>
    <w:link w:val="13"/>
    <w:rsid w:val="00242486"/>
    <w:rPr>
      <w:rFonts w:ascii="Impact" w:eastAsia="Impact" w:hAnsi="Impact" w:cs="Impact"/>
      <w:sz w:val="70"/>
      <w:szCs w:val="70"/>
      <w:shd w:val="clear" w:color="auto" w:fill="FFFFFF"/>
    </w:rPr>
  </w:style>
  <w:style w:type="paragraph" w:customStyle="1" w:styleId="13">
    <w:name w:val="Основной текст (13)"/>
    <w:basedOn w:val="a"/>
    <w:link w:val="13Exact"/>
    <w:rsid w:val="00242486"/>
    <w:pPr>
      <w:widowControl w:val="0"/>
      <w:shd w:val="clear" w:color="auto" w:fill="FFFFFF"/>
      <w:spacing w:after="0" w:line="0" w:lineRule="atLeast"/>
    </w:pPr>
    <w:rPr>
      <w:rFonts w:ascii="Impact" w:eastAsia="Impact" w:hAnsi="Impact" w:cs="Impact"/>
      <w:sz w:val="70"/>
      <w:szCs w:val="70"/>
    </w:rPr>
  </w:style>
  <w:style w:type="paragraph" w:customStyle="1" w:styleId="26">
    <w:name w:val="Абзац списка2"/>
    <w:basedOn w:val="a"/>
    <w:rsid w:val="004560BF"/>
    <w:pPr>
      <w:suppressAutoHyphens/>
      <w:spacing w:after="0" w:line="100" w:lineRule="atLeast"/>
      <w:ind w:left="720"/>
    </w:pPr>
    <w:rPr>
      <w:rFonts w:ascii="Times New Roman" w:eastAsia="Times New Roman" w:hAnsi="Times New Roman" w:cs="Times New Roman"/>
      <w:sz w:val="24"/>
      <w:szCs w:val="24"/>
      <w:lang w:eastAsia="ar-SA"/>
    </w:rPr>
  </w:style>
  <w:style w:type="character" w:styleId="af8">
    <w:name w:val="Placeholder Text"/>
    <w:basedOn w:val="a0"/>
    <w:uiPriority w:val="99"/>
    <w:semiHidden/>
    <w:rsid w:val="004560BF"/>
    <w:rPr>
      <w:color w:val="808080"/>
    </w:rPr>
  </w:style>
  <w:style w:type="character" w:styleId="af9">
    <w:name w:val="FollowedHyperlink"/>
    <w:basedOn w:val="a0"/>
    <w:uiPriority w:val="99"/>
    <w:semiHidden/>
    <w:unhideWhenUsed/>
    <w:rsid w:val="0078363D"/>
    <w:rPr>
      <w:color w:val="800080" w:themeColor="followedHyperlink"/>
      <w:u w:val="single"/>
    </w:rPr>
  </w:style>
  <w:style w:type="character" w:styleId="afa">
    <w:name w:val="Subtle Emphasis"/>
    <w:basedOn w:val="a0"/>
    <w:uiPriority w:val="19"/>
    <w:qFormat/>
    <w:rsid w:val="0078363D"/>
    <w:rPr>
      <w:rFonts w:cs="Times New Roman"/>
      <w:i/>
      <w:iCs/>
      <w:color w:val="808080" w:themeColor="text1" w:themeTint="7F"/>
    </w:rPr>
  </w:style>
  <w:style w:type="table" w:customStyle="1" w:styleId="TableGrid">
    <w:name w:val="TableGrid"/>
    <w:rsid w:val="0078363D"/>
    <w:pPr>
      <w:spacing w:after="0" w:line="240" w:lineRule="auto"/>
    </w:pPr>
    <w:tblPr>
      <w:tblCellMar>
        <w:top w:w="0" w:type="dxa"/>
        <w:left w:w="0" w:type="dxa"/>
        <w:bottom w:w="0" w:type="dxa"/>
        <w:right w:w="0" w:type="dxa"/>
      </w:tblCellMar>
    </w:tblPr>
  </w:style>
  <w:style w:type="character" w:customStyle="1" w:styleId="dog-link">
    <w:name w:val="dog-link"/>
    <w:basedOn w:val="a0"/>
    <w:rsid w:val="008273E6"/>
  </w:style>
  <w:style w:type="character" w:customStyle="1" w:styleId="resh-link">
    <w:name w:val="resh-link"/>
    <w:basedOn w:val="a0"/>
    <w:rsid w:val="008273E6"/>
  </w:style>
  <w:style w:type="character" w:customStyle="1" w:styleId="s100">
    <w:name w:val="s100"/>
    <w:basedOn w:val="a0"/>
    <w:rsid w:val="008273E6"/>
  </w:style>
  <w:style w:type="paragraph" w:customStyle="1" w:styleId="Style1">
    <w:name w:val="Style1"/>
    <w:basedOn w:val="a"/>
    <w:uiPriority w:val="99"/>
    <w:rsid w:val="00B42D8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B42D80"/>
    <w:pPr>
      <w:widowControl w:val="0"/>
      <w:autoSpaceDE w:val="0"/>
      <w:autoSpaceDN w:val="0"/>
      <w:adjustRightInd w:val="0"/>
      <w:spacing w:after="0" w:line="343" w:lineRule="exact"/>
      <w:jc w:val="both"/>
    </w:pPr>
    <w:rPr>
      <w:rFonts w:ascii="Times New Roman" w:hAnsi="Times New Roman" w:cs="Times New Roman"/>
      <w:sz w:val="24"/>
      <w:szCs w:val="24"/>
    </w:rPr>
  </w:style>
  <w:style w:type="paragraph" w:customStyle="1" w:styleId="Style4">
    <w:name w:val="Style4"/>
    <w:basedOn w:val="a"/>
    <w:uiPriority w:val="99"/>
    <w:rsid w:val="00B42D80"/>
    <w:pPr>
      <w:widowControl w:val="0"/>
      <w:autoSpaceDE w:val="0"/>
      <w:autoSpaceDN w:val="0"/>
      <w:adjustRightInd w:val="0"/>
      <w:spacing w:after="0" w:line="346" w:lineRule="exact"/>
      <w:ind w:firstLine="3509"/>
    </w:pPr>
    <w:rPr>
      <w:rFonts w:ascii="Times New Roman" w:hAnsi="Times New Roman" w:cs="Times New Roman"/>
      <w:sz w:val="24"/>
      <w:szCs w:val="24"/>
    </w:rPr>
  </w:style>
  <w:style w:type="paragraph" w:customStyle="1" w:styleId="Style5">
    <w:name w:val="Style5"/>
    <w:basedOn w:val="a"/>
    <w:uiPriority w:val="99"/>
    <w:rsid w:val="00B42D80"/>
    <w:pPr>
      <w:widowControl w:val="0"/>
      <w:autoSpaceDE w:val="0"/>
      <w:autoSpaceDN w:val="0"/>
      <w:adjustRightInd w:val="0"/>
      <w:spacing w:after="0" w:line="336" w:lineRule="exact"/>
      <w:jc w:val="both"/>
    </w:pPr>
    <w:rPr>
      <w:rFonts w:ascii="Times New Roman" w:hAnsi="Times New Roman" w:cs="Times New Roman"/>
      <w:sz w:val="24"/>
      <w:szCs w:val="24"/>
    </w:rPr>
  </w:style>
  <w:style w:type="paragraph" w:customStyle="1" w:styleId="Style6">
    <w:name w:val="Style6"/>
    <w:basedOn w:val="a"/>
    <w:uiPriority w:val="99"/>
    <w:rsid w:val="00B42D80"/>
    <w:pPr>
      <w:widowControl w:val="0"/>
      <w:autoSpaceDE w:val="0"/>
      <w:autoSpaceDN w:val="0"/>
      <w:adjustRightInd w:val="0"/>
      <w:spacing w:after="0" w:line="341" w:lineRule="exact"/>
      <w:jc w:val="both"/>
    </w:pPr>
    <w:rPr>
      <w:rFonts w:ascii="Times New Roman" w:hAnsi="Times New Roman" w:cs="Times New Roman"/>
      <w:sz w:val="24"/>
      <w:szCs w:val="24"/>
    </w:rPr>
  </w:style>
  <w:style w:type="paragraph" w:customStyle="1" w:styleId="Style8">
    <w:name w:val="Style8"/>
    <w:basedOn w:val="a"/>
    <w:uiPriority w:val="99"/>
    <w:rsid w:val="00B42D8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B42D80"/>
    <w:pPr>
      <w:widowControl w:val="0"/>
      <w:autoSpaceDE w:val="0"/>
      <w:autoSpaceDN w:val="0"/>
      <w:adjustRightInd w:val="0"/>
      <w:spacing w:after="0" w:line="446" w:lineRule="exact"/>
      <w:jc w:val="both"/>
    </w:pPr>
    <w:rPr>
      <w:rFonts w:ascii="Times New Roman" w:hAnsi="Times New Roman" w:cs="Times New Roman"/>
      <w:sz w:val="24"/>
      <w:szCs w:val="24"/>
    </w:rPr>
  </w:style>
  <w:style w:type="paragraph" w:customStyle="1" w:styleId="Style10">
    <w:name w:val="Style10"/>
    <w:basedOn w:val="a"/>
    <w:uiPriority w:val="99"/>
    <w:rsid w:val="00B42D80"/>
    <w:pPr>
      <w:widowControl w:val="0"/>
      <w:autoSpaceDE w:val="0"/>
      <w:autoSpaceDN w:val="0"/>
      <w:adjustRightInd w:val="0"/>
      <w:spacing w:after="0" w:line="343" w:lineRule="exact"/>
    </w:pPr>
    <w:rPr>
      <w:rFonts w:ascii="Times New Roman" w:hAnsi="Times New Roman" w:cs="Times New Roman"/>
      <w:sz w:val="24"/>
      <w:szCs w:val="24"/>
    </w:rPr>
  </w:style>
  <w:style w:type="character" w:customStyle="1" w:styleId="FontStyle13">
    <w:name w:val="Font Style13"/>
    <w:basedOn w:val="a0"/>
    <w:uiPriority w:val="99"/>
    <w:rsid w:val="00B42D80"/>
    <w:rPr>
      <w:rFonts w:ascii="Times New Roman" w:hAnsi="Times New Roman" w:cs="Times New Roman" w:hint="default"/>
      <w:b/>
      <w:bCs/>
      <w:sz w:val="28"/>
      <w:szCs w:val="28"/>
    </w:rPr>
  </w:style>
  <w:style w:type="character" w:customStyle="1" w:styleId="FontStyle14">
    <w:name w:val="Font Style14"/>
    <w:basedOn w:val="a0"/>
    <w:uiPriority w:val="99"/>
    <w:rsid w:val="00B42D80"/>
    <w:rPr>
      <w:rFonts w:ascii="Times New Roman" w:hAnsi="Times New Roman" w:cs="Times New Roman" w:hint="default"/>
      <w:sz w:val="36"/>
      <w:szCs w:val="36"/>
    </w:rPr>
  </w:style>
  <w:style w:type="character" w:customStyle="1" w:styleId="FontStyle15">
    <w:name w:val="Font Style15"/>
    <w:basedOn w:val="a0"/>
    <w:uiPriority w:val="99"/>
    <w:rsid w:val="00B42D80"/>
    <w:rPr>
      <w:rFonts w:ascii="Times New Roman" w:hAnsi="Times New Roman" w:cs="Times New Roman" w:hint="default"/>
      <w:b/>
      <w:bCs/>
      <w:spacing w:val="-20"/>
      <w:sz w:val="34"/>
      <w:szCs w:val="34"/>
    </w:rPr>
  </w:style>
  <w:style w:type="character" w:customStyle="1" w:styleId="FontStyle18">
    <w:name w:val="Font Style18"/>
    <w:basedOn w:val="a0"/>
    <w:uiPriority w:val="99"/>
    <w:rsid w:val="00B42D80"/>
    <w:rPr>
      <w:rFonts w:ascii="Times New Roman" w:hAnsi="Times New Roman" w:cs="Times New Roman" w:hint="default"/>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70E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66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C70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C70EA"/>
    <w:rPr>
      <w:color w:val="0000FF" w:themeColor="hyperlink"/>
      <w:u w:val="single"/>
    </w:rPr>
  </w:style>
  <w:style w:type="character" w:customStyle="1" w:styleId="10">
    <w:name w:val="Заголовок 1 Знак"/>
    <w:basedOn w:val="a0"/>
    <w:link w:val="1"/>
    <w:uiPriority w:val="9"/>
    <w:rsid w:val="008C70E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C70EA"/>
    <w:rPr>
      <w:rFonts w:asciiTheme="majorHAnsi" w:eastAsiaTheme="majorEastAsia" w:hAnsiTheme="majorHAnsi" w:cstheme="majorBidi"/>
      <w:b/>
      <w:bCs/>
      <w:color w:val="4F81BD" w:themeColor="accent1"/>
    </w:rPr>
  </w:style>
  <w:style w:type="paragraph" w:styleId="a4">
    <w:name w:val="Normal (Web)"/>
    <w:basedOn w:val="a"/>
    <w:link w:val="a5"/>
    <w:uiPriority w:val="99"/>
    <w:unhideWhenUsed/>
    <w:rsid w:val="008C70E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link w:val="a7"/>
    <w:uiPriority w:val="1"/>
    <w:qFormat/>
    <w:rsid w:val="003C65A6"/>
    <w:pPr>
      <w:spacing w:after="0" w:line="240" w:lineRule="auto"/>
    </w:pPr>
  </w:style>
  <w:style w:type="character" w:customStyle="1" w:styleId="apple-converted-space">
    <w:name w:val="apple-converted-space"/>
    <w:basedOn w:val="a0"/>
    <w:rsid w:val="00623736"/>
  </w:style>
  <w:style w:type="paragraph" w:styleId="a8">
    <w:name w:val="header"/>
    <w:basedOn w:val="a"/>
    <w:link w:val="a9"/>
    <w:uiPriority w:val="99"/>
    <w:unhideWhenUsed/>
    <w:rsid w:val="00B10EB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10EBF"/>
  </w:style>
  <w:style w:type="paragraph" w:styleId="aa">
    <w:name w:val="footer"/>
    <w:basedOn w:val="a"/>
    <w:link w:val="ab"/>
    <w:uiPriority w:val="99"/>
    <w:unhideWhenUsed/>
    <w:rsid w:val="00B10EB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10EBF"/>
  </w:style>
  <w:style w:type="paragraph" w:styleId="ac">
    <w:name w:val="List Paragraph"/>
    <w:basedOn w:val="a"/>
    <w:uiPriority w:val="34"/>
    <w:qFormat/>
    <w:rsid w:val="00F3050F"/>
    <w:pPr>
      <w:ind w:left="720"/>
      <w:contextualSpacing/>
    </w:pPr>
    <w:rPr>
      <w:rFonts w:eastAsiaTheme="minorHAnsi"/>
      <w:lang w:eastAsia="en-US"/>
    </w:rPr>
  </w:style>
  <w:style w:type="paragraph" w:styleId="ad">
    <w:name w:val="Balloon Text"/>
    <w:basedOn w:val="a"/>
    <w:link w:val="ae"/>
    <w:uiPriority w:val="99"/>
    <w:semiHidden/>
    <w:unhideWhenUsed/>
    <w:rsid w:val="00F305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3050F"/>
    <w:rPr>
      <w:rFonts w:ascii="Tahoma" w:hAnsi="Tahoma" w:cs="Tahoma"/>
      <w:sz w:val="16"/>
      <w:szCs w:val="16"/>
    </w:rPr>
  </w:style>
  <w:style w:type="character" w:customStyle="1" w:styleId="20">
    <w:name w:val="Заголовок 2 Знак"/>
    <w:basedOn w:val="a0"/>
    <w:link w:val="2"/>
    <w:uiPriority w:val="9"/>
    <w:rsid w:val="00566799"/>
    <w:rPr>
      <w:rFonts w:asciiTheme="majorHAnsi" w:eastAsiaTheme="majorEastAsia" w:hAnsiTheme="majorHAnsi" w:cstheme="majorBidi"/>
      <w:b/>
      <w:bCs/>
      <w:color w:val="4F81BD" w:themeColor="accent1"/>
      <w:sz w:val="26"/>
      <w:szCs w:val="26"/>
    </w:rPr>
  </w:style>
  <w:style w:type="character" w:styleId="af">
    <w:name w:val="Strong"/>
    <w:basedOn w:val="a0"/>
    <w:uiPriority w:val="22"/>
    <w:qFormat/>
    <w:rsid w:val="00566799"/>
    <w:rPr>
      <w:b/>
      <w:bCs/>
    </w:rPr>
  </w:style>
  <w:style w:type="character" w:styleId="af0">
    <w:name w:val="Emphasis"/>
    <w:basedOn w:val="a0"/>
    <w:uiPriority w:val="20"/>
    <w:qFormat/>
    <w:rsid w:val="00566799"/>
    <w:rPr>
      <w:i/>
      <w:iCs/>
    </w:rPr>
  </w:style>
  <w:style w:type="character" w:customStyle="1" w:styleId="ft">
    <w:name w:val="ft"/>
    <w:basedOn w:val="a0"/>
    <w:rsid w:val="00566799"/>
  </w:style>
  <w:style w:type="table" w:styleId="af1">
    <w:name w:val="Table Grid"/>
    <w:basedOn w:val="a1"/>
    <w:uiPriority w:val="39"/>
    <w:rsid w:val="005667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be">
    <w:name w:val="_xbe"/>
    <w:basedOn w:val="a0"/>
    <w:rsid w:val="00566799"/>
  </w:style>
  <w:style w:type="paragraph" w:customStyle="1" w:styleId="c20">
    <w:name w:val="c20"/>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66799"/>
  </w:style>
  <w:style w:type="paragraph" w:customStyle="1" w:styleId="c8">
    <w:name w:val="c8"/>
    <w:basedOn w:val="a"/>
    <w:rsid w:val="005667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basedOn w:val="a0"/>
    <w:link w:val="a6"/>
    <w:uiPriority w:val="1"/>
    <w:rsid w:val="00566799"/>
  </w:style>
  <w:style w:type="character" w:customStyle="1" w:styleId="apple-style-span">
    <w:name w:val="apple-style-span"/>
    <w:uiPriority w:val="99"/>
    <w:rsid w:val="00566799"/>
  </w:style>
  <w:style w:type="character" w:customStyle="1" w:styleId="c0">
    <w:name w:val="c0"/>
    <w:basedOn w:val="a0"/>
    <w:rsid w:val="00D2374C"/>
  </w:style>
  <w:style w:type="character" w:customStyle="1" w:styleId="c9">
    <w:name w:val="c9"/>
    <w:basedOn w:val="a0"/>
    <w:rsid w:val="00D2374C"/>
  </w:style>
  <w:style w:type="character" w:customStyle="1" w:styleId="c3">
    <w:name w:val="c3"/>
    <w:basedOn w:val="a0"/>
    <w:rsid w:val="00D2374C"/>
  </w:style>
  <w:style w:type="character" w:customStyle="1" w:styleId="citation">
    <w:name w:val="citation"/>
    <w:rsid w:val="00D2374C"/>
  </w:style>
  <w:style w:type="character" w:customStyle="1" w:styleId="reference-text">
    <w:name w:val="reference-text"/>
    <w:basedOn w:val="a0"/>
    <w:rsid w:val="00D2374C"/>
    <w:rPr>
      <w:rFonts w:cs="Times New Roman"/>
    </w:rPr>
  </w:style>
  <w:style w:type="paragraph" w:customStyle="1" w:styleId="c5">
    <w:name w:val="c5"/>
    <w:basedOn w:val="a"/>
    <w:rsid w:val="00DF4D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646C2E"/>
  </w:style>
  <w:style w:type="character" w:customStyle="1" w:styleId="bbcsize">
    <w:name w:val="bbc_size"/>
    <w:basedOn w:val="a0"/>
    <w:rsid w:val="00646C2E"/>
  </w:style>
  <w:style w:type="character" w:customStyle="1" w:styleId="c1">
    <w:name w:val="c1"/>
    <w:basedOn w:val="a0"/>
    <w:rsid w:val="003B4A87"/>
  </w:style>
  <w:style w:type="character" w:customStyle="1" w:styleId="submenu-table">
    <w:name w:val="submenu-table"/>
    <w:basedOn w:val="a0"/>
    <w:rsid w:val="00855DAF"/>
  </w:style>
  <w:style w:type="paragraph" w:customStyle="1" w:styleId="11">
    <w:name w:val="Абзац списка1"/>
    <w:basedOn w:val="a"/>
    <w:rsid w:val="005016E3"/>
    <w:pPr>
      <w:ind w:left="720"/>
      <w:contextualSpacing/>
    </w:pPr>
    <w:rPr>
      <w:rFonts w:ascii="Calibri" w:eastAsia="Times New Roman" w:hAnsi="Calibri" w:cs="Times New Roman"/>
      <w:lang w:eastAsia="en-US"/>
    </w:rPr>
  </w:style>
  <w:style w:type="character" w:customStyle="1" w:styleId="serp-urlitem">
    <w:name w:val="serp-url__item"/>
    <w:basedOn w:val="a0"/>
    <w:rsid w:val="002F423D"/>
  </w:style>
  <w:style w:type="character" w:customStyle="1" w:styleId="serp-urlmark">
    <w:name w:val="serp-url__mark"/>
    <w:basedOn w:val="a0"/>
    <w:rsid w:val="002F423D"/>
  </w:style>
  <w:style w:type="paragraph" w:styleId="af2">
    <w:name w:val="Body Text"/>
    <w:basedOn w:val="a"/>
    <w:link w:val="af3"/>
    <w:uiPriority w:val="99"/>
    <w:rsid w:val="005D7E03"/>
    <w:pPr>
      <w:spacing w:after="120" w:line="240" w:lineRule="auto"/>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99"/>
    <w:rsid w:val="005D7E03"/>
    <w:rPr>
      <w:rFonts w:ascii="Times New Roman" w:eastAsia="Times New Roman" w:hAnsi="Times New Roman" w:cs="Times New Roman"/>
      <w:sz w:val="28"/>
      <w:szCs w:val="28"/>
    </w:rPr>
  </w:style>
  <w:style w:type="paragraph" w:styleId="21">
    <w:name w:val="Body Text 2"/>
    <w:basedOn w:val="a"/>
    <w:link w:val="22"/>
    <w:uiPriority w:val="99"/>
    <w:rsid w:val="005D7E03"/>
    <w:pPr>
      <w:spacing w:after="0" w:line="24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5D7E03"/>
    <w:rPr>
      <w:rFonts w:ascii="Times New Roman" w:eastAsia="Times New Roman" w:hAnsi="Times New Roman" w:cs="Times New Roman"/>
      <w:sz w:val="24"/>
      <w:szCs w:val="24"/>
    </w:rPr>
  </w:style>
  <w:style w:type="paragraph" w:customStyle="1" w:styleId="4">
    <w:name w:val="заголовок 4"/>
    <w:basedOn w:val="a"/>
    <w:next w:val="a"/>
    <w:uiPriority w:val="99"/>
    <w:rsid w:val="005D7E03"/>
    <w:pPr>
      <w:keepNext/>
      <w:autoSpaceDE w:val="0"/>
      <w:autoSpaceDN w:val="0"/>
      <w:spacing w:before="240" w:after="60" w:line="240" w:lineRule="auto"/>
    </w:pPr>
    <w:rPr>
      <w:rFonts w:ascii="Arial" w:eastAsia="Times New Roman" w:hAnsi="Arial" w:cs="Arial"/>
      <w:b/>
      <w:bCs/>
      <w:sz w:val="24"/>
      <w:szCs w:val="24"/>
    </w:rPr>
  </w:style>
  <w:style w:type="paragraph" w:customStyle="1" w:styleId="5">
    <w:name w:val="заголовок 5"/>
    <w:basedOn w:val="a"/>
    <w:next w:val="a"/>
    <w:uiPriority w:val="99"/>
    <w:rsid w:val="005D7E03"/>
    <w:pPr>
      <w:autoSpaceDE w:val="0"/>
      <w:autoSpaceDN w:val="0"/>
      <w:spacing w:before="240" w:after="60" w:line="240" w:lineRule="auto"/>
    </w:pPr>
    <w:rPr>
      <w:rFonts w:ascii="Times New Roman" w:eastAsia="Times New Roman" w:hAnsi="Times New Roman" w:cs="Times New Roman"/>
    </w:rPr>
  </w:style>
  <w:style w:type="paragraph" w:customStyle="1" w:styleId="6">
    <w:name w:val="заголовок 6"/>
    <w:basedOn w:val="a"/>
    <w:next w:val="a"/>
    <w:uiPriority w:val="99"/>
    <w:rsid w:val="005D7E03"/>
    <w:pPr>
      <w:autoSpaceDE w:val="0"/>
      <w:autoSpaceDN w:val="0"/>
      <w:spacing w:before="240" w:after="60" w:line="240" w:lineRule="auto"/>
    </w:pPr>
    <w:rPr>
      <w:rFonts w:ascii="Times New Roman" w:eastAsia="Times New Roman" w:hAnsi="Times New Roman" w:cs="Times New Roman"/>
      <w:i/>
      <w:iCs/>
    </w:rPr>
  </w:style>
  <w:style w:type="paragraph" w:customStyle="1" w:styleId="7">
    <w:name w:val="заголовок 7"/>
    <w:basedOn w:val="a"/>
    <w:next w:val="a"/>
    <w:uiPriority w:val="99"/>
    <w:rsid w:val="005D7E03"/>
    <w:pPr>
      <w:autoSpaceDE w:val="0"/>
      <w:autoSpaceDN w:val="0"/>
      <w:spacing w:before="240" w:after="60" w:line="240" w:lineRule="auto"/>
    </w:pPr>
    <w:rPr>
      <w:rFonts w:ascii="Arial" w:eastAsia="Times New Roman" w:hAnsi="Arial" w:cs="Arial"/>
      <w:sz w:val="20"/>
      <w:szCs w:val="20"/>
    </w:rPr>
  </w:style>
  <w:style w:type="paragraph" w:customStyle="1" w:styleId="af4">
    <w:name w:val="Стиль"/>
    <w:basedOn w:val="a"/>
    <w:next w:val="a4"/>
    <w:uiPriority w:val="99"/>
    <w:rsid w:val="005D7E03"/>
    <w:pPr>
      <w:spacing w:before="100" w:beforeAutospacing="1" w:after="100" w:afterAutospacing="1" w:line="240" w:lineRule="auto"/>
    </w:pPr>
    <w:rPr>
      <w:rFonts w:ascii="Times New Roman" w:eastAsia="Times New Roman" w:hAnsi="Times New Roman" w:cs="Times New Roman"/>
      <w:color w:val="00FFFF"/>
      <w:sz w:val="24"/>
      <w:szCs w:val="24"/>
    </w:rPr>
  </w:style>
  <w:style w:type="paragraph" w:customStyle="1" w:styleId="12">
    <w:name w:val="Без интервала1"/>
    <w:rsid w:val="009F2627"/>
    <w:pPr>
      <w:spacing w:after="0" w:line="240" w:lineRule="auto"/>
    </w:pPr>
    <w:rPr>
      <w:rFonts w:ascii="Calibri" w:eastAsia="Times New Roman" w:hAnsi="Calibri" w:cs="Calibri"/>
    </w:rPr>
  </w:style>
  <w:style w:type="character" w:customStyle="1" w:styleId="-">
    <w:name w:val="Интернет-ссылка"/>
    <w:basedOn w:val="a0"/>
    <w:uiPriority w:val="99"/>
    <w:unhideWhenUsed/>
    <w:rsid w:val="00FA14EC"/>
    <w:rPr>
      <w:color w:val="0000FF"/>
      <w:u w:val="single"/>
    </w:rPr>
  </w:style>
  <w:style w:type="character" w:customStyle="1" w:styleId="23">
    <w:name w:val="Цитата2"/>
    <w:rsid w:val="002A56EA"/>
    <w:rPr>
      <w:i/>
      <w:iCs/>
    </w:rPr>
  </w:style>
  <w:style w:type="paragraph" w:customStyle="1" w:styleId="af5">
    <w:name w:val="Содержимое таблицы"/>
    <w:basedOn w:val="a"/>
    <w:rsid w:val="002A56EA"/>
    <w:pPr>
      <w:suppressLineNumbers/>
      <w:suppressAutoHyphens/>
      <w:spacing w:after="0" w:line="240" w:lineRule="auto"/>
    </w:pPr>
    <w:rPr>
      <w:rFonts w:ascii="Liberation Serif" w:eastAsia="Droid Sans Fallback" w:hAnsi="Liberation Serif" w:cs="FreeSans"/>
      <w:kern w:val="1"/>
      <w:sz w:val="24"/>
      <w:szCs w:val="24"/>
      <w:lang w:val="kk-KZ" w:eastAsia="zh-CN" w:bidi="hi-IN"/>
    </w:rPr>
  </w:style>
  <w:style w:type="paragraph" w:customStyle="1" w:styleId="24">
    <w:name w:val="Основной текст (2)"/>
    <w:basedOn w:val="a"/>
    <w:link w:val="25"/>
    <w:rsid w:val="002A56EA"/>
    <w:pPr>
      <w:widowControl w:val="0"/>
      <w:suppressAutoHyphens/>
      <w:spacing w:after="0" w:line="250" w:lineRule="exact"/>
      <w:jc w:val="both"/>
    </w:pPr>
    <w:rPr>
      <w:rFonts w:ascii="Times New Roman" w:eastAsia="Times New Roman" w:hAnsi="Times New Roman" w:cs="Times New Roman"/>
      <w:i/>
      <w:iCs/>
      <w:spacing w:val="-10"/>
      <w:kern w:val="1"/>
      <w:sz w:val="21"/>
      <w:szCs w:val="21"/>
      <w:lang w:val="kk-KZ" w:eastAsia="zh-CN" w:bidi="hi-IN"/>
    </w:rPr>
  </w:style>
  <w:style w:type="character" w:customStyle="1" w:styleId="mw-headline">
    <w:name w:val="mw-headline"/>
    <w:basedOn w:val="a0"/>
    <w:rsid w:val="007D6206"/>
  </w:style>
  <w:style w:type="character" w:customStyle="1" w:styleId="highlight">
    <w:name w:val="highlight"/>
    <w:basedOn w:val="a0"/>
    <w:rsid w:val="00414C58"/>
  </w:style>
  <w:style w:type="paragraph" w:customStyle="1" w:styleId="western">
    <w:name w:val="western"/>
    <w:basedOn w:val="a"/>
    <w:rsid w:val="00414C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h-teaser-text">
    <w:name w:val="mh-teaser-text"/>
    <w:basedOn w:val="a"/>
    <w:rsid w:val="0058187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nhideWhenUsed/>
    <w:rsid w:val="00106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10630A"/>
    <w:rPr>
      <w:rFonts w:ascii="Courier New" w:eastAsia="Times New Roman" w:hAnsi="Courier New" w:cs="Courier New"/>
      <w:sz w:val="20"/>
      <w:szCs w:val="20"/>
    </w:rPr>
  </w:style>
  <w:style w:type="character" w:customStyle="1" w:styleId="a5">
    <w:name w:val="Обычный (веб) Знак"/>
    <w:link w:val="a4"/>
    <w:uiPriority w:val="99"/>
    <w:rsid w:val="0010630A"/>
    <w:rPr>
      <w:rFonts w:ascii="Times New Roman" w:eastAsia="Times New Roman" w:hAnsi="Times New Roman" w:cs="Times New Roman"/>
      <w:sz w:val="24"/>
      <w:szCs w:val="24"/>
    </w:rPr>
  </w:style>
  <w:style w:type="character" w:customStyle="1" w:styleId="postbody">
    <w:name w:val="postbody"/>
    <w:basedOn w:val="a0"/>
    <w:rsid w:val="00FB07C2"/>
  </w:style>
  <w:style w:type="character" w:customStyle="1" w:styleId="b-serp-urlitem">
    <w:name w:val="b-serp-url__item"/>
    <w:basedOn w:val="a0"/>
    <w:rsid w:val="00FB07C2"/>
  </w:style>
  <w:style w:type="paragraph" w:styleId="af6">
    <w:name w:val="Title"/>
    <w:basedOn w:val="a"/>
    <w:link w:val="af7"/>
    <w:qFormat/>
    <w:rsid w:val="00FB07C2"/>
    <w:pPr>
      <w:spacing w:before="240" w:after="60" w:line="240" w:lineRule="auto"/>
      <w:jc w:val="center"/>
    </w:pPr>
    <w:rPr>
      <w:rFonts w:ascii="Arial" w:eastAsia="Times New Roman" w:hAnsi="Arial" w:cs="Times New Roman"/>
      <w:b/>
      <w:kern w:val="28"/>
      <w:sz w:val="32"/>
      <w:szCs w:val="20"/>
    </w:rPr>
  </w:style>
  <w:style w:type="character" w:customStyle="1" w:styleId="af7">
    <w:name w:val="Название Знак"/>
    <w:basedOn w:val="a0"/>
    <w:link w:val="af6"/>
    <w:rsid w:val="00FB07C2"/>
    <w:rPr>
      <w:rFonts w:ascii="Arial" w:eastAsia="Times New Roman" w:hAnsi="Arial" w:cs="Times New Roman"/>
      <w:b/>
      <w:kern w:val="28"/>
      <w:sz w:val="32"/>
      <w:szCs w:val="20"/>
    </w:rPr>
  </w:style>
  <w:style w:type="paragraph" w:customStyle="1" w:styleId="font8">
    <w:name w:val="font_8"/>
    <w:basedOn w:val="a"/>
    <w:rsid w:val="00FB0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17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3">
    <w:name w:val="T23"/>
    <w:rsid w:val="00FB6CE7"/>
    <w:rPr>
      <w:rFonts w:ascii="Comic Sans MS" w:hAnsi="Comic Sans MS" w:hint="default"/>
      <w:strike w:val="0"/>
      <w:dstrike w:val="0"/>
      <w:u w:val="none"/>
      <w:effect w:val="none"/>
    </w:rPr>
  </w:style>
  <w:style w:type="character" w:customStyle="1" w:styleId="w">
    <w:name w:val="w"/>
    <w:basedOn w:val="a0"/>
    <w:rsid w:val="00FB6CE7"/>
  </w:style>
  <w:style w:type="character" w:customStyle="1" w:styleId="txt">
    <w:name w:val="txt"/>
    <w:basedOn w:val="a0"/>
    <w:rsid w:val="00FB6CE7"/>
  </w:style>
  <w:style w:type="paragraph" w:customStyle="1" w:styleId="constitutionarticletext">
    <w:name w:val="constitution_article_text"/>
    <w:basedOn w:val="a"/>
    <w:rsid w:val="00C0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5">
    <w:name w:val="Основной текст (2)_"/>
    <w:basedOn w:val="a0"/>
    <w:link w:val="24"/>
    <w:rsid w:val="00242486"/>
    <w:rPr>
      <w:rFonts w:ascii="Times New Roman" w:eastAsia="Times New Roman" w:hAnsi="Times New Roman" w:cs="Times New Roman"/>
      <w:i/>
      <w:iCs/>
      <w:spacing w:val="-10"/>
      <w:kern w:val="1"/>
      <w:sz w:val="21"/>
      <w:szCs w:val="21"/>
      <w:lang w:val="kk-KZ" w:eastAsia="zh-CN" w:bidi="hi-IN"/>
    </w:rPr>
  </w:style>
  <w:style w:type="character" w:customStyle="1" w:styleId="210pt">
    <w:name w:val="Основной текст (2) + 10 pt;Полужирный;Курсив"/>
    <w:basedOn w:val="25"/>
    <w:rsid w:val="00242486"/>
    <w:rPr>
      <w:rFonts w:ascii="Times New Roman" w:eastAsia="Times New Roman" w:hAnsi="Times New Roman" w:cs="Times New Roman"/>
      <w:b/>
      <w:bCs/>
      <w:i w:val="0"/>
      <w:iCs w:val="0"/>
      <w:color w:val="000000"/>
      <w:spacing w:val="0"/>
      <w:w w:val="100"/>
      <w:kern w:val="1"/>
      <w:position w:val="0"/>
      <w:sz w:val="20"/>
      <w:szCs w:val="20"/>
      <w:lang w:val="en-US" w:eastAsia="en-US" w:bidi="en-US"/>
    </w:rPr>
  </w:style>
  <w:style w:type="character" w:customStyle="1" w:styleId="13Exact">
    <w:name w:val="Основной текст (13) Exact"/>
    <w:basedOn w:val="a0"/>
    <w:link w:val="13"/>
    <w:rsid w:val="00242486"/>
    <w:rPr>
      <w:rFonts w:ascii="Impact" w:eastAsia="Impact" w:hAnsi="Impact" w:cs="Impact"/>
      <w:sz w:val="70"/>
      <w:szCs w:val="70"/>
      <w:shd w:val="clear" w:color="auto" w:fill="FFFFFF"/>
    </w:rPr>
  </w:style>
  <w:style w:type="paragraph" w:customStyle="1" w:styleId="13">
    <w:name w:val="Основной текст (13)"/>
    <w:basedOn w:val="a"/>
    <w:link w:val="13Exact"/>
    <w:rsid w:val="00242486"/>
    <w:pPr>
      <w:widowControl w:val="0"/>
      <w:shd w:val="clear" w:color="auto" w:fill="FFFFFF"/>
      <w:spacing w:after="0" w:line="0" w:lineRule="atLeast"/>
    </w:pPr>
    <w:rPr>
      <w:rFonts w:ascii="Impact" w:eastAsia="Impact" w:hAnsi="Impact" w:cs="Impact"/>
      <w:sz w:val="70"/>
      <w:szCs w:val="70"/>
    </w:rPr>
  </w:style>
  <w:style w:type="paragraph" w:customStyle="1" w:styleId="26">
    <w:name w:val="Абзац списка2"/>
    <w:basedOn w:val="a"/>
    <w:rsid w:val="004560BF"/>
    <w:pPr>
      <w:suppressAutoHyphens/>
      <w:spacing w:after="0" w:line="100" w:lineRule="atLeast"/>
      <w:ind w:left="720"/>
    </w:pPr>
    <w:rPr>
      <w:rFonts w:ascii="Times New Roman" w:eastAsia="Times New Roman" w:hAnsi="Times New Roman" w:cs="Times New Roman"/>
      <w:sz w:val="24"/>
      <w:szCs w:val="24"/>
      <w:lang w:eastAsia="ar-SA"/>
    </w:rPr>
  </w:style>
  <w:style w:type="character" w:styleId="af8">
    <w:name w:val="Placeholder Text"/>
    <w:basedOn w:val="a0"/>
    <w:uiPriority w:val="99"/>
    <w:semiHidden/>
    <w:rsid w:val="004560BF"/>
    <w:rPr>
      <w:color w:val="808080"/>
    </w:rPr>
  </w:style>
  <w:style w:type="character" w:styleId="af9">
    <w:name w:val="FollowedHyperlink"/>
    <w:basedOn w:val="a0"/>
    <w:uiPriority w:val="99"/>
    <w:semiHidden/>
    <w:unhideWhenUsed/>
    <w:rsid w:val="0078363D"/>
    <w:rPr>
      <w:color w:val="800080" w:themeColor="followedHyperlink"/>
      <w:u w:val="single"/>
    </w:rPr>
  </w:style>
  <w:style w:type="character" w:styleId="afa">
    <w:name w:val="Subtle Emphasis"/>
    <w:basedOn w:val="a0"/>
    <w:uiPriority w:val="19"/>
    <w:qFormat/>
    <w:rsid w:val="0078363D"/>
    <w:rPr>
      <w:rFonts w:cs="Times New Roman"/>
      <w:i/>
      <w:iCs/>
      <w:color w:val="808080" w:themeColor="text1" w:themeTint="7F"/>
    </w:rPr>
  </w:style>
  <w:style w:type="table" w:customStyle="1" w:styleId="TableGrid">
    <w:name w:val="TableGrid"/>
    <w:rsid w:val="0078363D"/>
    <w:pPr>
      <w:spacing w:after="0" w:line="240" w:lineRule="auto"/>
    </w:pPr>
    <w:tblPr>
      <w:tblCellMar>
        <w:top w:w="0" w:type="dxa"/>
        <w:left w:w="0" w:type="dxa"/>
        <w:bottom w:w="0" w:type="dxa"/>
        <w:right w:w="0" w:type="dxa"/>
      </w:tblCellMar>
    </w:tblPr>
  </w:style>
  <w:style w:type="character" w:customStyle="1" w:styleId="dog-link">
    <w:name w:val="dog-link"/>
    <w:basedOn w:val="a0"/>
    <w:rsid w:val="008273E6"/>
  </w:style>
  <w:style w:type="character" w:customStyle="1" w:styleId="resh-link">
    <w:name w:val="resh-link"/>
    <w:basedOn w:val="a0"/>
    <w:rsid w:val="008273E6"/>
  </w:style>
  <w:style w:type="character" w:customStyle="1" w:styleId="s100">
    <w:name w:val="s100"/>
    <w:basedOn w:val="a0"/>
    <w:rsid w:val="008273E6"/>
  </w:style>
  <w:style w:type="paragraph" w:customStyle="1" w:styleId="Style1">
    <w:name w:val="Style1"/>
    <w:basedOn w:val="a"/>
    <w:uiPriority w:val="99"/>
    <w:rsid w:val="00B42D8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uiPriority w:val="99"/>
    <w:rsid w:val="00B42D80"/>
    <w:pPr>
      <w:widowControl w:val="0"/>
      <w:autoSpaceDE w:val="0"/>
      <w:autoSpaceDN w:val="0"/>
      <w:adjustRightInd w:val="0"/>
      <w:spacing w:after="0" w:line="343" w:lineRule="exact"/>
      <w:jc w:val="both"/>
    </w:pPr>
    <w:rPr>
      <w:rFonts w:ascii="Times New Roman" w:hAnsi="Times New Roman" w:cs="Times New Roman"/>
      <w:sz w:val="24"/>
      <w:szCs w:val="24"/>
    </w:rPr>
  </w:style>
  <w:style w:type="paragraph" w:customStyle="1" w:styleId="Style4">
    <w:name w:val="Style4"/>
    <w:basedOn w:val="a"/>
    <w:uiPriority w:val="99"/>
    <w:rsid w:val="00B42D80"/>
    <w:pPr>
      <w:widowControl w:val="0"/>
      <w:autoSpaceDE w:val="0"/>
      <w:autoSpaceDN w:val="0"/>
      <w:adjustRightInd w:val="0"/>
      <w:spacing w:after="0" w:line="346" w:lineRule="exact"/>
      <w:ind w:firstLine="3509"/>
    </w:pPr>
    <w:rPr>
      <w:rFonts w:ascii="Times New Roman" w:hAnsi="Times New Roman" w:cs="Times New Roman"/>
      <w:sz w:val="24"/>
      <w:szCs w:val="24"/>
    </w:rPr>
  </w:style>
  <w:style w:type="paragraph" w:customStyle="1" w:styleId="Style5">
    <w:name w:val="Style5"/>
    <w:basedOn w:val="a"/>
    <w:uiPriority w:val="99"/>
    <w:rsid w:val="00B42D80"/>
    <w:pPr>
      <w:widowControl w:val="0"/>
      <w:autoSpaceDE w:val="0"/>
      <w:autoSpaceDN w:val="0"/>
      <w:adjustRightInd w:val="0"/>
      <w:spacing w:after="0" w:line="336" w:lineRule="exact"/>
      <w:jc w:val="both"/>
    </w:pPr>
    <w:rPr>
      <w:rFonts w:ascii="Times New Roman" w:hAnsi="Times New Roman" w:cs="Times New Roman"/>
      <w:sz w:val="24"/>
      <w:szCs w:val="24"/>
    </w:rPr>
  </w:style>
  <w:style w:type="paragraph" w:customStyle="1" w:styleId="Style6">
    <w:name w:val="Style6"/>
    <w:basedOn w:val="a"/>
    <w:uiPriority w:val="99"/>
    <w:rsid w:val="00B42D80"/>
    <w:pPr>
      <w:widowControl w:val="0"/>
      <w:autoSpaceDE w:val="0"/>
      <w:autoSpaceDN w:val="0"/>
      <w:adjustRightInd w:val="0"/>
      <w:spacing w:after="0" w:line="341" w:lineRule="exact"/>
      <w:jc w:val="both"/>
    </w:pPr>
    <w:rPr>
      <w:rFonts w:ascii="Times New Roman" w:hAnsi="Times New Roman" w:cs="Times New Roman"/>
      <w:sz w:val="24"/>
      <w:szCs w:val="24"/>
    </w:rPr>
  </w:style>
  <w:style w:type="paragraph" w:customStyle="1" w:styleId="Style8">
    <w:name w:val="Style8"/>
    <w:basedOn w:val="a"/>
    <w:uiPriority w:val="99"/>
    <w:rsid w:val="00B42D8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B42D80"/>
    <w:pPr>
      <w:widowControl w:val="0"/>
      <w:autoSpaceDE w:val="0"/>
      <w:autoSpaceDN w:val="0"/>
      <w:adjustRightInd w:val="0"/>
      <w:spacing w:after="0" w:line="446" w:lineRule="exact"/>
      <w:jc w:val="both"/>
    </w:pPr>
    <w:rPr>
      <w:rFonts w:ascii="Times New Roman" w:hAnsi="Times New Roman" w:cs="Times New Roman"/>
      <w:sz w:val="24"/>
      <w:szCs w:val="24"/>
    </w:rPr>
  </w:style>
  <w:style w:type="paragraph" w:customStyle="1" w:styleId="Style10">
    <w:name w:val="Style10"/>
    <w:basedOn w:val="a"/>
    <w:uiPriority w:val="99"/>
    <w:rsid w:val="00B42D80"/>
    <w:pPr>
      <w:widowControl w:val="0"/>
      <w:autoSpaceDE w:val="0"/>
      <w:autoSpaceDN w:val="0"/>
      <w:adjustRightInd w:val="0"/>
      <w:spacing w:after="0" w:line="343" w:lineRule="exact"/>
    </w:pPr>
    <w:rPr>
      <w:rFonts w:ascii="Times New Roman" w:hAnsi="Times New Roman" w:cs="Times New Roman"/>
      <w:sz w:val="24"/>
      <w:szCs w:val="24"/>
    </w:rPr>
  </w:style>
  <w:style w:type="character" w:customStyle="1" w:styleId="FontStyle13">
    <w:name w:val="Font Style13"/>
    <w:basedOn w:val="a0"/>
    <w:uiPriority w:val="99"/>
    <w:rsid w:val="00B42D80"/>
    <w:rPr>
      <w:rFonts w:ascii="Times New Roman" w:hAnsi="Times New Roman" w:cs="Times New Roman" w:hint="default"/>
      <w:b/>
      <w:bCs/>
      <w:sz w:val="28"/>
      <w:szCs w:val="28"/>
    </w:rPr>
  </w:style>
  <w:style w:type="character" w:customStyle="1" w:styleId="FontStyle14">
    <w:name w:val="Font Style14"/>
    <w:basedOn w:val="a0"/>
    <w:uiPriority w:val="99"/>
    <w:rsid w:val="00B42D80"/>
    <w:rPr>
      <w:rFonts w:ascii="Times New Roman" w:hAnsi="Times New Roman" w:cs="Times New Roman" w:hint="default"/>
      <w:sz w:val="36"/>
      <w:szCs w:val="36"/>
    </w:rPr>
  </w:style>
  <w:style w:type="character" w:customStyle="1" w:styleId="FontStyle15">
    <w:name w:val="Font Style15"/>
    <w:basedOn w:val="a0"/>
    <w:uiPriority w:val="99"/>
    <w:rsid w:val="00B42D80"/>
    <w:rPr>
      <w:rFonts w:ascii="Times New Roman" w:hAnsi="Times New Roman" w:cs="Times New Roman" w:hint="default"/>
      <w:b/>
      <w:bCs/>
      <w:spacing w:val="-20"/>
      <w:sz w:val="34"/>
      <w:szCs w:val="34"/>
    </w:rPr>
  </w:style>
  <w:style w:type="character" w:customStyle="1" w:styleId="FontStyle18">
    <w:name w:val="Font Style18"/>
    <w:basedOn w:val="a0"/>
    <w:uiPriority w:val="99"/>
    <w:rsid w:val="00B42D80"/>
    <w:rPr>
      <w:rFonts w:ascii="Times New Roman" w:hAnsi="Times New Roman" w:cs="Times New Roman" w:hint="defaul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7388">
      <w:bodyDiv w:val="1"/>
      <w:marLeft w:val="0"/>
      <w:marRight w:val="0"/>
      <w:marTop w:val="0"/>
      <w:marBottom w:val="0"/>
      <w:divBdr>
        <w:top w:val="none" w:sz="0" w:space="0" w:color="auto"/>
        <w:left w:val="none" w:sz="0" w:space="0" w:color="auto"/>
        <w:bottom w:val="none" w:sz="0" w:space="0" w:color="auto"/>
        <w:right w:val="none" w:sz="0" w:space="0" w:color="auto"/>
      </w:divBdr>
      <w:divsChild>
        <w:div w:id="313068304">
          <w:marLeft w:val="576"/>
          <w:marRight w:val="0"/>
          <w:marTop w:val="80"/>
          <w:marBottom w:val="0"/>
          <w:divBdr>
            <w:top w:val="none" w:sz="0" w:space="0" w:color="auto"/>
            <w:left w:val="none" w:sz="0" w:space="0" w:color="auto"/>
            <w:bottom w:val="none" w:sz="0" w:space="0" w:color="auto"/>
            <w:right w:val="none" w:sz="0" w:space="0" w:color="auto"/>
          </w:divBdr>
        </w:div>
        <w:div w:id="561140184">
          <w:marLeft w:val="576"/>
          <w:marRight w:val="0"/>
          <w:marTop w:val="80"/>
          <w:marBottom w:val="0"/>
          <w:divBdr>
            <w:top w:val="none" w:sz="0" w:space="0" w:color="auto"/>
            <w:left w:val="none" w:sz="0" w:space="0" w:color="auto"/>
            <w:bottom w:val="none" w:sz="0" w:space="0" w:color="auto"/>
            <w:right w:val="none" w:sz="0" w:space="0" w:color="auto"/>
          </w:divBdr>
        </w:div>
        <w:div w:id="1672873403">
          <w:marLeft w:val="576"/>
          <w:marRight w:val="0"/>
          <w:marTop w:val="80"/>
          <w:marBottom w:val="0"/>
          <w:divBdr>
            <w:top w:val="none" w:sz="0" w:space="0" w:color="auto"/>
            <w:left w:val="none" w:sz="0" w:space="0" w:color="auto"/>
            <w:bottom w:val="none" w:sz="0" w:space="0" w:color="auto"/>
            <w:right w:val="none" w:sz="0" w:space="0" w:color="auto"/>
          </w:divBdr>
        </w:div>
      </w:divsChild>
    </w:div>
    <w:div w:id="36516418">
      <w:bodyDiv w:val="1"/>
      <w:marLeft w:val="0"/>
      <w:marRight w:val="0"/>
      <w:marTop w:val="0"/>
      <w:marBottom w:val="0"/>
      <w:divBdr>
        <w:top w:val="none" w:sz="0" w:space="0" w:color="auto"/>
        <w:left w:val="none" w:sz="0" w:space="0" w:color="auto"/>
        <w:bottom w:val="none" w:sz="0" w:space="0" w:color="auto"/>
        <w:right w:val="none" w:sz="0" w:space="0" w:color="auto"/>
      </w:divBdr>
    </w:div>
    <w:div w:id="49614789">
      <w:bodyDiv w:val="1"/>
      <w:marLeft w:val="0"/>
      <w:marRight w:val="0"/>
      <w:marTop w:val="0"/>
      <w:marBottom w:val="0"/>
      <w:divBdr>
        <w:top w:val="none" w:sz="0" w:space="0" w:color="auto"/>
        <w:left w:val="none" w:sz="0" w:space="0" w:color="auto"/>
        <w:bottom w:val="none" w:sz="0" w:space="0" w:color="auto"/>
        <w:right w:val="none" w:sz="0" w:space="0" w:color="auto"/>
      </w:divBdr>
    </w:div>
    <w:div w:id="70935518">
      <w:bodyDiv w:val="1"/>
      <w:marLeft w:val="0"/>
      <w:marRight w:val="0"/>
      <w:marTop w:val="0"/>
      <w:marBottom w:val="0"/>
      <w:divBdr>
        <w:top w:val="none" w:sz="0" w:space="0" w:color="auto"/>
        <w:left w:val="none" w:sz="0" w:space="0" w:color="auto"/>
        <w:bottom w:val="none" w:sz="0" w:space="0" w:color="auto"/>
        <w:right w:val="none" w:sz="0" w:space="0" w:color="auto"/>
      </w:divBdr>
    </w:div>
    <w:div w:id="85082096">
      <w:bodyDiv w:val="1"/>
      <w:marLeft w:val="0"/>
      <w:marRight w:val="0"/>
      <w:marTop w:val="0"/>
      <w:marBottom w:val="0"/>
      <w:divBdr>
        <w:top w:val="none" w:sz="0" w:space="0" w:color="auto"/>
        <w:left w:val="none" w:sz="0" w:space="0" w:color="auto"/>
        <w:bottom w:val="none" w:sz="0" w:space="0" w:color="auto"/>
        <w:right w:val="none" w:sz="0" w:space="0" w:color="auto"/>
      </w:divBdr>
    </w:div>
    <w:div w:id="100801102">
      <w:bodyDiv w:val="1"/>
      <w:marLeft w:val="0"/>
      <w:marRight w:val="0"/>
      <w:marTop w:val="0"/>
      <w:marBottom w:val="0"/>
      <w:divBdr>
        <w:top w:val="none" w:sz="0" w:space="0" w:color="auto"/>
        <w:left w:val="none" w:sz="0" w:space="0" w:color="auto"/>
        <w:bottom w:val="none" w:sz="0" w:space="0" w:color="auto"/>
        <w:right w:val="none" w:sz="0" w:space="0" w:color="auto"/>
      </w:divBdr>
    </w:div>
    <w:div w:id="123158503">
      <w:bodyDiv w:val="1"/>
      <w:marLeft w:val="0"/>
      <w:marRight w:val="0"/>
      <w:marTop w:val="0"/>
      <w:marBottom w:val="0"/>
      <w:divBdr>
        <w:top w:val="none" w:sz="0" w:space="0" w:color="auto"/>
        <w:left w:val="none" w:sz="0" w:space="0" w:color="auto"/>
        <w:bottom w:val="none" w:sz="0" w:space="0" w:color="auto"/>
        <w:right w:val="none" w:sz="0" w:space="0" w:color="auto"/>
      </w:divBdr>
    </w:div>
    <w:div w:id="126632925">
      <w:bodyDiv w:val="1"/>
      <w:marLeft w:val="0"/>
      <w:marRight w:val="0"/>
      <w:marTop w:val="0"/>
      <w:marBottom w:val="0"/>
      <w:divBdr>
        <w:top w:val="none" w:sz="0" w:space="0" w:color="auto"/>
        <w:left w:val="none" w:sz="0" w:space="0" w:color="auto"/>
        <w:bottom w:val="none" w:sz="0" w:space="0" w:color="auto"/>
        <w:right w:val="none" w:sz="0" w:space="0" w:color="auto"/>
      </w:divBdr>
    </w:div>
    <w:div w:id="137042083">
      <w:bodyDiv w:val="1"/>
      <w:marLeft w:val="0"/>
      <w:marRight w:val="0"/>
      <w:marTop w:val="0"/>
      <w:marBottom w:val="0"/>
      <w:divBdr>
        <w:top w:val="none" w:sz="0" w:space="0" w:color="auto"/>
        <w:left w:val="none" w:sz="0" w:space="0" w:color="auto"/>
        <w:bottom w:val="none" w:sz="0" w:space="0" w:color="auto"/>
        <w:right w:val="none" w:sz="0" w:space="0" w:color="auto"/>
      </w:divBdr>
    </w:div>
    <w:div w:id="162286630">
      <w:bodyDiv w:val="1"/>
      <w:marLeft w:val="0"/>
      <w:marRight w:val="0"/>
      <w:marTop w:val="0"/>
      <w:marBottom w:val="0"/>
      <w:divBdr>
        <w:top w:val="none" w:sz="0" w:space="0" w:color="auto"/>
        <w:left w:val="none" w:sz="0" w:space="0" w:color="auto"/>
        <w:bottom w:val="none" w:sz="0" w:space="0" w:color="auto"/>
        <w:right w:val="none" w:sz="0" w:space="0" w:color="auto"/>
      </w:divBdr>
      <w:divsChild>
        <w:div w:id="1524637154">
          <w:marLeft w:val="432"/>
          <w:marRight w:val="0"/>
          <w:marTop w:val="288"/>
          <w:marBottom w:val="0"/>
          <w:divBdr>
            <w:top w:val="none" w:sz="0" w:space="0" w:color="auto"/>
            <w:left w:val="none" w:sz="0" w:space="0" w:color="auto"/>
            <w:bottom w:val="none" w:sz="0" w:space="0" w:color="auto"/>
            <w:right w:val="none" w:sz="0" w:space="0" w:color="auto"/>
          </w:divBdr>
        </w:div>
      </w:divsChild>
    </w:div>
    <w:div w:id="174269491">
      <w:bodyDiv w:val="1"/>
      <w:marLeft w:val="0"/>
      <w:marRight w:val="0"/>
      <w:marTop w:val="0"/>
      <w:marBottom w:val="0"/>
      <w:divBdr>
        <w:top w:val="none" w:sz="0" w:space="0" w:color="auto"/>
        <w:left w:val="none" w:sz="0" w:space="0" w:color="auto"/>
        <w:bottom w:val="none" w:sz="0" w:space="0" w:color="auto"/>
        <w:right w:val="none" w:sz="0" w:space="0" w:color="auto"/>
      </w:divBdr>
    </w:div>
    <w:div w:id="180778859">
      <w:bodyDiv w:val="1"/>
      <w:marLeft w:val="0"/>
      <w:marRight w:val="0"/>
      <w:marTop w:val="0"/>
      <w:marBottom w:val="0"/>
      <w:divBdr>
        <w:top w:val="none" w:sz="0" w:space="0" w:color="auto"/>
        <w:left w:val="none" w:sz="0" w:space="0" w:color="auto"/>
        <w:bottom w:val="none" w:sz="0" w:space="0" w:color="auto"/>
        <w:right w:val="none" w:sz="0" w:space="0" w:color="auto"/>
      </w:divBdr>
    </w:div>
    <w:div w:id="187332285">
      <w:bodyDiv w:val="1"/>
      <w:marLeft w:val="0"/>
      <w:marRight w:val="0"/>
      <w:marTop w:val="0"/>
      <w:marBottom w:val="0"/>
      <w:divBdr>
        <w:top w:val="none" w:sz="0" w:space="0" w:color="auto"/>
        <w:left w:val="none" w:sz="0" w:space="0" w:color="auto"/>
        <w:bottom w:val="none" w:sz="0" w:space="0" w:color="auto"/>
        <w:right w:val="none" w:sz="0" w:space="0" w:color="auto"/>
      </w:divBdr>
    </w:div>
    <w:div w:id="203686205">
      <w:bodyDiv w:val="1"/>
      <w:marLeft w:val="0"/>
      <w:marRight w:val="0"/>
      <w:marTop w:val="0"/>
      <w:marBottom w:val="0"/>
      <w:divBdr>
        <w:top w:val="none" w:sz="0" w:space="0" w:color="auto"/>
        <w:left w:val="none" w:sz="0" w:space="0" w:color="auto"/>
        <w:bottom w:val="none" w:sz="0" w:space="0" w:color="auto"/>
        <w:right w:val="none" w:sz="0" w:space="0" w:color="auto"/>
      </w:divBdr>
    </w:div>
    <w:div w:id="205146588">
      <w:bodyDiv w:val="1"/>
      <w:marLeft w:val="0"/>
      <w:marRight w:val="0"/>
      <w:marTop w:val="0"/>
      <w:marBottom w:val="0"/>
      <w:divBdr>
        <w:top w:val="none" w:sz="0" w:space="0" w:color="auto"/>
        <w:left w:val="none" w:sz="0" w:space="0" w:color="auto"/>
        <w:bottom w:val="none" w:sz="0" w:space="0" w:color="auto"/>
        <w:right w:val="none" w:sz="0" w:space="0" w:color="auto"/>
      </w:divBdr>
    </w:div>
    <w:div w:id="217786767">
      <w:bodyDiv w:val="1"/>
      <w:marLeft w:val="0"/>
      <w:marRight w:val="0"/>
      <w:marTop w:val="0"/>
      <w:marBottom w:val="0"/>
      <w:divBdr>
        <w:top w:val="none" w:sz="0" w:space="0" w:color="auto"/>
        <w:left w:val="none" w:sz="0" w:space="0" w:color="auto"/>
        <w:bottom w:val="none" w:sz="0" w:space="0" w:color="auto"/>
        <w:right w:val="none" w:sz="0" w:space="0" w:color="auto"/>
      </w:divBdr>
    </w:div>
    <w:div w:id="270162187">
      <w:bodyDiv w:val="1"/>
      <w:marLeft w:val="0"/>
      <w:marRight w:val="0"/>
      <w:marTop w:val="0"/>
      <w:marBottom w:val="0"/>
      <w:divBdr>
        <w:top w:val="none" w:sz="0" w:space="0" w:color="auto"/>
        <w:left w:val="none" w:sz="0" w:space="0" w:color="auto"/>
        <w:bottom w:val="none" w:sz="0" w:space="0" w:color="auto"/>
        <w:right w:val="none" w:sz="0" w:space="0" w:color="auto"/>
      </w:divBdr>
    </w:div>
    <w:div w:id="288358556">
      <w:bodyDiv w:val="1"/>
      <w:marLeft w:val="0"/>
      <w:marRight w:val="0"/>
      <w:marTop w:val="0"/>
      <w:marBottom w:val="0"/>
      <w:divBdr>
        <w:top w:val="none" w:sz="0" w:space="0" w:color="auto"/>
        <w:left w:val="none" w:sz="0" w:space="0" w:color="auto"/>
        <w:bottom w:val="none" w:sz="0" w:space="0" w:color="auto"/>
        <w:right w:val="none" w:sz="0" w:space="0" w:color="auto"/>
      </w:divBdr>
    </w:div>
    <w:div w:id="291906804">
      <w:bodyDiv w:val="1"/>
      <w:marLeft w:val="0"/>
      <w:marRight w:val="0"/>
      <w:marTop w:val="0"/>
      <w:marBottom w:val="0"/>
      <w:divBdr>
        <w:top w:val="none" w:sz="0" w:space="0" w:color="auto"/>
        <w:left w:val="none" w:sz="0" w:space="0" w:color="auto"/>
        <w:bottom w:val="none" w:sz="0" w:space="0" w:color="auto"/>
        <w:right w:val="none" w:sz="0" w:space="0" w:color="auto"/>
      </w:divBdr>
    </w:div>
    <w:div w:id="299458263">
      <w:bodyDiv w:val="1"/>
      <w:marLeft w:val="0"/>
      <w:marRight w:val="0"/>
      <w:marTop w:val="0"/>
      <w:marBottom w:val="0"/>
      <w:divBdr>
        <w:top w:val="none" w:sz="0" w:space="0" w:color="auto"/>
        <w:left w:val="none" w:sz="0" w:space="0" w:color="auto"/>
        <w:bottom w:val="none" w:sz="0" w:space="0" w:color="auto"/>
        <w:right w:val="none" w:sz="0" w:space="0" w:color="auto"/>
      </w:divBdr>
    </w:div>
    <w:div w:id="314845221">
      <w:bodyDiv w:val="1"/>
      <w:marLeft w:val="0"/>
      <w:marRight w:val="0"/>
      <w:marTop w:val="0"/>
      <w:marBottom w:val="0"/>
      <w:divBdr>
        <w:top w:val="none" w:sz="0" w:space="0" w:color="auto"/>
        <w:left w:val="none" w:sz="0" w:space="0" w:color="auto"/>
        <w:bottom w:val="none" w:sz="0" w:space="0" w:color="auto"/>
        <w:right w:val="none" w:sz="0" w:space="0" w:color="auto"/>
      </w:divBdr>
    </w:div>
    <w:div w:id="334578700">
      <w:bodyDiv w:val="1"/>
      <w:marLeft w:val="0"/>
      <w:marRight w:val="0"/>
      <w:marTop w:val="0"/>
      <w:marBottom w:val="0"/>
      <w:divBdr>
        <w:top w:val="none" w:sz="0" w:space="0" w:color="auto"/>
        <w:left w:val="none" w:sz="0" w:space="0" w:color="auto"/>
        <w:bottom w:val="none" w:sz="0" w:space="0" w:color="auto"/>
        <w:right w:val="none" w:sz="0" w:space="0" w:color="auto"/>
      </w:divBdr>
    </w:div>
    <w:div w:id="344794248">
      <w:bodyDiv w:val="1"/>
      <w:marLeft w:val="0"/>
      <w:marRight w:val="0"/>
      <w:marTop w:val="0"/>
      <w:marBottom w:val="0"/>
      <w:divBdr>
        <w:top w:val="none" w:sz="0" w:space="0" w:color="auto"/>
        <w:left w:val="none" w:sz="0" w:space="0" w:color="auto"/>
        <w:bottom w:val="none" w:sz="0" w:space="0" w:color="auto"/>
        <w:right w:val="none" w:sz="0" w:space="0" w:color="auto"/>
      </w:divBdr>
    </w:div>
    <w:div w:id="369839065">
      <w:bodyDiv w:val="1"/>
      <w:marLeft w:val="0"/>
      <w:marRight w:val="0"/>
      <w:marTop w:val="0"/>
      <w:marBottom w:val="0"/>
      <w:divBdr>
        <w:top w:val="none" w:sz="0" w:space="0" w:color="auto"/>
        <w:left w:val="none" w:sz="0" w:space="0" w:color="auto"/>
        <w:bottom w:val="none" w:sz="0" w:space="0" w:color="auto"/>
        <w:right w:val="none" w:sz="0" w:space="0" w:color="auto"/>
      </w:divBdr>
    </w:div>
    <w:div w:id="426921452">
      <w:bodyDiv w:val="1"/>
      <w:marLeft w:val="0"/>
      <w:marRight w:val="0"/>
      <w:marTop w:val="0"/>
      <w:marBottom w:val="0"/>
      <w:divBdr>
        <w:top w:val="none" w:sz="0" w:space="0" w:color="auto"/>
        <w:left w:val="none" w:sz="0" w:space="0" w:color="auto"/>
        <w:bottom w:val="none" w:sz="0" w:space="0" w:color="auto"/>
        <w:right w:val="none" w:sz="0" w:space="0" w:color="auto"/>
      </w:divBdr>
    </w:div>
    <w:div w:id="457266484">
      <w:bodyDiv w:val="1"/>
      <w:marLeft w:val="0"/>
      <w:marRight w:val="0"/>
      <w:marTop w:val="0"/>
      <w:marBottom w:val="0"/>
      <w:divBdr>
        <w:top w:val="none" w:sz="0" w:space="0" w:color="auto"/>
        <w:left w:val="none" w:sz="0" w:space="0" w:color="auto"/>
        <w:bottom w:val="none" w:sz="0" w:space="0" w:color="auto"/>
        <w:right w:val="none" w:sz="0" w:space="0" w:color="auto"/>
      </w:divBdr>
    </w:div>
    <w:div w:id="466095976">
      <w:bodyDiv w:val="1"/>
      <w:marLeft w:val="0"/>
      <w:marRight w:val="0"/>
      <w:marTop w:val="0"/>
      <w:marBottom w:val="0"/>
      <w:divBdr>
        <w:top w:val="none" w:sz="0" w:space="0" w:color="auto"/>
        <w:left w:val="none" w:sz="0" w:space="0" w:color="auto"/>
        <w:bottom w:val="none" w:sz="0" w:space="0" w:color="auto"/>
        <w:right w:val="none" w:sz="0" w:space="0" w:color="auto"/>
      </w:divBdr>
    </w:div>
    <w:div w:id="474181595">
      <w:bodyDiv w:val="1"/>
      <w:marLeft w:val="0"/>
      <w:marRight w:val="0"/>
      <w:marTop w:val="0"/>
      <w:marBottom w:val="0"/>
      <w:divBdr>
        <w:top w:val="none" w:sz="0" w:space="0" w:color="auto"/>
        <w:left w:val="none" w:sz="0" w:space="0" w:color="auto"/>
        <w:bottom w:val="none" w:sz="0" w:space="0" w:color="auto"/>
        <w:right w:val="none" w:sz="0" w:space="0" w:color="auto"/>
      </w:divBdr>
      <w:divsChild>
        <w:div w:id="859585037">
          <w:marLeft w:val="720"/>
          <w:marRight w:val="0"/>
          <w:marTop w:val="0"/>
          <w:marBottom w:val="0"/>
          <w:divBdr>
            <w:top w:val="none" w:sz="0" w:space="0" w:color="auto"/>
            <w:left w:val="none" w:sz="0" w:space="0" w:color="auto"/>
            <w:bottom w:val="none" w:sz="0" w:space="0" w:color="auto"/>
            <w:right w:val="none" w:sz="0" w:space="0" w:color="auto"/>
          </w:divBdr>
        </w:div>
      </w:divsChild>
    </w:div>
    <w:div w:id="526870819">
      <w:bodyDiv w:val="1"/>
      <w:marLeft w:val="0"/>
      <w:marRight w:val="0"/>
      <w:marTop w:val="0"/>
      <w:marBottom w:val="0"/>
      <w:divBdr>
        <w:top w:val="none" w:sz="0" w:space="0" w:color="auto"/>
        <w:left w:val="none" w:sz="0" w:space="0" w:color="auto"/>
        <w:bottom w:val="none" w:sz="0" w:space="0" w:color="auto"/>
        <w:right w:val="none" w:sz="0" w:space="0" w:color="auto"/>
      </w:divBdr>
    </w:div>
    <w:div w:id="534588075">
      <w:bodyDiv w:val="1"/>
      <w:marLeft w:val="0"/>
      <w:marRight w:val="0"/>
      <w:marTop w:val="0"/>
      <w:marBottom w:val="0"/>
      <w:divBdr>
        <w:top w:val="none" w:sz="0" w:space="0" w:color="auto"/>
        <w:left w:val="none" w:sz="0" w:space="0" w:color="auto"/>
        <w:bottom w:val="none" w:sz="0" w:space="0" w:color="auto"/>
        <w:right w:val="none" w:sz="0" w:space="0" w:color="auto"/>
      </w:divBdr>
    </w:div>
    <w:div w:id="561840848">
      <w:bodyDiv w:val="1"/>
      <w:marLeft w:val="0"/>
      <w:marRight w:val="0"/>
      <w:marTop w:val="0"/>
      <w:marBottom w:val="0"/>
      <w:divBdr>
        <w:top w:val="none" w:sz="0" w:space="0" w:color="auto"/>
        <w:left w:val="none" w:sz="0" w:space="0" w:color="auto"/>
        <w:bottom w:val="none" w:sz="0" w:space="0" w:color="auto"/>
        <w:right w:val="none" w:sz="0" w:space="0" w:color="auto"/>
      </w:divBdr>
    </w:div>
    <w:div w:id="574242254">
      <w:bodyDiv w:val="1"/>
      <w:marLeft w:val="0"/>
      <w:marRight w:val="0"/>
      <w:marTop w:val="0"/>
      <w:marBottom w:val="0"/>
      <w:divBdr>
        <w:top w:val="none" w:sz="0" w:space="0" w:color="auto"/>
        <w:left w:val="none" w:sz="0" w:space="0" w:color="auto"/>
        <w:bottom w:val="none" w:sz="0" w:space="0" w:color="auto"/>
        <w:right w:val="none" w:sz="0" w:space="0" w:color="auto"/>
      </w:divBdr>
    </w:div>
    <w:div w:id="574585351">
      <w:bodyDiv w:val="1"/>
      <w:marLeft w:val="0"/>
      <w:marRight w:val="0"/>
      <w:marTop w:val="0"/>
      <w:marBottom w:val="0"/>
      <w:divBdr>
        <w:top w:val="none" w:sz="0" w:space="0" w:color="auto"/>
        <w:left w:val="none" w:sz="0" w:space="0" w:color="auto"/>
        <w:bottom w:val="none" w:sz="0" w:space="0" w:color="auto"/>
        <w:right w:val="none" w:sz="0" w:space="0" w:color="auto"/>
      </w:divBdr>
    </w:div>
    <w:div w:id="592595762">
      <w:bodyDiv w:val="1"/>
      <w:marLeft w:val="0"/>
      <w:marRight w:val="0"/>
      <w:marTop w:val="0"/>
      <w:marBottom w:val="0"/>
      <w:divBdr>
        <w:top w:val="none" w:sz="0" w:space="0" w:color="auto"/>
        <w:left w:val="none" w:sz="0" w:space="0" w:color="auto"/>
        <w:bottom w:val="none" w:sz="0" w:space="0" w:color="auto"/>
        <w:right w:val="none" w:sz="0" w:space="0" w:color="auto"/>
      </w:divBdr>
    </w:div>
    <w:div w:id="600842806">
      <w:bodyDiv w:val="1"/>
      <w:marLeft w:val="0"/>
      <w:marRight w:val="0"/>
      <w:marTop w:val="0"/>
      <w:marBottom w:val="0"/>
      <w:divBdr>
        <w:top w:val="none" w:sz="0" w:space="0" w:color="auto"/>
        <w:left w:val="none" w:sz="0" w:space="0" w:color="auto"/>
        <w:bottom w:val="none" w:sz="0" w:space="0" w:color="auto"/>
        <w:right w:val="none" w:sz="0" w:space="0" w:color="auto"/>
      </w:divBdr>
    </w:div>
    <w:div w:id="623579778">
      <w:bodyDiv w:val="1"/>
      <w:marLeft w:val="0"/>
      <w:marRight w:val="0"/>
      <w:marTop w:val="0"/>
      <w:marBottom w:val="0"/>
      <w:divBdr>
        <w:top w:val="none" w:sz="0" w:space="0" w:color="auto"/>
        <w:left w:val="none" w:sz="0" w:space="0" w:color="auto"/>
        <w:bottom w:val="none" w:sz="0" w:space="0" w:color="auto"/>
        <w:right w:val="none" w:sz="0" w:space="0" w:color="auto"/>
      </w:divBdr>
    </w:div>
    <w:div w:id="625426385">
      <w:bodyDiv w:val="1"/>
      <w:marLeft w:val="0"/>
      <w:marRight w:val="0"/>
      <w:marTop w:val="0"/>
      <w:marBottom w:val="0"/>
      <w:divBdr>
        <w:top w:val="none" w:sz="0" w:space="0" w:color="auto"/>
        <w:left w:val="none" w:sz="0" w:space="0" w:color="auto"/>
        <w:bottom w:val="none" w:sz="0" w:space="0" w:color="auto"/>
        <w:right w:val="none" w:sz="0" w:space="0" w:color="auto"/>
      </w:divBdr>
    </w:div>
    <w:div w:id="663240329">
      <w:bodyDiv w:val="1"/>
      <w:marLeft w:val="0"/>
      <w:marRight w:val="0"/>
      <w:marTop w:val="0"/>
      <w:marBottom w:val="0"/>
      <w:divBdr>
        <w:top w:val="none" w:sz="0" w:space="0" w:color="auto"/>
        <w:left w:val="none" w:sz="0" w:space="0" w:color="auto"/>
        <w:bottom w:val="none" w:sz="0" w:space="0" w:color="auto"/>
        <w:right w:val="none" w:sz="0" w:space="0" w:color="auto"/>
      </w:divBdr>
      <w:divsChild>
        <w:div w:id="672949058">
          <w:marLeft w:val="547"/>
          <w:marRight w:val="0"/>
          <w:marTop w:val="200"/>
          <w:marBottom w:val="0"/>
          <w:divBdr>
            <w:top w:val="none" w:sz="0" w:space="0" w:color="auto"/>
            <w:left w:val="none" w:sz="0" w:space="0" w:color="auto"/>
            <w:bottom w:val="none" w:sz="0" w:space="0" w:color="auto"/>
            <w:right w:val="none" w:sz="0" w:space="0" w:color="auto"/>
          </w:divBdr>
        </w:div>
        <w:div w:id="812717763">
          <w:marLeft w:val="547"/>
          <w:marRight w:val="0"/>
          <w:marTop w:val="200"/>
          <w:marBottom w:val="0"/>
          <w:divBdr>
            <w:top w:val="none" w:sz="0" w:space="0" w:color="auto"/>
            <w:left w:val="none" w:sz="0" w:space="0" w:color="auto"/>
            <w:bottom w:val="none" w:sz="0" w:space="0" w:color="auto"/>
            <w:right w:val="none" w:sz="0" w:space="0" w:color="auto"/>
          </w:divBdr>
        </w:div>
        <w:div w:id="1517159909">
          <w:marLeft w:val="547"/>
          <w:marRight w:val="0"/>
          <w:marTop w:val="200"/>
          <w:marBottom w:val="0"/>
          <w:divBdr>
            <w:top w:val="none" w:sz="0" w:space="0" w:color="auto"/>
            <w:left w:val="none" w:sz="0" w:space="0" w:color="auto"/>
            <w:bottom w:val="none" w:sz="0" w:space="0" w:color="auto"/>
            <w:right w:val="none" w:sz="0" w:space="0" w:color="auto"/>
          </w:divBdr>
        </w:div>
        <w:div w:id="2113085683">
          <w:marLeft w:val="547"/>
          <w:marRight w:val="0"/>
          <w:marTop w:val="200"/>
          <w:marBottom w:val="0"/>
          <w:divBdr>
            <w:top w:val="none" w:sz="0" w:space="0" w:color="auto"/>
            <w:left w:val="none" w:sz="0" w:space="0" w:color="auto"/>
            <w:bottom w:val="none" w:sz="0" w:space="0" w:color="auto"/>
            <w:right w:val="none" w:sz="0" w:space="0" w:color="auto"/>
          </w:divBdr>
        </w:div>
      </w:divsChild>
    </w:div>
    <w:div w:id="703555875">
      <w:bodyDiv w:val="1"/>
      <w:marLeft w:val="0"/>
      <w:marRight w:val="0"/>
      <w:marTop w:val="0"/>
      <w:marBottom w:val="0"/>
      <w:divBdr>
        <w:top w:val="none" w:sz="0" w:space="0" w:color="auto"/>
        <w:left w:val="none" w:sz="0" w:space="0" w:color="auto"/>
        <w:bottom w:val="none" w:sz="0" w:space="0" w:color="auto"/>
        <w:right w:val="none" w:sz="0" w:space="0" w:color="auto"/>
      </w:divBdr>
    </w:div>
    <w:div w:id="754322525">
      <w:bodyDiv w:val="1"/>
      <w:marLeft w:val="0"/>
      <w:marRight w:val="0"/>
      <w:marTop w:val="0"/>
      <w:marBottom w:val="0"/>
      <w:divBdr>
        <w:top w:val="none" w:sz="0" w:space="0" w:color="auto"/>
        <w:left w:val="none" w:sz="0" w:space="0" w:color="auto"/>
        <w:bottom w:val="none" w:sz="0" w:space="0" w:color="auto"/>
        <w:right w:val="none" w:sz="0" w:space="0" w:color="auto"/>
      </w:divBdr>
    </w:div>
    <w:div w:id="757020535">
      <w:bodyDiv w:val="1"/>
      <w:marLeft w:val="0"/>
      <w:marRight w:val="0"/>
      <w:marTop w:val="0"/>
      <w:marBottom w:val="0"/>
      <w:divBdr>
        <w:top w:val="none" w:sz="0" w:space="0" w:color="auto"/>
        <w:left w:val="none" w:sz="0" w:space="0" w:color="auto"/>
        <w:bottom w:val="none" w:sz="0" w:space="0" w:color="auto"/>
        <w:right w:val="none" w:sz="0" w:space="0" w:color="auto"/>
      </w:divBdr>
    </w:div>
    <w:div w:id="763108359">
      <w:bodyDiv w:val="1"/>
      <w:marLeft w:val="0"/>
      <w:marRight w:val="0"/>
      <w:marTop w:val="0"/>
      <w:marBottom w:val="0"/>
      <w:divBdr>
        <w:top w:val="none" w:sz="0" w:space="0" w:color="auto"/>
        <w:left w:val="none" w:sz="0" w:space="0" w:color="auto"/>
        <w:bottom w:val="none" w:sz="0" w:space="0" w:color="auto"/>
        <w:right w:val="none" w:sz="0" w:space="0" w:color="auto"/>
      </w:divBdr>
    </w:div>
    <w:div w:id="790783734">
      <w:bodyDiv w:val="1"/>
      <w:marLeft w:val="0"/>
      <w:marRight w:val="0"/>
      <w:marTop w:val="0"/>
      <w:marBottom w:val="0"/>
      <w:divBdr>
        <w:top w:val="none" w:sz="0" w:space="0" w:color="auto"/>
        <w:left w:val="none" w:sz="0" w:space="0" w:color="auto"/>
        <w:bottom w:val="none" w:sz="0" w:space="0" w:color="auto"/>
        <w:right w:val="none" w:sz="0" w:space="0" w:color="auto"/>
      </w:divBdr>
      <w:divsChild>
        <w:div w:id="92211592">
          <w:marLeft w:val="432"/>
          <w:marRight w:val="0"/>
          <w:marTop w:val="288"/>
          <w:marBottom w:val="0"/>
          <w:divBdr>
            <w:top w:val="none" w:sz="0" w:space="0" w:color="auto"/>
            <w:left w:val="none" w:sz="0" w:space="0" w:color="auto"/>
            <w:bottom w:val="none" w:sz="0" w:space="0" w:color="auto"/>
            <w:right w:val="none" w:sz="0" w:space="0" w:color="auto"/>
          </w:divBdr>
        </w:div>
      </w:divsChild>
    </w:div>
    <w:div w:id="796486102">
      <w:bodyDiv w:val="1"/>
      <w:marLeft w:val="0"/>
      <w:marRight w:val="0"/>
      <w:marTop w:val="0"/>
      <w:marBottom w:val="0"/>
      <w:divBdr>
        <w:top w:val="none" w:sz="0" w:space="0" w:color="auto"/>
        <w:left w:val="none" w:sz="0" w:space="0" w:color="auto"/>
        <w:bottom w:val="none" w:sz="0" w:space="0" w:color="auto"/>
        <w:right w:val="none" w:sz="0" w:space="0" w:color="auto"/>
      </w:divBdr>
    </w:div>
    <w:div w:id="801385165">
      <w:bodyDiv w:val="1"/>
      <w:marLeft w:val="0"/>
      <w:marRight w:val="0"/>
      <w:marTop w:val="0"/>
      <w:marBottom w:val="0"/>
      <w:divBdr>
        <w:top w:val="none" w:sz="0" w:space="0" w:color="auto"/>
        <w:left w:val="none" w:sz="0" w:space="0" w:color="auto"/>
        <w:bottom w:val="none" w:sz="0" w:space="0" w:color="auto"/>
        <w:right w:val="none" w:sz="0" w:space="0" w:color="auto"/>
      </w:divBdr>
    </w:div>
    <w:div w:id="815755094">
      <w:bodyDiv w:val="1"/>
      <w:marLeft w:val="0"/>
      <w:marRight w:val="0"/>
      <w:marTop w:val="0"/>
      <w:marBottom w:val="0"/>
      <w:divBdr>
        <w:top w:val="none" w:sz="0" w:space="0" w:color="auto"/>
        <w:left w:val="none" w:sz="0" w:space="0" w:color="auto"/>
        <w:bottom w:val="none" w:sz="0" w:space="0" w:color="auto"/>
        <w:right w:val="none" w:sz="0" w:space="0" w:color="auto"/>
      </w:divBdr>
    </w:div>
    <w:div w:id="874469287">
      <w:bodyDiv w:val="1"/>
      <w:marLeft w:val="0"/>
      <w:marRight w:val="0"/>
      <w:marTop w:val="0"/>
      <w:marBottom w:val="0"/>
      <w:divBdr>
        <w:top w:val="none" w:sz="0" w:space="0" w:color="auto"/>
        <w:left w:val="none" w:sz="0" w:space="0" w:color="auto"/>
        <w:bottom w:val="none" w:sz="0" w:space="0" w:color="auto"/>
        <w:right w:val="none" w:sz="0" w:space="0" w:color="auto"/>
      </w:divBdr>
    </w:div>
    <w:div w:id="876160963">
      <w:bodyDiv w:val="1"/>
      <w:marLeft w:val="0"/>
      <w:marRight w:val="0"/>
      <w:marTop w:val="0"/>
      <w:marBottom w:val="0"/>
      <w:divBdr>
        <w:top w:val="none" w:sz="0" w:space="0" w:color="auto"/>
        <w:left w:val="none" w:sz="0" w:space="0" w:color="auto"/>
        <w:bottom w:val="none" w:sz="0" w:space="0" w:color="auto"/>
        <w:right w:val="none" w:sz="0" w:space="0" w:color="auto"/>
      </w:divBdr>
    </w:div>
    <w:div w:id="937063486">
      <w:bodyDiv w:val="1"/>
      <w:marLeft w:val="0"/>
      <w:marRight w:val="0"/>
      <w:marTop w:val="0"/>
      <w:marBottom w:val="0"/>
      <w:divBdr>
        <w:top w:val="none" w:sz="0" w:space="0" w:color="auto"/>
        <w:left w:val="none" w:sz="0" w:space="0" w:color="auto"/>
        <w:bottom w:val="none" w:sz="0" w:space="0" w:color="auto"/>
        <w:right w:val="none" w:sz="0" w:space="0" w:color="auto"/>
      </w:divBdr>
      <w:divsChild>
        <w:div w:id="389693198">
          <w:marLeft w:val="576"/>
          <w:marRight w:val="0"/>
          <w:marTop w:val="80"/>
          <w:marBottom w:val="0"/>
          <w:divBdr>
            <w:top w:val="none" w:sz="0" w:space="0" w:color="auto"/>
            <w:left w:val="none" w:sz="0" w:space="0" w:color="auto"/>
            <w:bottom w:val="none" w:sz="0" w:space="0" w:color="auto"/>
            <w:right w:val="none" w:sz="0" w:space="0" w:color="auto"/>
          </w:divBdr>
        </w:div>
        <w:div w:id="2083671310">
          <w:marLeft w:val="576"/>
          <w:marRight w:val="0"/>
          <w:marTop w:val="80"/>
          <w:marBottom w:val="0"/>
          <w:divBdr>
            <w:top w:val="none" w:sz="0" w:space="0" w:color="auto"/>
            <w:left w:val="none" w:sz="0" w:space="0" w:color="auto"/>
            <w:bottom w:val="none" w:sz="0" w:space="0" w:color="auto"/>
            <w:right w:val="none" w:sz="0" w:space="0" w:color="auto"/>
          </w:divBdr>
        </w:div>
      </w:divsChild>
    </w:div>
    <w:div w:id="950744231">
      <w:bodyDiv w:val="1"/>
      <w:marLeft w:val="0"/>
      <w:marRight w:val="0"/>
      <w:marTop w:val="0"/>
      <w:marBottom w:val="0"/>
      <w:divBdr>
        <w:top w:val="none" w:sz="0" w:space="0" w:color="auto"/>
        <w:left w:val="none" w:sz="0" w:space="0" w:color="auto"/>
        <w:bottom w:val="none" w:sz="0" w:space="0" w:color="auto"/>
        <w:right w:val="none" w:sz="0" w:space="0" w:color="auto"/>
      </w:divBdr>
    </w:div>
    <w:div w:id="963851820">
      <w:bodyDiv w:val="1"/>
      <w:marLeft w:val="0"/>
      <w:marRight w:val="0"/>
      <w:marTop w:val="0"/>
      <w:marBottom w:val="0"/>
      <w:divBdr>
        <w:top w:val="none" w:sz="0" w:space="0" w:color="auto"/>
        <w:left w:val="none" w:sz="0" w:space="0" w:color="auto"/>
        <w:bottom w:val="none" w:sz="0" w:space="0" w:color="auto"/>
        <w:right w:val="none" w:sz="0" w:space="0" w:color="auto"/>
      </w:divBdr>
    </w:div>
    <w:div w:id="969282684">
      <w:bodyDiv w:val="1"/>
      <w:marLeft w:val="0"/>
      <w:marRight w:val="0"/>
      <w:marTop w:val="0"/>
      <w:marBottom w:val="0"/>
      <w:divBdr>
        <w:top w:val="none" w:sz="0" w:space="0" w:color="auto"/>
        <w:left w:val="none" w:sz="0" w:space="0" w:color="auto"/>
        <w:bottom w:val="none" w:sz="0" w:space="0" w:color="auto"/>
        <w:right w:val="none" w:sz="0" w:space="0" w:color="auto"/>
      </w:divBdr>
    </w:div>
    <w:div w:id="975140525">
      <w:bodyDiv w:val="1"/>
      <w:marLeft w:val="0"/>
      <w:marRight w:val="0"/>
      <w:marTop w:val="0"/>
      <w:marBottom w:val="0"/>
      <w:divBdr>
        <w:top w:val="none" w:sz="0" w:space="0" w:color="auto"/>
        <w:left w:val="none" w:sz="0" w:space="0" w:color="auto"/>
        <w:bottom w:val="none" w:sz="0" w:space="0" w:color="auto"/>
        <w:right w:val="none" w:sz="0" w:space="0" w:color="auto"/>
      </w:divBdr>
    </w:div>
    <w:div w:id="1007368378">
      <w:bodyDiv w:val="1"/>
      <w:marLeft w:val="0"/>
      <w:marRight w:val="0"/>
      <w:marTop w:val="0"/>
      <w:marBottom w:val="0"/>
      <w:divBdr>
        <w:top w:val="none" w:sz="0" w:space="0" w:color="auto"/>
        <w:left w:val="none" w:sz="0" w:space="0" w:color="auto"/>
        <w:bottom w:val="none" w:sz="0" w:space="0" w:color="auto"/>
        <w:right w:val="none" w:sz="0" w:space="0" w:color="auto"/>
      </w:divBdr>
    </w:div>
    <w:div w:id="1072972265">
      <w:bodyDiv w:val="1"/>
      <w:marLeft w:val="0"/>
      <w:marRight w:val="0"/>
      <w:marTop w:val="0"/>
      <w:marBottom w:val="0"/>
      <w:divBdr>
        <w:top w:val="none" w:sz="0" w:space="0" w:color="auto"/>
        <w:left w:val="none" w:sz="0" w:space="0" w:color="auto"/>
        <w:bottom w:val="none" w:sz="0" w:space="0" w:color="auto"/>
        <w:right w:val="none" w:sz="0" w:space="0" w:color="auto"/>
      </w:divBdr>
    </w:div>
    <w:div w:id="1096949420">
      <w:bodyDiv w:val="1"/>
      <w:marLeft w:val="0"/>
      <w:marRight w:val="0"/>
      <w:marTop w:val="0"/>
      <w:marBottom w:val="0"/>
      <w:divBdr>
        <w:top w:val="none" w:sz="0" w:space="0" w:color="auto"/>
        <w:left w:val="none" w:sz="0" w:space="0" w:color="auto"/>
        <w:bottom w:val="none" w:sz="0" w:space="0" w:color="auto"/>
        <w:right w:val="none" w:sz="0" w:space="0" w:color="auto"/>
      </w:divBdr>
    </w:div>
    <w:div w:id="1121536059">
      <w:bodyDiv w:val="1"/>
      <w:marLeft w:val="0"/>
      <w:marRight w:val="0"/>
      <w:marTop w:val="0"/>
      <w:marBottom w:val="0"/>
      <w:divBdr>
        <w:top w:val="none" w:sz="0" w:space="0" w:color="auto"/>
        <w:left w:val="none" w:sz="0" w:space="0" w:color="auto"/>
        <w:bottom w:val="none" w:sz="0" w:space="0" w:color="auto"/>
        <w:right w:val="none" w:sz="0" w:space="0" w:color="auto"/>
      </w:divBdr>
      <w:divsChild>
        <w:div w:id="519508535">
          <w:marLeft w:val="806"/>
          <w:marRight w:val="0"/>
          <w:marTop w:val="62"/>
          <w:marBottom w:val="0"/>
          <w:divBdr>
            <w:top w:val="none" w:sz="0" w:space="0" w:color="auto"/>
            <w:left w:val="none" w:sz="0" w:space="0" w:color="auto"/>
            <w:bottom w:val="none" w:sz="0" w:space="0" w:color="auto"/>
            <w:right w:val="none" w:sz="0" w:space="0" w:color="auto"/>
          </w:divBdr>
        </w:div>
        <w:div w:id="587541868">
          <w:marLeft w:val="806"/>
          <w:marRight w:val="0"/>
          <w:marTop w:val="62"/>
          <w:marBottom w:val="0"/>
          <w:divBdr>
            <w:top w:val="none" w:sz="0" w:space="0" w:color="auto"/>
            <w:left w:val="none" w:sz="0" w:space="0" w:color="auto"/>
            <w:bottom w:val="none" w:sz="0" w:space="0" w:color="auto"/>
            <w:right w:val="none" w:sz="0" w:space="0" w:color="auto"/>
          </w:divBdr>
        </w:div>
        <w:div w:id="963120147">
          <w:marLeft w:val="806"/>
          <w:marRight w:val="0"/>
          <w:marTop w:val="62"/>
          <w:marBottom w:val="0"/>
          <w:divBdr>
            <w:top w:val="none" w:sz="0" w:space="0" w:color="auto"/>
            <w:left w:val="none" w:sz="0" w:space="0" w:color="auto"/>
            <w:bottom w:val="none" w:sz="0" w:space="0" w:color="auto"/>
            <w:right w:val="none" w:sz="0" w:space="0" w:color="auto"/>
          </w:divBdr>
        </w:div>
        <w:div w:id="1056008539">
          <w:marLeft w:val="806"/>
          <w:marRight w:val="0"/>
          <w:marTop w:val="62"/>
          <w:marBottom w:val="0"/>
          <w:divBdr>
            <w:top w:val="none" w:sz="0" w:space="0" w:color="auto"/>
            <w:left w:val="none" w:sz="0" w:space="0" w:color="auto"/>
            <w:bottom w:val="none" w:sz="0" w:space="0" w:color="auto"/>
            <w:right w:val="none" w:sz="0" w:space="0" w:color="auto"/>
          </w:divBdr>
        </w:div>
        <w:div w:id="1063069223">
          <w:marLeft w:val="806"/>
          <w:marRight w:val="0"/>
          <w:marTop w:val="62"/>
          <w:marBottom w:val="0"/>
          <w:divBdr>
            <w:top w:val="none" w:sz="0" w:space="0" w:color="auto"/>
            <w:left w:val="none" w:sz="0" w:space="0" w:color="auto"/>
            <w:bottom w:val="none" w:sz="0" w:space="0" w:color="auto"/>
            <w:right w:val="none" w:sz="0" w:space="0" w:color="auto"/>
          </w:divBdr>
        </w:div>
        <w:div w:id="1985616380">
          <w:marLeft w:val="806"/>
          <w:marRight w:val="0"/>
          <w:marTop w:val="62"/>
          <w:marBottom w:val="0"/>
          <w:divBdr>
            <w:top w:val="none" w:sz="0" w:space="0" w:color="auto"/>
            <w:left w:val="none" w:sz="0" w:space="0" w:color="auto"/>
            <w:bottom w:val="none" w:sz="0" w:space="0" w:color="auto"/>
            <w:right w:val="none" w:sz="0" w:space="0" w:color="auto"/>
          </w:divBdr>
        </w:div>
      </w:divsChild>
    </w:div>
    <w:div w:id="1160928959">
      <w:bodyDiv w:val="1"/>
      <w:marLeft w:val="0"/>
      <w:marRight w:val="0"/>
      <w:marTop w:val="0"/>
      <w:marBottom w:val="0"/>
      <w:divBdr>
        <w:top w:val="none" w:sz="0" w:space="0" w:color="auto"/>
        <w:left w:val="none" w:sz="0" w:space="0" w:color="auto"/>
        <w:bottom w:val="none" w:sz="0" w:space="0" w:color="auto"/>
        <w:right w:val="none" w:sz="0" w:space="0" w:color="auto"/>
      </w:divBdr>
    </w:div>
    <w:div w:id="1161123347">
      <w:bodyDiv w:val="1"/>
      <w:marLeft w:val="0"/>
      <w:marRight w:val="0"/>
      <w:marTop w:val="0"/>
      <w:marBottom w:val="0"/>
      <w:divBdr>
        <w:top w:val="none" w:sz="0" w:space="0" w:color="auto"/>
        <w:left w:val="none" w:sz="0" w:space="0" w:color="auto"/>
        <w:bottom w:val="none" w:sz="0" w:space="0" w:color="auto"/>
        <w:right w:val="none" w:sz="0" w:space="0" w:color="auto"/>
      </w:divBdr>
    </w:div>
    <w:div w:id="1168445536">
      <w:bodyDiv w:val="1"/>
      <w:marLeft w:val="0"/>
      <w:marRight w:val="0"/>
      <w:marTop w:val="0"/>
      <w:marBottom w:val="0"/>
      <w:divBdr>
        <w:top w:val="none" w:sz="0" w:space="0" w:color="auto"/>
        <w:left w:val="none" w:sz="0" w:space="0" w:color="auto"/>
        <w:bottom w:val="none" w:sz="0" w:space="0" w:color="auto"/>
        <w:right w:val="none" w:sz="0" w:space="0" w:color="auto"/>
      </w:divBdr>
    </w:div>
    <w:div w:id="1169442151">
      <w:bodyDiv w:val="1"/>
      <w:marLeft w:val="0"/>
      <w:marRight w:val="0"/>
      <w:marTop w:val="0"/>
      <w:marBottom w:val="0"/>
      <w:divBdr>
        <w:top w:val="none" w:sz="0" w:space="0" w:color="auto"/>
        <w:left w:val="none" w:sz="0" w:space="0" w:color="auto"/>
        <w:bottom w:val="none" w:sz="0" w:space="0" w:color="auto"/>
        <w:right w:val="none" w:sz="0" w:space="0" w:color="auto"/>
      </w:divBdr>
    </w:div>
    <w:div w:id="1182622689">
      <w:bodyDiv w:val="1"/>
      <w:marLeft w:val="0"/>
      <w:marRight w:val="0"/>
      <w:marTop w:val="0"/>
      <w:marBottom w:val="0"/>
      <w:divBdr>
        <w:top w:val="none" w:sz="0" w:space="0" w:color="auto"/>
        <w:left w:val="none" w:sz="0" w:space="0" w:color="auto"/>
        <w:bottom w:val="none" w:sz="0" w:space="0" w:color="auto"/>
        <w:right w:val="none" w:sz="0" w:space="0" w:color="auto"/>
      </w:divBdr>
    </w:div>
    <w:div w:id="1228415000">
      <w:bodyDiv w:val="1"/>
      <w:marLeft w:val="0"/>
      <w:marRight w:val="0"/>
      <w:marTop w:val="0"/>
      <w:marBottom w:val="0"/>
      <w:divBdr>
        <w:top w:val="none" w:sz="0" w:space="0" w:color="auto"/>
        <w:left w:val="none" w:sz="0" w:space="0" w:color="auto"/>
        <w:bottom w:val="none" w:sz="0" w:space="0" w:color="auto"/>
        <w:right w:val="none" w:sz="0" w:space="0" w:color="auto"/>
      </w:divBdr>
    </w:div>
    <w:div w:id="1246957144">
      <w:bodyDiv w:val="1"/>
      <w:marLeft w:val="0"/>
      <w:marRight w:val="0"/>
      <w:marTop w:val="0"/>
      <w:marBottom w:val="0"/>
      <w:divBdr>
        <w:top w:val="none" w:sz="0" w:space="0" w:color="auto"/>
        <w:left w:val="none" w:sz="0" w:space="0" w:color="auto"/>
        <w:bottom w:val="none" w:sz="0" w:space="0" w:color="auto"/>
        <w:right w:val="none" w:sz="0" w:space="0" w:color="auto"/>
      </w:divBdr>
    </w:div>
    <w:div w:id="1289119229">
      <w:bodyDiv w:val="1"/>
      <w:marLeft w:val="0"/>
      <w:marRight w:val="0"/>
      <w:marTop w:val="0"/>
      <w:marBottom w:val="0"/>
      <w:divBdr>
        <w:top w:val="none" w:sz="0" w:space="0" w:color="auto"/>
        <w:left w:val="none" w:sz="0" w:space="0" w:color="auto"/>
        <w:bottom w:val="none" w:sz="0" w:space="0" w:color="auto"/>
        <w:right w:val="none" w:sz="0" w:space="0" w:color="auto"/>
      </w:divBdr>
    </w:div>
    <w:div w:id="1362827373">
      <w:bodyDiv w:val="1"/>
      <w:marLeft w:val="0"/>
      <w:marRight w:val="0"/>
      <w:marTop w:val="0"/>
      <w:marBottom w:val="0"/>
      <w:divBdr>
        <w:top w:val="none" w:sz="0" w:space="0" w:color="auto"/>
        <w:left w:val="none" w:sz="0" w:space="0" w:color="auto"/>
        <w:bottom w:val="none" w:sz="0" w:space="0" w:color="auto"/>
        <w:right w:val="none" w:sz="0" w:space="0" w:color="auto"/>
      </w:divBdr>
    </w:div>
    <w:div w:id="1400588762">
      <w:bodyDiv w:val="1"/>
      <w:marLeft w:val="0"/>
      <w:marRight w:val="0"/>
      <w:marTop w:val="0"/>
      <w:marBottom w:val="0"/>
      <w:divBdr>
        <w:top w:val="none" w:sz="0" w:space="0" w:color="auto"/>
        <w:left w:val="none" w:sz="0" w:space="0" w:color="auto"/>
        <w:bottom w:val="none" w:sz="0" w:space="0" w:color="auto"/>
        <w:right w:val="none" w:sz="0" w:space="0" w:color="auto"/>
      </w:divBdr>
    </w:div>
    <w:div w:id="1415517082">
      <w:bodyDiv w:val="1"/>
      <w:marLeft w:val="0"/>
      <w:marRight w:val="0"/>
      <w:marTop w:val="0"/>
      <w:marBottom w:val="0"/>
      <w:divBdr>
        <w:top w:val="none" w:sz="0" w:space="0" w:color="auto"/>
        <w:left w:val="none" w:sz="0" w:space="0" w:color="auto"/>
        <w:bottom w:val="none" w:sz="0" w:space="0" w:color="auto"/>
        <w:right w:val="none" w:sz="0" w:space="0" w:color="auto"/>
      </w:divBdr>
    </w:div>
    <w:div w:id="1417508481">
      <w:bodyDiv w:val="1"/>
      <w:marLeft w:val="0"/>
      <w:marRight w:val="0"/>
      <w:marTop w:val="0"/>
      <w:marBottom w:val="0"/>
      <w:divBdr>
        <w:top w:val="none" w:sz="0" w:space="0" w:color="auto"/>
        <w:left w:val="none" w:sz="0" w:space="0" w:color="auto"/>
        <w:bottom w:val="none" w:sz="0" w:space="0" w:color="auto"/>
        <w:right w:val="none" w:sz="0" w:space="0" w:color="auto"/>
      </w:divBdr>
    </w:div>
    <w:div w:id="1418938559">
      <w:bodyDiv w:val="1"/>
      <w:marLeft w:val="0"/>
      <w:marRight w:val="0"/>
      <w:marTop w:val="0"/>
      <w:marBottom w:val="0"/>
      <w:divBdr>
        <w:top w:val="none" w:sz="0" w:space="0" w:color="auto"/>
        <w:left w:val="none" w:sz="0" w:space="0" w:color="auto"/>
        <w:bottom w:val="none" w:sz="0" w:space="0" w:color="auto"/>
        <w:right w:val="none" w:sz="0" w:space="0" w:color="auto"/>
      </w:divBdr>
    </w:div>
    <w:div w:id="1428690192">
      <w:bodyDiv w:val="1"/>
      <w:marLeft w:val="0"/>
      <w:marRight w:val="0"/>
      <w:marTop w:val="0"/>
      <w:marBottom w:val="0"/>
      <w:divBdr>
        <w:top w:val="none" w:sz="0" w:space="0" w:color="auto"/>
        <w:left w:val="none" w:sz="0" w:space="0" w:color="auto"/>
        <w:bottom w:val="none" w:sz="0" w:space="0" w:color="auto"/>
        <w:right w:val="none" w:sz="0" w:space="0" w:color="auto"/>
      </w:divBdr>
    </w:div>
    <w:div w:id="1435899360">
      <w:bodyDiv w:val="1"/>
      <w:marLeft w:val="0"/>
      <w:marRight w:val="0"/>
      <w:marTop w:val="0"/>
      <w:marBottom w:val="0"/>
      <w:divBdr>
        <w:top w:val="none" w:sz="0" w:space="0" w:color="auto"/>
        <w:left w:val="none" w:sz="0" w:space="0" w:color="auto"/>
        <w:bottom w:val="none" w:sz="0" w:space="0" w:color="auto"/>
        <w:right w:val="none" w:sz="0" w:space="0" w:color="auto"/>
      </w:divBdr>
    </w:div>
    <w:div w:id="1443069788">
      <w:bodyDiv w:val="1"/>
      <w:marLeft w:val="0"/>
      <w:marRight w:val="0"/>
      <w:marTop w:val="0"/>
      <w:marBottom w:val="0"/>
      <w:divBdr>
        <w:top w:val="none" w:sz="0" w:space="0" w:color="auto"/>
        <w:left w:val="none" w:sz="0" w:space="0" w:color="auto"/>
        <w:bottom w:val="none" w:sz="0" w:space="0" w:color="auto"/>
        <w:right w:val="none" w:sz="0" w:space="0" w:color="auto"/>
      </w:divBdr>
    </w:div>
    <w:div w:id="1487671463">
      <w:bodyDiv w:val="1"/>
      <w:marLeft w:val="0"/>
      <w:marRight w:val="0"/>
      <w:marTop w:val="0"/>
      <w:marBottom w:val="0"/>
      <w:divBdr>
        <w:top w:val="none" w:sz="0" w:space="0" w:color="auto"/>
        <w:left w:val="none" w:sz="0" w:space="0" w:color="auto"/>
        <w:bottom w:val="none" w:sz="0" w:space="0" w:color="auto"/>
        <w:right w:val="none" w:sz="0" w:space="0" w:color="auto"/>
      </w:divBdr>
    </w:div>
    <w:div w:id="1496721740">
      <w:bodyDiv w:val="1"/>
      <w:marLeft w:val="0"/>
      <w:marRight w:val="0"/>
      <w:marTop w:val="0"/>
      <w:marBottom w:val="0"/>
      <w:divBdr>
        <w:top w:val="none" w:sz="0" w:space="0" w:color="auto"/>
        <w:left w:val="none" w:sz="0" w:space="0" w:color="auto"/>
        <w:bottom w:val="none" w:sz="0" w:space="0" w:color="auto"/>
        <w:right w:val="none" w:sz="0" w:space="0" w:color="auto"/>
      </w:divBdr>
    </w:div>
    <w:div w:id="1497381358">
      <w:bodyDiv w:val="1"/>
      <w:marLeft w:val="0"/>
      <w:marRight w:val="0"/>
      <w:marTop w:val="0"/>
      <w:marBottom w:val="0"/>
      <w:divBdr>
        <w:top w:val="none" w:sz="0" w:space="0" w:color="auto"/>
        <w:left w:val="none" w:sz="0" w:space="0" w:color="auto"/>
        <w:bottom w:val="none" w:sz="0" w:space="0" w:color="auto"/>
        <w:right w:val="none" w:sz="0" w:space="0" w:color="auto"/>
      </w:divBdr>
    </w:div>
    <w:div w:id="1523545194">
      <w:bodyDiv w:val="1"/>
      <w:marLeft w:val="0"/>
      <w:marRight w:val="0"/>
      <w:marTop w:val="0"/>
      <w:marBottom w:val="0"/>
      <w:divBdr>
        <w:top w:val="none" w:sz="0" w:space="0" w:color="auto"/>
        <w:left w:val="none" w:sz="0" w:space="0" w:color="auto"/>
        <w:bottom w:val="none" w:sz="0" w:space="0" w:color="auto"/>
        <w:right w:val="none" w:sz="0" w:space="0" w:color="auto"/>
      </w:divBdr>
    </w:div>
    <w:div w:id="1541358722">
      <w:bodyDiv w:val="1"/>
      <w:marLeft w:val="0"/>
      <w:marRight w:val="0"/>
      <w:marTop w:val="0"/>
      <w:marBottom w:val="0"/>
      <w:divBdr>
        <w:top w:val="none" w:sz="0" w:space="0" w:color="auto"/>
        <w:left w:val="none" w:sz="0" w:space="0" w:color="auto"/>
        <w:bottom w:val="none" w:sz="0" w:space="0" w:color="auto"/>
        <w:right w:val="none" w:sz="0" w:space="0" w:color="auto"/>
      </w:divBdr>
    </w:div>
    <w:div w:id="1545681132">
      <w:bodyDiv w:val="1"/>
      <w:marLeft w:val="0"/>
      <w:marRight w:val="0"/>
      <w:marTop w:val="0"/>
      <w:marBottom w:val="0"/>
      <w:divBdr>
        <w:top w:val="none" w:sz="0" w:space="0" w:color="auto"/>
        <w:left w:val="none" w:sz="0" w:space="0" w:color="auto"/>
        <w:bottom w:val="none" w:sz="0" w:space="0" w:color="auto"/>
        <w:right w:val="none" w:sz="0" w:space="0" w:color="auto"/>
      </w:divBdr>
    </w:div>
    <w:div w:id="1556356720">
      <w:bodyDiv w:val="1"/>
      <w:marLeft w:val="0"/>
      <w:marRight w:val="0"/>
      <w:marTop w:val="0"/>
      <w:marBottom w:val="0"/>
      <w:divBdr>
        <w:top w:val="none" w:sz="0" w:space="0" w:color="auto"/>
        <w:left w:val="none" w:sz="0" w:space="0" w:color="auto"/>
        <w:bottom w:val="none" w:sz="0" w:space="0" w:color="auto"/>
        <w:right w:val="none" w:sz="0" w:space="0" w:color="auto"/>
      </w:divBdr>
    </w:div>
    <w:div w:id="1558081913">
      <w:bodyDiv w:val="1"/>
      <w:marLeft w:val="0"/>
      <w:marRight w:val="0"/>
      <w:marTop w:val="0"/>
      <w:marBottom w:val="0"/>
      <w:divBdr>
        <w:top w:val="none" w:sz="0" w:space="0" w:color="auto"/>
        <w:left w:val="none" w:sz="0" w:space="0" w:color="auto"/>
        <w:bottom w:val="none" w:sz="0" w:space="0" w:color="auto"/>
        <w:right w:val="none" w:sz="0" w:space="0" w:color="auto"/>
      </w:divBdr>
    </w:div>
    <w:div w:id="1638534252">
      <w:bodyDiv w:val="1"/>
      <w:marLeft w:val="0"/>
      <w:marRight w:val="0"/>
      <w:marTop w:val="0"/>
      <w:marBottom w:val="0"/>
      <w:divBdr>
        <w:top w:val="none" w:sz="0" w:space="0" w:color="auto"/>
        <w:left w:val="none" w:sz="0" w:space="0" w:color="auto"/>
        <w:bottom w:val="none" w:sz="0" w:space="0" w:color="auto"/>
        <w:right w:val="none" w:sz="0" w:space="0" w:color="auto"/>
      </w:divBdr>
    </w:div>
    <w:div w:id="1662003840">
      <w:bodyDiv w:val="1"/>
      <w:marLeft w:val="0"/>
      <w:marRight w:val="0"/>
      <w:marTop w:val="0"/>
      <w:marBottom w:val="0"/>
      <w:divBdr>
        <w:top w:val="none" w:sz="0" w:space="0" w:color="auto"/>
        <w:left w:val="none" w:sz="0" w:space="0" w:color="auto"/>
        <w:bottom w:val="none" w:sz="0" w:space="0" w:color="auto"/>
        <w:right w:val="none" w:sz="0" w:space="0" w:color="auto"/>
      </w:divBdr>
    </w:div>
    <w:div w:id="1694842134">
      <w:bodyDiv w:val="1"/>
      <w:marLeft w:val="0"/>
      <w:marRight w:val="0"/>
      <w:marTop w:val="0"/>
      <w:marBottom w:val="0"/>
      <w:divBdr>
        <w:top w:val="none" w:sz="0" w:space="0" w:color="auto"/>
        <w:left w:val="none" w:sz="0" w:space="0" w:color="auto"/>
        <w:bottom w:val="none" w:sz="0" w:space="0" w:color="auto"/>
        <w:right w:val="none" w:sz="0" w:space="0" w:color="auto"/>
      </w:divBdr>
    </w:div>
    <w:div w:id="1699886845">
      <w:bodyDiv w:val="1"/>
      <w:marLeft w:val="0"/>
      <w:marRight w:val="0"/>
      <w:marTop w:val="0"/>
      <w:marBottom w:val="0"/>
      <w:divBdr>
        <w:top w:val="none" w:sz="0" w:space="0" w:color="auto"/>
        <w:left w:val="none" w:sz="0" w:space="0" w:color="auto"/>
        <w:bottom w:val="none" w:sz="0" w:space="0" w:color="auto"/>
        <w:right w:val="none" w:sz="0" w:space="0" w:color="auto"/>
      </w:divBdr>
    </w:div>
    <w:div w:id="1726754907">
      <w:bodyDiv w:val="1"/>
      <w:marLeft w:val="0"/>
      <w:marRight w:val="0"/>
      <w:marTop w:val="0"/>
      <w:marBottom w:val="0"/>
      <w:divBdr>
        <w:top w:val="none" w:sz="0" w:space="0" w:color="auto"/>
        <w:left w:val="none" w:sz="0" w:space="0" w:color="auto"/>
        <w:bottom w:val="none" w:sz="0" w:space="0" w:color="auto"/>
        <w:right w:val="none" w:sz="0" w:space="0" w:color="auto"/>
      </w:divBdr>
    </w:div>
    <w:div w:id="1760128408">
      <w:bodyDiv w:val="1"/>
      <w:marLeft w:val="0"/>
      <w:marRight w:val="0"/>
      <w:marTop w:val="0"/>
      <w:marBottom w:val="0"/>
      <w:divBdr>
        <w:top w:val="none" w:sz="0" w:space="0" w:color="auto"/>
        <w:left w:val="none" w:sz="0" w:space="0" w:color="auto"/>
        <w:bottom w:val="none" w:sz="0" w:space="0" w:color="auto"/>
        <w:right w:val="none" w:sz="0" w:space="0" w:color="auto"/>
      </w:divBdr>
    </w:div>
    <w:div w:id="1796751560">
      <w:bodyDiv w:val="1"/>
      <w:marLeft w:val="0"/>
      <w:marRight w:val="0"/>
      <w:marTop w:val="0"/>
      <w:marBottom w:val="0"/>
      <w:divBdr>
        <w:top w:val="none" w:sz="0" w:space="0" w:color="auto"/>
        <w:left w:val="none" w:sz="0" w:space="0" w:color="auto"/>
        <w:bottom w:val="none" w:sz="0" w:space="0" w:color="auto"/>
        <w:right w:val="none" w:sz="0" w:space="0" w:color="auto"/>
      </w:divBdr>
    </w:div>
    <w:div w:id="1807120134">
      <w:bodyDiv w:val="1"/>
      <w:marLeft w:val="0"/>
      <w:marRight w:val="0"/>
      <w:marTop w:val="0"/>
      <w:marBottom w:val="0"/>
      <w:divBdr>
        <w:top w:val="none" w:sz="0" w:space="0" w:color="auto"/>
        <w:left w:val="none" w:sz="0" w:space="0" w:color="auto"/>
        <w:bottom w:val="none" w:sz="0" w:space="0" w:color="auto"/>
        <w:right w:val="none" w:sz="0" w:space="0" w:color="auto"/>
      </w:divBdr>
    </w:div>
    <w:div w:id="1810901241">
      <w:bodyDiv w:val="1"/>
      <w:marLeft w:val="0"/>
      <w:marRight w:val="0"/>
      <w:marTop w:val="0"/>
      <w:marBottom w:val="0"/>
      <w:divBdr>
        <w:top w:val="none" w:sz="0" w:space="0" w:color="auto"/>
        <w:left w:val="none" w:sz="0" w:space="0" w:color="auto"/>
        <w:bottom w:val="none" w:sz="0" w:space="0" w:color="auto"/>
        <w:right w:val="none" w:sz="0" w:space="0" w:color="auto"/>
      </w:divBdr>
    </w:div>
    <w:div w:id="1816292220">
      <w:bodyDiv w:val="1"/>
      <w:marLeft w:val="0"/>
      <w:marRight w:val="0"/>
      <w:marTop w:val="0"/>
      <w:marBottom w:val="0"/>
      <w:divBdr>
        <w:top w:val="none" w:sz="0" w:space="0" w:color="auto"/>
        <w:left w:val="none" w:sz="0" w:space="0" w:color="auto"/>
        <w:bottom w:val="none" w:sz="0" w:space="0" w:color="auto"/>
        <w:right w:val="none" w:sz="0" w:space="0" w:color="auto"/>
      </w:divBdr>
    </w:div>
    <w:div w:id="1820531993">
      <w:bodyDiv w:val="1"/>
      <w:marLeft w:val="0"/>
      <w:marRight w:val="0"/>
      <w:marTop w:val="0"/>
      <w:marBottom w:val="0"/>
      <w:divBdr>
        <w:top w:val="none" w:sz="0" w:space="0" w:color="auto"/>
        <w:left w:val="none" w:sz="0" w:space="0" w:color="auto"/>
        <w:bottom w:val="none" w:sz="0" w:space="0" w:color="auto"/>
        <w:right w:val="none" w:sz="0" w:space="0" w:color="auto"/>
      </w:divBdr>
    </w:div>
    <w:div w:id="1827630410">
      <w:bodyDiv w:val="1"/>
      <w:marLeft w:val="0"/>
      <w:marRight w:val="0"/>
      <w:marTop w:val="0"/>
      <w:marBottom w:val="0"/>
      <w:divBdr>
        <w:top w:val="none" w:sz="0" w:space="0" w:color="auto"/>
        <w:left w:val="none" w:sz="0" w:space="0" w:color="auto"/>
        <w:bottom w:val="none" w:sz="0" w:space="0" w:color="auto"/>
        <w:right w:val="none" w:sz="0" w:space="0" w:color="auto"/>
      </w:divBdr>
    </w:div>
    <w:div w:id="1840654918">
      <w:bodyDiv w:val="1"/>
      <w:marLeft w:val="0"/>
      <w:marRight w:val="0"/>
      <w:marTop w:val="0"/>
      <w:marBottom w:val="0"/>
      <w:divBdr>
        <w:top w:val="none" w:sz="0" w:space="0" w:color="auto"/>
        <w:left w:val="none" w:sz="0" w:space="0" w:color="auto"/>
        <w:bottom w:val="none" w:sz="0" w:space="0" w:color="auto"/>
        <w:right w:val="none" w:sz="0" w:space="0" w:color="auto"/>
      </w:divBdr>
    </w:div>
    <w:div w:id="1849173565">
      <w:bodyDiv w:val="1"/>
      <w:marLeft w:val="0"/>
      <w:marRight w:val="0"/>
      <w:marTop w:val="0"/>
      <w:marBottom w:val="0"/>
      <w:divBdr>
        <w:top w:val="none" w:sz="0" w:space="0" w:color="auto"/>
        <w:left w:val="none" w:sz="0" w:space="0" w:color="auto"/>
        <w:bottom w:val="none" w:sz="0" w:space="0" w:color="auto"/>
        <w:right w:val="none" w:sz="0" w:space="0" w:color="auto"/>
      </w:divBdr>
    </w:div>
    <w:div w:id="1861311703">
      <w:bodyDiv w:val="1"/>
      <w:marLeft w:val="0"/>
      <w:marRight w:val="0"/>
      <w:marTop w:val="0"/>
      <w:marBottom w:val="0"/>
      <w:divBdr>
        <w:top w:val="none" w:sz="0" w:space="0" w:color="auto"/>
        <w:left w:val="none" w:sz="0" w:space="0" w:color="auto"/>
        <w:bottom w:val="none" w:sz="0" w:space="0" w:color="auto"/>
        <w:right w:val="none" w:sz="0" w:space="0" w:color="auto"/>
      </w:divBdr>
    </w:div>
    <w:div w:id="1903910572">
      <w:bodyDiv w:val="1"/>
      <w:marLeft w:val="0"/>
      <w:marRight w:val="0"/>
      <w:marTop w:val="0"/>
      <w:marBottom w:val="0"/>
      <w:divBdr>
        <w:top w:val="none" w:sz="0" w:space="0" w:color="auto"/>
        <w:left w:val="none" w:sz="0" w:space="0" w:color="auto"/>
        <w:bottom w:val="none" w:sz="0" w:space="0" w:color="auto"/>
        <w:right w:val="none" w:sz="0" w:space="0" w:color="auto"/>
      </w:divBdr>
    </w:div>
    <w:div w:id="1926570866">
      <w:bodyDiv w:val="1"/>
      <w:marLeft w:val="0"/>
      <w:marRight w:val="0"/>
      <w:marTop w:val="0"/>
      <w:marBottom w:val="0"/>
      <w:divBdr>
        <w:top w:val="none" w:sz="0" w:space="0" w:color="auto"/>
        <w:left w:val="none" w:sz="0" w:space="0" w:color="auto"/>
        <w:bottom w:val="none" w:sz="0" w:space="0" w:color="auto"/>
        <w:right w:val="none" w:sz="0" w:space="0" w:color="auto"/>
      </w:divBdr>
    </w:div>
    <w:div w:id="1927691819">
      <w:bodyDiv w:val="1"/>
      <w:marLeft w:val="0"/>
      <w:marRight w:val="0"/>
      <w:marTop w:val="0"/>
      <w:marBottom w:val="0"/>
      <w:divBdr>
        <w:top w:val="none" w:sz="0" w:space="0" w:color="auto"/>
        <w:left w:val="none" w:sz="0" w:space="0" w:color="auto"/>
        <w:bottom w:val="none" w:sz="0" w:space="0" w:color="auto"/>
        <w:right w:val="none" w:sz="0" w:space="0" w:color="auto"/>
      </w:divBdr>
    </w:div>
    <w:div w:id="1965769223">
      <w:bodyDiv w:val="1"/>
      <w:marLeft w:val="0"/>
      <w:marRight w:val="0"/>
      <w:marTop w:val="0"/>
      <w:marBottom w:val="0"/>
      <w:divBdr>
        <w:top w:val="none" w:sz="0" w:space="0" w:color="auto"/>
        <w:left w:val="none" w:sz="0" w:space="0" w:color="auto"/>
        <w:bottom w:val="none" w:sz="0" w:space="0" w:color="auto"/>
        <w:right w:val="none" w:sz="0" w:space="0" w:color="auto"/>
      </w:divBdr>
    </w:div>
    <w:div w:id="1969898719">
      <w:bodyDiv w:val="1"/>
      <w:marLeft w:val="0"/>
      <w:marRight w:val="0"/>
      <w:marTop w:val="0"/>
      <w:marBottom w:val="0"/>
      <w:divBdr>
        <w:top w:val="none" w:sz="0" w:space="0" w:color="auto"/>
        <w:left w:val="none" w:sz="0" w:space="0" w:color="auto"/>
        <w:bottom w:val="none" w:sz="0" w:space="0" w:color="auto"/>
        <w:right w:val="none" w:sz="0" w:space="0" w:color="auto"/>
      </w:divBdr>
    </w:div>
    <w:div w:id="1972049644">
      <w:bodyDiv w:val="1"/>
      <w:marLeft w:val="0"/>
      <w:marRight w:val="0"/>
      <w:marTop w:val="0"/>
      <w:marBottom w:val="0"/>
      <w:divBdr>
        <w:top w:val="none" w:sz="0" w:space="0" w:color="auto"/>
        <w:left w:val="none" w:sz="0" w:space="0" w:color="auto"/>
        <w:bottom w:val="none" w:sz="0" w:space="0" w:color="auto"/>
        <w:right w:val="none" w:sz="0" w:space="0" w:color="auto"/>
      </w:divBdr>
      <w:divsChild>
        <w:div w:id="482086276">
          <w:marLeft w:val="806"/>
          <w:marRight w:val="0"/>
          <w:marTop w:val="130"/>
          <w:marBottom w:val="0"/>
          <w:divBdr>
            <w:top w:val="none" w:sz="0" w:space="0" w:color="auto"/>
            <w:left w:val="none" w:sz="0" w:space="0" w:color="auto"/>
            <w:bottom w:val="none" w:sz="0" w:space="0" w:color="auto"/>
            <w:right w:val="none" w:sz="0" w:space="0" w:color="auto"/>
          </w:divBdr>
        </w:div>
        <w:div w:id="582448351">
          <w:marLeft w:val="806"/>
          <w:marRight w:val="0"/>
          <w:marTop w:val="130"/>
          <w:marBottom w:val="0"/>
          <w:divBdr>
            <w:top w:val="none" w:sz="0" w:space="0" w:color="auto"/>
            <w:left w:val="none" w:sz="0" w:space="0" w:color="auto"/>
            <w:bottom w:val="none" w:sz="0" w:space="0" w:color="auto"/>
            <w:right w:val="none" w:sz="0" w:space="0" w:color="auto"/>
          </w:divBdr>
        </w:div>
        <w:div w:id="952983383">
          <w:marLeft w:val="806"/>
          <w:marRight w:val="0"/>
          <w:marTop w:val="130"/>
          <w:marBottom w:val="0"/>
          <w:divBdr>
            <w:top w:val="none" w:sz="0" w:space="0" w:color="auto"/>
            <w:left w:val="none" w:sz="0" w:space="0" w:color="auto"/>
            <w:bottom w:val="none" w:sz="0" w:space="0" w:color="auto"/>
            <w:right w:val="none" w:sz="0" w:space="0" w:color="auto"/>
          </w:divBdr>
        </w:div>
        <w:div w:id="1759208629">
          <w:marLeft w:val="806"/>
          <w:marRight w:val="0"/>
          <w:marTop w:val="130"/>
          <w:marBottom w:val="0"/>
          <w:divBdr>
            <w:top w:val="none" w:sz="0" w:space="0" w:color="auto"/>
            <w:left w:val="none" w:sz="0" w:space="0" w:color="auto"/>
            <w:bottom w:val="none" w:sz="0" w:space="0" w:color="auto"/>
            <w:right w:val="none" w:sz="0" w:space="0" w:color="auto"/>
          </w:divBdr>
        </w:div>
        <w:div w:id="1971083453">
          <w:marLeft w:val="806"/>
          <w:marRight w:val="0"/>
          <w:marTop w:val="130"/>
          <w:marBottom w:val="0"/>
          <w:divBdr>
            <w:top w:val="none" w:sz="0" w:space="0" w:color="auto"/>
            <w:left w:val="none" w:sz="0" w:space="0" w:color="auto"/>
            <w:bottom w:val="none" w:sz="0" w:space="0" w:color="auto"/>
            <w:right w:val="none" w:sz="0" w:space="0" w:color="auto"/>
          </w:divBdr>
        </w:div>
      </w:divsChild>
    </w:div>
    <w:div w:id="1991862622">
      <w:bodyDiv w:val="1"/>
      <w:marLeft w:val="0"/>
      <w:marRight w:val="0"/>
      <w:marTop w:val="0"/>
      <w:marBottom w:val="0"/>
      <w:divBdr>
        <w:top w:val="none" w:sz="0" w:space="0" w:color="auto"/>
        <w:left w:val="none" w:sz="0" w:space="0" w:color="auto"/>
        <w:bottom w:val="none" w:sz="0" w:space="0" w:color="auto"/>
        <w:right w:val="none" w:sz="0" w:space="0" w:color="auto"/>
      </w:divBdr>
    </w:div>
    <w:div w:id="2039817579">
      <w:bodyDiv w:val="1"/>
      <w:marLeft w:val="0"/>
      <w:marRight w:val="0"/>
      <w:marTop w:val="0"/>
      <w:marBottom w:val="0"/>
      <w:divBdr>
        <w:top w:val="none" w:sz="0" w:space="0" w:color="auto"/>
        <w:left w:val="none" w:sz="0" w:space="0" w:color="auto"/>
        <w:bottom w:val="none" w:sz="0" w:space="0" w:color="auto"/>
        <w:right w:val="none" w:sz="0" w:space="0" w:color="auto"/>
      </w:divBdr>
    </w:div>
    <w:div w:id="2069526513">
      <w:bodyDiv w:val="1"/>
      <w:marLeft w:val="0"/>
      <w:marRight w:val="0"/>
      <w:marTop w:val="0"/>
      <w:marBottom w:val="0"/>
      <w:divBdr>
        <w:top w:val="none" w:sz="0" w:space="0" w:color="auto"/>
        <w:left w:val="none" w:sz="0" w:space="0" w:color="auto"/>
        <w:bottom w:val="none" w:sz="0" w:space="0" w:color="auto"/>
        <w:right w:val="none" w:sz="0" w:space="0" w:color="auto"/>
      </w:divBdr>
      <w:divsChild>
        <w:div w:id="454372819">
          <w:marLeft w:val="547"/>
          <w:marRight w:val="0"/>
          <w:marTop w:val="96"/>
          <w:marBottom w:val="0"/>
          <w:divBdr>
            <w:top w:val="none" w:sz="0" w:space="0" w:color="auto"/>
            <w:left w:val="none" w:sz="0" w:space="0" w:color="auto"/>
            <w:bottom w:val="none" w:sz="0" w:space="0" w:color="auto"/>
            <w:right w:val="none" w:sz="0" w:space="0" w:color="auto"/>
          </w:divBdr>
        </w:div>
        <w:div w:id="817572945">
          <w:marLeft w:val="547"/>
          <w:marRight w:val="0"/>
          <w:marTop w:val="96"/>
          <w:marBottom w:val="0"/>
          <w:divBdr>
            <w:top w:val="none" w:sz="0" w:space="0" w:color="auto"/>
            <w:left w:val="none" w:sz="0" w:space="0" w:color="auto"/>
            <w:bottom w:val="none" w:sz="0" w:space="0" w:color="auto"/>
            <w:right w:val="none" w:sz="0" w:space="0" w:color="auto"/>
          </w:divBdr>
        </w:div>
        <w:div w:id="864900585">
          <w:marLeft w:val="547"/>
          <w:marRight w:val="0"/>
          <w:marTop w:val="96"/>
          <w:marBottom w:val="0"/>
          <w:divBdr>
            <w:top w:val="none" w:sz="0" w:space="0" w:color="auto"/>
            <w:left w:val="none" w:sz="0" w:space="0" w:color="auto"/>
            <w:bottom w:val="none" w:sz="0" w:space="0" w:color="auto"/>
            <w:right w:val="none" w:sz="0" w:space="0" w:color="auto"/>
          </w:divBdr>
        </w:div>
        <w:div w:id="1432318522">
          <w:marLeft w:val="547"/>
          <w:marRight w:val="0"/>
          <w:marTop w:val="96"/>
          <w:marBottom w:val="0"/>
          <w:divBdr>
            <w:top w:val="none" w:sz="0" w:space="0" w:color="auto"/>
            <w:left w:val="none" w:sz="0" w:space="0" w:color="auto"/>
            <w:bottom w:val="none" w:sz="0" w:space="0" w:color="auto"/>
            <w:right w:val="none" w:sz="0" w:space="0" w:color="auto"/>
          </w:divBdr>
        </w:div>
        <w:div w:id="1513454644">
          <w:marLeft w:val="547"/>
          <w:marRight w:val="0"/>
          <w:marTop w:val="96"/>
          <w:marBottom w:val="0"/>
          <w:divBdr>
            <w:top w:val="none" w:sz="0" w:space="0" w:color="auto"/>
            <w:left w:val="none" w:sz="0" w:space="0" w:color="auto"/>
            <w:bottom w:val="none" w:sz="0" w:space="0" w:color="auto"/>
            <w:right w:val="none" w:sz="0" w:space="0" w:color="auto"/>
          </w:divBdr>
        </w:div>
        <w:div w:id="1721438740">
          <w:marLeft w:val="547"/>
          <w:marRight w:val="0"/>
          <w:marTop w:val="96"/>
          <w:marBottom w:val="0"/>
          <w:divBdr>
            <w:top w:val="none" w:sz="0" w:space="0" w:color="auto"/>
            <w:left w:val="none" w:sz="0" w:space="0" w:color="auto"/>
            <w:bottom w:val="none" w:sz="0" w:space="0" w:color="auto"/>
            <w:right w:val="none" w:sz="0" w:space="0" w:color="auto"/>
          </w:divBdr>
        </w:div>
      </w:divsChild>
    </w:div>
    <w:div w:id="2083288498">
      <w:bodyDiv w:val="1"/>
      <w:marLeft w:val="0"/>
      <w:marRight w:val="0"/>
      <w:marTop w:val="0"/>
      <w:marBottom w:val="0"/>
      <w:divBdr>
        <w:top w:val="none" w:sz="0" w:space="0" w:color="auto"/>
        <w:left w:val="none" w:sz="0" w:space="0" w:color="auto"/>
        <w:bottom w:val="none" w:sz="0" w:space="0" w:color="auto"/>
        <w:right w:val="none" w:sz="0" w:space="0" w:color="auto"/>
      </w:divBdr>
    </w:div>
    <w:div w:id="2084251691">
      <w:bodyDiv w:val="1"/>
      <w:marLeft w:val="0"/>
      <w:marRight w:val="0"/>
      <w:marTop w:val="0"/>
      <w:marBottom w:val="0"/>
      <w:divBdr>
        <w:top w:val="none" w:sz="0" w:space="0" w:color="auto"/>
        <w:left w:val="none" w:sz="0" w:space="0" w:color="auto"/>
        <w:bottom w:val="none" w:sz="0" w:space="0" w:color="auto"/>
        <w:right w:val="none" w:sz="0" w:space="0" w:color="auto"/>
      </w:divBdr>
    </w:div>
    <w:div w:id="2087681419">
      <w:bodyDiv w:val="1"/>
      <w:marLeft w:val="0"/>
      <w:marRight w:val="0"/>
      <w:marTop w:val="0"/>
      <w:marBottom w:val="0"/>
      <w:divBdr>
        <w:top w:val="none" w:sz="0" w:space="0" w:color="auto"/>
        <w:left w:val="none" w:sz="0" w:space="0" w:color="auto"/>
        <w:bottom w:val="none" w:sz="0" w:space="0" w:color="auto"/>
        <w:right w:val="none" w:sz="0" w:space="0" w:color="auto"/>
      </w:divBdr>
    </w:div>
    <w:div w:id="2107455808">
      <w:bodyDiv w:val="1"/>
      <w:marLeft w:val="0"/>
      <w:marRight w:val="0"/>
      <w:marTop w:val="0"/>
      <w:marBottom w:val="0"/>
      <w:divBdr>
        <w:top w:val="none" w:sz="0" w:space="0" w:color="auto"/>
        <w:left w:val="none" w:sz="0" w:space="0" w:color="auto"/>
        <w:bottom w:val="none" w:sz="0" w:space="0" w:color="auto"/>
        <w:right w:val="none" w:sz="0" w:space="0" w:color="auto"/>
      </w:divBdr>
    </w:div>
    <w:div w:id="2117091489">
      <w:bodyDiv w:val="1"/>
      <w:marLeft w:val="0"/>
      <w:marRight w:val="0"/>
      <w:marTop w:val="0"/>
      <w:marBottom w:val="0"/>
      <w:divBdr>
        <w:top w:val="none" w:sz="0" w:space="0" w:color="auto"/>
        <w:left w:val="none" w:sz="0" w:space="0" w:color="auto"/>
        <w:bottom w:val="none" w:sz="0" w:space="0" w:color="auto"/>
        <w:right w:val="none" w:sz="0" w:space="0" w:color="auto"/>
      </w:divBdr>
    </w:div>
    <w:div w:id="2118793524">
      <w:bodyDiv w:val="1"/>
      <w:marLeft w:val="0"/>
      <w:marRight w:val="0"/>
      <w:marTop w:val="0"/>
      <w:marBottom w:val="0"/>
      <w:divBdr>
        <w:top w:val="none" w:sz="0" w:space="0" w:color="auto"/>
        <w:left w:val="none" w:sz="0" w:space="0" w:color="auto"/>
        <w:bottom w:val="none" w:sz="0" w:space="0" w:color="auto"/>
        <w:right w:val="none" w:sz="0" w:space="0" w:color="auto"/>
      </w:divBdr>
    </w:div>
    <w:div w:id="2134980897">
      <w:bodyDiv w:val="1"/>
      <w:marLeft w:val="0"/>
      <w:marRight w:val="0"/>
      <w:marTop w:val="0"/>
      <w:marBottom w:val="0"/>
      <w:divBdr>
        <w:top w:val="none" w:sz="0" w:space="0" w:color="auto"/>
        <w:left w:val="none" w:sz="0" w:space="0" w:color="auto"/>
        <w:bottom w:val="none" w:sz="0" w:space="0" w:color="auto"/>
        <w:right w:val="none" w:sz="0" w:space="0" w:color="auto"/>
      </w:divBdr>
    </w:div>
    <w:div w:id="214561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www.takzdorovo.ru/deti/podrostki/kak-ogradit-rebenka-ot-alkogolya-i-narkotikov" TargetMode="External"/><Relationship Id="rId42" Type="http://schemas.openxmlformats.org/officeDocument/2006/relationships/chart" Target="charts/chart3.xml"/><Relationship Id="rId47" Type="http://schemas.openxmlformats.org/officeDocument/2006/relationships/hyperlink" Target="http://hiios.ru/chislovoi-salon-krasoty/chislo-13/" TargetMode="External"/><Relationship Id="rId63" Type="http://schemas.openxmlformats.org/officeDocument/2006/relationships/image" Target="media/image25.png"/><Relationship Id="rId68" Type="http://schemas.openxmlformats.org/officeDocument/2006/relationships/image" Target="media/image29.jpeg"/><Relationship Id="rId84" Type="http://schemas.openxmlformats.org/officeDocument/2006/relationships/hyperlink" Target="https://ru.wikipedia.org/wiki/%D0%92%D0%B8%D0%BA%D0%B8%D0%BF%D0%B5%D0%B4%D0%B8%D1%8F:%D0%98%D0%B7%D0%B1%D0%B5%D0%B3%D0%B0%D0%B9%D1%82%D0%B5_%D0%BD%D0%B5%D0%BE%D0%BF%D1%80%D0%B5%D0%B4%D0%B5%D0%BB%D1%91%D0%BD%D0%BD%D1%8B%D1%85_%D0%B2%D1%8B%D1%80%D0%B0%D0%B6%D0%B5%D0%BD%D0%B8%D0%B9" TargetMode="External"/><Relationship Id="rId89" Type="http://schemas.openxmlformats.org/officeDocument/2006/relationships/hyperlink" Target="https://ru.wikipedia.org/wiki/%D0%94%D1%80%D0%B5%D0%B2%D0%BD%D0%B5%D0%B3%D1%80%D0%B5%D1%87%D0%B5%D1%81%D0%BA%D0%B8%D0%B9_%D1%8F%D0%B7%D1%8B%D0%BA" TargetMode="External"/><Relationship Id="rId7" Type="http://schemas.openxmlformats.org/officeDocument/2006/relationships/footnotes" Target="footnotes.xml"/><Relationship Id="rId71" Type="http://schemas.openxmlformats.org/officeDocument/2006/relationships/hyperlink" Target="https://ru.wikipedia.org/wiki/%D0%9C%D0%B0%D1%82%D0%B5%D0%BC%D0%B0%D1%82%D0%B8%D0%BA%D0%B0" TargetMode="External"/><Relationship Id="rId92" Type="http://schemas.openxmlformats.org/officeDocument/2006/relationships/hyperlink" Target="https://ru.wikipedia.org/wiki/III_%D0%B2%D0%B5%D0%BA"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bourabai.kz/einf/electro.htm" TargetMode="External"/><Relationship Id="rId107" Type="http://schemas.openxmlformats.org/officeDocument/2006/relationships/theme" Target="theme/theme1.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www.saveplanet.su/articles_114.html" TargetMode="External"/><Relationship Id="rId37" Type="http://schemas.openxmlformats.org/officeDocument/2006/relationships/hyperlink" Target="http://fb.ru/article/364726/osnovnyie-printsipyi-rabotyi-tes" TargetMode="External"/><Relationship Id="rId40" Type="http://schemas.openxmlformats.org/officeDocument/2006/relationships/chart" Target="charts/chart1.xml"/><Relationship Id="rId45" Type="http://schemas.openxmlformats.org/officeDocument/2006/relationships/image" Target="media/image15.jpeg"/><Relationship Id="rId53" Type="http://schemas.openxmlformats.org/officeDocument/2006/relationships/image" Target="media/image17.jpeg"/><Relationship Id="rId58" Type="http://schemas.openxmlformats.org/officeDocument/2006/relationships/image" Target="media/image21.jpeg"/><Relationship Id="rId66" Type="http://schemas.openxmlformats.org/officeDocument/2006/relationships/chart" Target="charts/chart4.xml"/><Relationship Id="rId74" Type="http://schemas.openxmlformats.org/officeDocument/2006/relationships/hyperlink" Target="https://ru.wikipedia.org/wiki/%D0%9F%D0%B0%D0%BF%D0%B8%D1%80%D1%83%D1%81_%D0%90%D1%85%D0%BC%D0%B5%D1%81%D0%B0" TargetMode="External"/><Relationship Id="rId79" Type="http://schemas.openxmlformats.org/officeDocument/2006/relationships/hyperlink" Target="https://ru.wikipedia.org/wiki/%D0%9D%D0%BE%D0%B2%D0%BE%D0%B5_%D1%86%D0%B0%D1%80%D1%81%D1%82%D0%B2%D0%BE" TargetMode="External"/><Relationship Id="rId87" Type="http://schemas.openxmlformats.org/officeDocument/2006/relationships/image" Target="media/image31.jpg"/><Relationship Id="rId102" Type="http://schemas.openxmlformats.org/officeDocument/2006/relationships/image" Target="media/image35.jpg"/><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yperlink" Target="https://ru.wikipedia.org/wiki/%D0%90%D0%BF%D0%BE%D0%BF%D0%B8_I" TargetMode="External"/><Relationship Id="rId90" Type="http://schemas.openxmlformats.org/officeDocument/2006/relationships/hyperlink" Target="https://ru.wikipedia.org/wiki/%D0%9B%D0%B0%D1%82%D0%B8%D0%BD%D1%81%D0%BA%D0%B8%D0%B9_%D1%8F%D0%B7%D1%8B%D0%BA" TargetMode="External"/><Relationship Id="rId95" Type="http://schemas.openxmlformats.org/officeDocument/2006/relationships/hyperlink" Target="https://ru.wikipedia.org/wiki/%D0%94%D0%B8%D0%BE%D1%84%D0%B0%D0%BD%D1%82%D0%BE%D0%B2%D0%BE_%D1%83%D1%80%D0%B0%D0%B2%D0%BD%D0%B5%D0%BD%D0%B8%D0%B5" TargetMode="Externa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hyperlink" Target="http://www.takzdorovo.ru/deti/podrostki/o-vrede-kureniya-dlya-shkolnikov-i-podrostkov" TargetMode="External"/><Relationship Id="rId27" Type="http://schemas.openxmlformats.org/officeDocument/2006/relationships/hyperlink" Target="http://&#1101;&#1083;&#1077;&#1082;&#1090;&#1088;&#1086;&#1090;&#1077;&#1093;&#1085;&#1080;&#1095;&#1077;&#1089;&#1082;&#1080;&#1081;-&#1087;&#1086;&#1088;&#1090;&#1072;&#1083;.&#1088;&#1092;" TargetMode="External"/><Relationship Id="rId30" Type="http://schemas.openxmlformats.org/officeDocument/2006/relationships/hyperlink" Target="https://articlekz.com/article/6658" TargetMode="External"/><Relationship Id="rId35" Type="http://schemas.openxmlformats.org/officeDocument/2006/relationships/hyperlink" Target="https://www.kp.ru/daily/25972/2908539/" TargetMode="External"/><Relationship Id="rId43" Type="http://schemas.openxmlformats.org/officeDocument/2006/relationships/image" Target="media/image13.jpeg"/><Relationship Id="rId48" Type="http://schemas.openxmlformats.org/officeDocument/2006/relationships/hyperlink" Target="http://brandnewdav.ru/read/" TargetMode="External"/><Relationship Id="rId56" Type="http://schemas.openxmlformats.org/officeDocument/2006/relationships/image" Target="media/image19.jpeg"/><Relationship Id="rId64" Type="http://schemas.openxmlformats.org/officeDocument/2006/relationships/image" Target="media/image26.jpeg"/><Relationship Id="rId69" Type="http://schemas.openxmlformats.org/officeDocument/2006/relationships/chart" Target="charts/chart5.xml"/><Relationship Id="rId77" Type="http://schemas.openxmlformats.org/officeDocument/2006/relationships/hyperlink" Target="https://ru.wikipedia.org/wiki/%D0%92%D1%82%D0%BE%D1%80%D0%BE%D0%B9_%D0%BF%D0%B5%D1%80%D0%B5%D1%85%D0%BE%D0%B4%D0%BD%D1%8B%D0%B9_%D0%BF%D0%B5%D1%80%D0%B8%D0%BE%D0%B4" TargetMode="External"/><Relationship Id="rId100" Type="http://schemas.openxmlformats.org/officeDocument/2006/relationships/image" Target="media/image33.jpg"/><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ru.wikipedia.org/wiki/" TargetMode="External"/><Relationship Id="rId72" Type="http://schemas.openxmlformats.org/officeDocument/2006/relationships/hyperlink" Target="https://ru.wikipedia.org/wiki/%D0%90%D1%85%D0%BC%D0%B5%D1%81" TargetMode="External"/><Relationship Id="rId80" Type="http://schemas.openxmlformats.org/officeDocument/2006/relationships/hyperlink" Target="https://ru.wikipedia.org/wiki/%D0%90%D1%80%D0%B8%D1%84%D0%BC%D0%B5%D1%82%D0%B8%D0%BA%D0%B0" TargetMode="External"/><Relationship Id="rId85" Type="http://schemas.openxmlformats.org/officeDocument/2006/relationships/hyperlink" Target="https://ru.wikipedia.org/wiki/%D0%A1%D1%80%D0%B5%D0%B4%D0%BD%D0%B5%D0%B5%D0%B3%D0%B8%D0%BF%D0%B5%D1%82%D1%81%D0%BA%D0%B8%D0%B9_%D1%8F%D0%B7%D1%8B%D0%BA" TargetMode="External"/><Relationship Id="rId93" Type="http://schemas.openxmlformats.org/officeDocument/2006/relationships/hyperlink" Target="https://ru.wikipedia.org/wiki/%D0%90%D0%BB%D0%B3%D0%B5%D0%B1%D1%80%D0%B0" TargetMode="External"/><Relationship Id="rId98" Type="http://schemas.openxmlformats.org/officeDocument/2006/relationships/hyperlink" Target="https://ru.wikipedia.org/wiki/%D0%94%D0%B8%D0%BE%D1%84%D0%B0%D0%BD%D1%82%D0%BE%D0%B2%D1%8B_%D1%83%D1%80%D0%B0%D0%B2%D0%BD%D0%B5%D0%BD%D0%B8%D1%8F"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hyperlink" Target="https://chernobylguide.com/ru/princip_raboty_aes.html" TargetMode="External"/><Relationship Id="rId38" Type="http://schemas.openxmlformats.org/officeDocument/2006/relationships/hyperlink" Target="http://xn----8sbnaarbiedfksmiphlmncm1d9b0i.xn--p1ai/energo-komleks-rf/115-rol-elektroenergetiki.html" TargetMode="External"/><Relationship Id="rId46" Type="http://schemas.openxmlformats.org/officeDocument/2006/relationships/image" Target="media/image16.jpeg"/><Relationship Id="rId59" Type="http://schemas.openxmlformats.org/officeDocument/2006/relationships/image" Target="media/image22.jpeg"/><Relationship Id="rId67" Type="http://schemas.openxmlformats.org/officeDocument/2006/relationships/image" Target="media/image28.jpeg"/><Relationship Id="rId103" Type="http://schemas.openxmlformats.org/officeDocument/2006/relationships/image" Target="media/image36.jpeg"/><Relationship Id="rId20" Type="http://schemas.openxmlformats.org/officeDocument/2006/relationships/image" Target="media/image9.png"/><Relationship Id="rId41" Type="http://schemas.openxmlformats.org/officeDocument/2006/relationships/chart" Target="charts/chart2.xml"/><Relationship Id="rId54" Type="http://schemas.openxmlformats.org/officeDocument/2006/relationships/image" Target="media/image18.wmf"/><Relationship Id="rId62" Type="http://schemas.openxmlformats.org/officeDocument/2006/relationships/image" Target="media/image24.png"/><Relationship Id="rId70" Type="http://schemas.openxmlformats.org/officeDocument/2006/relationships/image" Target="media/image30.jpg"/><Relationship Id="rId75" Type="http://schemas.openxmlformats.org/officeDocument/2006/relationships/hyperlink" Target="https://ru.wikipedia.org/wiki/%D0%9F%D0%B0%D0%BF%D0%B8%D1%80%D1%83%D1%81_%D0%90%D1%85%D0%BC%D0%B5%D1%81%D0%B0" TargetMode="External"/><Relationship Id="rId83" Type="http://schemas.openxmlformats.org/officeDocument/2006/relationships/hyperlink" Target="https://ru.wikipedia.org/wiki/%D0%9F%D0%B0%D0%BF%D0%B8%D1%80%D1%83%D1%81" TargetMode="External"/><Relationship Id="rId88" Type="http://schemas.openxmlformats.org/officeDocument/2006/relationships/image" Target="media/image32.jpeg"/><Relationship Id="rId91" Type="http://schemas.openxmlformats.org/officeDocument/2006/relationships/hyperlink" Target="https://ru.wikipedia.org/wiki/%D0%9C%D0%B0%D1%82%D0%B5%D0%BC%D0%B0%D1%82%D0%B8%D0%BA" TargetMode="External"/><Relationship Id="rId96" Type="http://schemas.openxmlformats.org/officeDocument/2006/relationships/hyperlink" Target="https://ru.wikipedia.org/wiki/%D0%94%D0%B8%D0%BE%D1%84%D0%B0%D0%BD%D1%82%D0%BE%D0%B2%D1%8B_%D1%83%D1%80%D0%B0%D0%B2%D0%BD%D0%B5%D0%BD%D0%B8%D1%8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takzdorovo.ru/privychki/tolko-pravda/chto-delaet-s-kozhej-kurenie" TargetMode="External"/><Relationship Id="rId28" Type="http://schemas.openxmlformats.org/officeDocument/2006/relationships/hyperlink" Target="http://&#1101;&#1083;&#1077;&#1082;&#1090;&#1088;&#1086;&#1090;&#1077;&#1093;&#1085;&#1080;&#1095;&#1077;&#1089;&#1082;&#1080;&#1081;-&#1087;&#1086;&#1088;&#1090;&#1072;&#1083;.&#1088;&#1092;" TargetMode="External"/><Relationship Id="rId36" Type="http://schemas.openxmlformats.org/officeDocument/2006/relationships/hyperlink" Target="https://avderin.livejournal.com/540280.html" TargetMode="External"/><Relationship Id="rId49" Type="http://schemas.openxmlformats.org/officeDocument/2006/relationships/hyperlink" Target="https://www.liveinternet.ru/users/komrik7post291Q22605/" TargetMode="External"/><Relationship Id="rId57" Type="http://schemas.openxmlformats.org/officeDocument/2006/relationships/image" Target="media/image20.png"/><Relationship Id="rId106" Type="http://schemas.openxmlformats.org/officeDocument/2006/relationships/fontTable" Target="fontTable.xml"/><Relationship Id="rId10" Type="http://schemas.openxmlformats.org/officeDocument/2006/relationships/image" Target="media/image11.jpeg"/><Relationship Id="rId31" Type="http://schemas.openxmlformats.org/officeDocument/2006/relationships/hyperlink" Target="http://www.zakon.kz/4737191-atomnaja-jenergetika-polnyjj-cikl-ot.html" TargetMode="External"/><Relationship Id="rId44" Type="http://schemas.openxmlformats.org/officeDocument/2006/relationships/image" Target="media/image14.jpeg"/><Relationship Id="rId52" Type="http://schemas.openxmlformats.org/officeDocument/2006/relationships/hyperlink" Target="http://erudit-menu.ru/plugins/dif" TargetMode="External"/><Relationship Id="rId60" Type="http://schemas.openxmlformats.org/officeDocument/2006/relationships/hyperlink" Target="https://ru.wikipedia.org/wiki/%D0%91%D0%B0%D0%B9%D0%B6%D0%B0%D0%BD%D0%BE%D0%B2,_%D0%90%D0%BF%D0%BF%D0%B0%D0%BA" TargetMode="External"/><Relationship Id="rId65" Type="http://schemas.openxmlformats.org/officeDocument/2006/relationships/image" Target="media/image27.png"/><Relationship Id="rId73" Type="http://schemas.openxmlformats.org/officeDocument/2006/relationships/hyperlink" Target="https://ru.wikipedia.org/wiki/%D0%90%D1%85%D0%BC%D0%B5%D1%81" TargetMode="External"/><Relationship Id="rId78" Type="http://schemas.openxmlformats.org/officeDocument/2006/relationships/hyperlink" Target="https://ru.wikipedia.org/wiki/XVIII_%D0%B4%D0%B8%D0%BD%D0%B0%D1%81%D1%82%D0%B8%D1%8F" TargetMode="External"/><Relationship Id="rId81" Type="http://schemas.openxmlformats.org/officeDocument/2006/relationships/hyperlink" Target="https://ru.wikipedia.org/wiki/%D0%93%D0%B5%D0%BE%D0%BC%D0%B5%D1%82%D1%80%D0%B8%D1%8F" TargetMode="External"/><Relationship Id="rId86" Type="http://schemas.openxmlformats.org/officeDocument/2006/relationships/hyperlink" Target="https://ru.wikipedia.org/wiki/%D0%98%D0%B5%D1%80%D0%B0%D1%82%D0%B8%D1%87%D0%B5%D1%81%D0%BA%D0%BE%D0%B5_%D0%BF%D0%B8%D1%81%D1%8C%D0%BC%D0%BE" TargetMode="External"/><Relationship Id="rId94" Type="http://schemas.openxmlformats.org/officeDocument/2006/relationships/hyperlink" Target="https://ru.wikipedia.org/wiki/%D0%A0%D0%B0%D1%86%D0%B8%D0%BE%D0%BD%D0%B0%D0%BB%D1%8C%D0%BD%D0%BE%D0%B5_%D1%87%D0%B8%D1%81%D0%BB%D0%BE" TargetMode="External"/><Relationship Id="rId99" Type="http://schemas.openxmlformats.org/officeDocument/2006/relationships/hyperlink" Target="https://ru.wikipedia.org/wiki/%D0%A6%D0%B5%D0%BB%D0%BE%D0%B5_%D1%87%D0%B8%D1%81%D0%BB%D0%BE" TargetMode="External"/><Relationship Id="rId101"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bourabai.kz/toe/kazenergy.htm" TargetMode="External"/><Relationship Id="rId34" Type="http://schemas.openxmlformats.org/officeDocument/2006/relationships/hyperlink" Target="https://below2.ru/2012/11/23/ges/" TargetMode="External"/><Relationship Id="rId50" Type="http://schemas.openxmlformats.org/officeDocument/2006/relationships/hyperlink" Target="http://www.bolshoyvopros.ru/questions/905420-v-kakih-stranah-v-obihode-ne-" TargetMode="External"/><Relationship Id="rId55" Type="http://schemas.openxmlformats.org/officeDocument/2006/relationships/oleObject" Target="embeddings/oleObject1.bin"/><Relationship Id="rId76" Type="http://schemas.openxmlformats.org/officeDocument/2006/relationships/hyperlink" Target="https://ru.wikipedia.org/wiki/%D0%9C%D0%B0%D1%82%D0%B5%D0%BC%D0%B0%D1%82%D0%B8%D0%BA%D0%B0_%D0%B2_%D0%94%D1%80%D0%B5%D0%B2%D0%BD%D0%B5%D0%BC_%D0%95%D0%B3%D0%B8%D0%BF%D1%82%D0%B5" TargetMode="External"/><Relationship Id="rId97" Type="http://schemas.openxmlformats.org/officeDocument/2006/relationships/hyperlink" Target="https://ru.wikipedia.org/wiki/%D0%94%D0%B8%D0%BE%D1%84%D0%B0%D0%BD%D1%82%D0%BE%D0%B2%D1%8B_%D1%83%D1%80%D0%B0%D0%B2%D0%BD%D0%B5%D0%BD%D0%B8%D1%8F" TargetMode="External"/><Relationship Id="rId104"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Казахстан</c:v>
                </c:pt>
                <c:pt idx="1">
                  <c:v>Россия</c:v>
                </c:pt>
                <c:pt idx="2">
                  <c:v>США</c:v>
                </c:pt>
                <c:pt idx="3">
                  <c:v>Китай</c:v>
                </c:pt>
              </c:strCache>
            </c:strRef>
          </c:cat>
          <c:val>
            <c:numRef>
              <c:f>Лист1!$B$2:$B$5</c:f>
              <c:numCache>
                <c:formatCode>General</c:formatCode>
                <c:ptCount val="4"/>
                <c:pt idx="0">
                  <c:v>91.9</c:v>
                </c:pt>
                <c:pt idx="1">
                  <c:v>1045</c:v>
                </c:pt>
                <c:pt idx="2">
                  <c:v>4058</c:v>
                </c:pt>
                <c:pt idx="3">
                  <c:v>5320</c:v>
                </c:pt>
              </c:numCache>
            </c:numRef>
          </c:val>
        </c:ser>
        <c:dLbls>
          <c:showLegendKey val="0"/>
          <c:showVal val="0"/>
          <c:showCatName val="0"/>
          <c:showSerName val="0"/>
          <c:showPercent val="0"/>
          <c:showBubbleSize val="0"/>
        </c:dLbls>
        <c:gapWidth val="150"/>
        <c:axId val="173970176"/>
        <c:axId val="173971712"/>
      </c:barChart>
      <c:catAx>
        <c:axId val="173970176"/>
        <c:scaling>
          <c:orientation val="minMax"/>
        </c:scaling>
        <c:delete val="0"/>
        <c:axPos val="b"/>
        <c:numFmt formatCode="General" sourceLinked="0"/>
        <c:majorTickMark val="out"/>
        <c:minorTickMark val="none"/>
        <c:tickLblPos val="nextTo"/>
        <c:crossAx val="173971712"/>
        <c:crosses val="autoZero"/>
        <c:auto val="1"/>
        <c:lblAlgn val="ctr"/>
        <c:lblOffset val="100"/>
        <c:noMultiLvlLbl val="0"/>
      </c:catAx>
      <c:valAx>
        <c:axId val="173971712"/>
        <c:scaling>
          <c:orientation val="minMax"/>
        </c:scaling>
        <c:delete val="0"/>
        <c:axPos val="l"/>
        <c:majorGridlines/>
        <c:numFmt formatCode="General" sourceLinked="1"/>
        <c:majorTickMark val="out"/>
        <c:minorTickMark val="none"/>
        <c:tickLblPos val="nextTo"/>
        <c:crossAx val="17397017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ТЭС</a:t>
            </a:r>
            <a:endParaRPr lang="ru-RU" dirty="0"/>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КЭС</c:v>
                </c:pt>
                <c:pt idx="1">
                  <c:v>ТЭЦ</c:v>
                </c:pt>
                <c:pt idx="2">
                  <c:v>ГТЭС</c:v>
                </c:pt>
              </c:strCache>
            </c:strRef>
          </c:cat>
          <c:val>
            <c:numRef>
              <c:f>Лист1!$B$2:$B$4</c:f>
              <c:numCache>
                <c:formatCode>0.00%</c:formatCode>
                <c:ptCount val="3"/>
                <c:pt idx="0">
                  <c:v>0.48899999999999999</c:v>
                </c:pt>
                <c:pt idx="1">
                  <c:v>0.36599999999999999</c:v>
                </c:pt>
                <c:pt idx="2">
                  <c:v>0.123</c:v>
                </c:pt>
              </c:numCache>
            </c:numRef>
          </c:val>
        </c:ser>
        <c:dLbls>
          <c:showLegendKey val="0"/>
          <c:showVal val="0"/>
          <c:showCatName val="0"/>
          <c:showSerName val="0"/>
          <c:showPercent val="0"/>
          <c:showBubbleSize val="0"/>
        </c:dLbls>
        <c:gapWidth val="150"/>
        <c:axId val="185218560"/>
        <c:axId val="185220096"/>
      </c:barChart>
      <c:catAx>
        <c:axId val="185218560"/>
        <c:scaling>
          <c:orientation val="minMax"/>
        </c:scaling>
        <c:delete val="0"/>
        <c:axPos val="b"/>
        <c:numFmt formatCode="General" sourceLinked="0"/>
        <c:majorTickMark val="out"/>
        <c:minorTickMark val="none"/>
        <c:tickLblPos val="nextTo"/>
        <c:crossAx val="185220096"/>
        <c:crosses val="autoZero"/>
        <c:auto val="1"/>
        <c:lblAlgn val="ctr"/>
        <c:lblOffset val="100"/>
        <c:noMultiLvlLbl val="0"/>
      </c:catAx>
      <c:valAx>
        <c:axId val="185220096"/>
        <c:scaling>
          <c:orientation val="minMax"/>
        </c:scaling>
        <c:delete val="0"/>
        <c:axPos val="l"/>
        <c:majorGridlines/>
        <c:numFmt formatCode="0.00%" sourceLinked="1"/>
        <c:majorTickMark val="out"/>
        <c:minorTickMark val="none"/>
        <c:tickLblPos val="nextTo"/>
        <c:crossAx val="18521856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Энергоноситель </c:v>
                </c:pt>
              </c:strCache>
            </c:strRef>
          </c:tx>
          <c:cat>
            <c:strRef>
              <c:f>Лист1!$A$2:$A$6</c:f>
              <c:strCache>
                <c:ptCount val="5"/>
                <c:pt idx="0">
                  <c:v>Уголь (72%)</c:v>
                </c:pt>
                <c:pt idx="1">
                  <c:v>Гидроресурсы (12,3%)</c:v>
                </c:pt>
                <c:pt idx="2">
                  <c:v>Газ (10,6%)</c:v>
                </c:pt>
                <c:pt idx="3">
                  <c:v>Нефть (4,9%)</c:v>
                </c:pt>
                <c:pt idx="4">
                  <c:v>Альт. Источники(0,9%)</c:v>
                </c:pt>
              </c:strCache>
            </c:strRef>
          </c:cat>
          <c:val>
            <c:numRef>
              <c:f>Лист1!$B$2:$B$6</c:f>
              <c:numCache>
                <c:formatCode>0.00%</c:formatCode>
                <c:ptCount val="5"/>
                <c:pt idx="0" formatCode="0%">
                  <c:v>0.72</c:v>
                </c:pt>
                <c:pt idx="1">
                  <c:v>0.123</c:v>
                </c:pt>
                <c:pt idx="2">
                  <c:v>0.106</c:v>
                </c:pt>
                <c:pt idx="3">
                  <c:v>4.9000000000000002E-2</c:v>
                </c:pt>
                <c:pt idx="4">
                  <c:v>2E-3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6 "А"</c:v>
                </c:pt>
              </c:strCache>
            </c:strRef>
          </c:tx>
          <c:explosion val="25"/>
          <c:cat>
            <c:strRef>
              <c:f>Лист1!$A$2:$A$13</c:f>
              <c:strCache>
                <c:ptCount val="12"/>
                <c:pt idx="0">
                  <c:v>скорпионы</c:v>
                </c:pt>
                <c:pt idx="1">
                  <c:v>весы</c:v>
                </c:pt>
                <c:pt idx="2">
                  <c:v>тельцы</c:v>
                </c:pt>
                <c:pt idx="3">
                  <c:v>водолеи</c:v>
                </c:pt>
                <c:pt idx="4">
                  <c:v>рыбы </c:v>
                </c:pt>
                <c:pt idx="5">
                  <c:v>стрельцы</c:v>
                </c:pt>
                <c:pt idx="6">
                  <c:v>девы</c:v>
                </c:pt>
                <c:pt idx="7">
                  <c:v>козероги</c:v>
                </c:pt>
                <c:pt idx="8">
                  <c:v>раки</c:v>
                </c:pt>
                <c:pt idx="9">
                  <c:v>львы</c:v>
                </c:pt>
                <c:pt idx="10">
                  <c:v>близнецы</c:v>
                </c:pt>
                <c:pt idx="11">
                  <c:v>овны</c:v>
                </c:pt>
              </c:strCache>
            </c:strRef>
          </c:cat>
          <c:val>
            <c:numRef>
              <c:f>Лист1!$B$2:$B$13</c:f>
              <c:numCache>
                <c:formatCode>General</c:formatCode>
                <c:ptCount val="12"/>
                <c:pt idx="0">
                  <c:v>4.2</c:v>
                </c:pt>
                <c:pt idx="1">
                  <c:v>4.2</c:v>
                </c:pt>
                <c:pt idx="2">
                  <c:v>4.2</c:v>
                </c:pt>
                <c:pt idx="3">
                  <c:v>8.3000000000000007</c:v>
                </c:pt>
                <c:pt idx="4">
                  <c:v>8.3000000000000007</c:v>
                </c:pt>
                <c:pt idx="5">
                  <c:v>8.3000000000000007</c:v>
                </c:pt>
                <c:pt idx="6">
                  <c:v>8.3000000000000007</c:v>
                </c:pt>
                <c:pt idx="7">
                  <c:v>8.3000000000000007</c:v>
                </c:pt>
                <c:pt idx="8">
                  <c:v>12.5</c:v>
                </c:pt>
                <c:pt idx="9">
                  <c:v>12.5</c:v>
                </c:pt>
                <c:pt idx="10">
                  <c:v>16.7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1823417906095073E-2"/>
          <c:y val="3.0555555555555555E-2"/>
          <c:w val="0.87579384174200448"/>
          <c:h val="0.91325481189851265"/>
        </c:manualLayout>
      </c:layout>
      <c:bar3DChart>
        <c:barDir val="col"/>
        <c:grouping val="percentStacked"/>
        <c:varyColors val="0"/>
        <c:ser>
          <c:idx val="0"/>
          <c:order val="0"/>
          <c:tx>
            <c:strRef>
              <c:f>Лист1!$B$1</c:f>
              <c:strCache>
                <c:ptCount val="1"/>
                <c:pt idx="0">
                  <c:v>угадоно </c:v>
                </c:pt>
              </c:strCache>
            </c:strRef>
          </c:tx>
          <c:invertIfNegative val="0"/>
          <c:cat>
            <c:strRef>
              <c:f>Лист1!$A$2:$A$6</c:f>
              <c:strCache>
                <c:ptCount val="5"/>
                <c:pt idx="0">
                  <c:v>фокус 1</c:v>
                </c:pt>
                <c:pt idx="1">
                  <c:v>фокус 2</c:v>
                </c:pt>
                <c:pt idx="2">
                  <c:v>фокус 3</c:v>
                </c:pt>
                <c:pt idx="3">
                  <c:v>фокус 4 </c:v>
                </c:pt>
                <c:pt idx="4">
                  <c:v>фокус 5</c:v>
                </c:pt>
              </c:strCache>
            </c:strRef>
          </c:cat>
          <c:val>
            <c:numRef>
              <c:f>Лист1!$B$2:$B$6</c:f>
              <c:numCache>
                <c:formatCode>General</c:formatCode>
                <c:ptCount val="5"/>
                <c:pt idx="0">
                  <c:v>100</c:v>
                </c:pt>
                <c:pt idx="1">
                  <c:v>100</c:v>
                </c:pt>
                <c:pt idx="2">
                  <c:v>100</c:v>
                </c:pt>
                <c:pt idx="3">
                  <c:v>100</c:v>
                </c:pt>
                <c:pt idx="4">
                  <c:v>100</c:v>
                </c:pt>
              </c:numCache>
            </c:numRef>
          </c:val>
        </c:ser>
        <c:dLbls>
          <c:showLegendKey val="0"/>
          <c:showVal val="0"/>
          <c:showCatName val="0"/>
          <c:showSerName val="0"/>
          <c:showPercent val="0"/>
          <c:showBubbleSize val="0"/>
        </c:dLbls>
        <c:gapWidth val="150"/>
        <c:shape val="pyramid"/>
        <c:axId val="170951040"/>
        <c:axId val="170952576"/>
        <c:axId val="0"/>
      </c:bar3DChart>
      <c:catAx>
        <c:axId val="170951040"/>
        <c:scaling>
          <c:orientation val="minMax"/>
        </c:scaling>
        <c:delete val="0"/>
        <c:axPos val="b"/>
        <c:majorTickMark val="out"/>
        <c:minorTickMark val="none"/>
        <c:tickLblPos val="nextTo"/>
        <c:crossAx val="170952576"/>
        <c:crosses val="autoZero"/>
        <c:auto val="1"/>
        <c:lblAlgn val="ctr"/>
        <c:lblOffset val="100"/>
        <c:noMultiLvlLbl val="0"/>
      </c:catAx>
      <c:valAx>
        <c:axId val="170952576"/>
        <c:scaling>
          <c:orientation val="minMax"/>
        </c:scaling>
        <c:delete val="0"/>
        <c:axPos val="l"/>
        <c:majorGridlines/>
        <c:numFmt formatCode="0%" sourceLinked="1"/>
        <c:majorTickMark val="out"/>
        <c:minorTickMark val="none"/>
        <c:tickLblPos val="nextTo"/>
        <c:crossAx val="170951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8AA118B-9D70-4D05-9B21-D9E8949C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108</Pages>
  <Words>41737</Words>
  <Characters>237904</Characters>
  <Application>Microsoft Office Word</Application>
  <DocSecurity>0</DocSecurity>
  <Lines>1982</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Лыткина</cp:lastModifiedBy>
  <cp:revision>43</cp:revision>
  <cp:lastPrinted>2017-04-06T08:02:00Z</cp:lastPrinted>
  <dcterms:created xsi:type="dcterms:W3CDTF">2018-04-30T08:22:00Z</dcterms:created>
  <dcterms:modified xsi:type="dcterms:W3CDTF">2018-05-23T04:45:00Z</dcterms:modified>
</cp:coreProperties>
</file>