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FA2CCF" w:rsidRPr="0053671C" w:rsidRDefault="00F74E1E" w:rsidP="005E54D4">
      <w:pPr>
        <w:spacing w:after="0" w:line="240" w:lineRule="auto"/>
        <w:jc w:val="center"/>
        <w:rPr>
          <w:rFonts w:ascii="Times New Roman" w:eastAsia="Times New Roman" w:hAnsi="Times New Roman" w:cs="Times New Roman"/>
          <w:b/>
          <w:kern w:val="36"/>
          <w:sz w:val="36"/>
          <w:szCs w:val="32"/>
        </w:rPr>
      </w:pPr>
      <w:r w:rsidRPr="00F74E1E">
        <w:rPr>
          <w:rFonts w:ascii="Book Antiqua" w:hAnsi="Book Antiqua"/>
          <w:noProof/>
          <w:sz w:val="24"/>
          <w:szCs w:val="26"/>
        </w:rPr>
        <mc:AlternateContent>
          <mc:Choice Requires="wps">
            <w:drawing>
              <wp:anchor distT="0" distB="0" distL="114300" distR="114300" simplePos="0" relativeHeight="251828224" behindDoc="0" locked="0" layoutInCell="1" allowOverlap="1" wp14:anchorId="14851892" wp14:editId="510C664A">
                <wp:simplePos x="0" y="0"/>
                <wp:positionH relativeFrom="column">
                  <wp:posOffset>-669612</wp:posOffset>
                </wp:positionH>
                <wp:positionV relativeFrom="paragraph">
                  <wp:posOffset>-9267825</wp:posOffset>
                </wp:positionV>
                <wp:extent cx="6823880" cy="9692564"/>
                <wp:effectExtent l="0" t="0" r="0" b="444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880" cy="9692564"/>
                        </a:xfrm>
                        <a:prstGeom prst="rect">
                          <a:avLst/>
                        </a:prstGeom>
                        <a:noFill/>
                        <a:ln w="9525">
                          <a:noFill/>
                          <a:miter lim="800000"/>
                          <a:headEnd/>
                          <a:tailEnd/>
                        </a:ln>
                      </wps:spPr>
                      <wps:txbx>
                        <w:txbxContent>
                          <w:p w:rsidR="00BE596C" w:rsidRPr="00F74E1E" w:rsidRDefault="00BE596C" w:rsidP="00F74E1E">
                            <w:pPr>
                              <w:jc w:val="center"/>
                              <w:rPr>
                                <w:rFonts w:ascii="Book Antiqua" w:hAnsi="Book Antiqua"/>
                                <w:b/>
                                <w:color w:val="FFFF00"/>
                                <w:sz w:val="24"/>
                                <w:szCs w:val="26"/>
                              </w:rPr>
                            </w:pPr>
                            <w:r w:rsidRPr="00F74E1E">
                              <w:rPr>
                                <w:rFonts w:ascii="Book Antiqua" w:hAnsi="Book Antiqua"/>
                                <w:b/>
                                <w:color w:val="FFFF00"/>
                                <w:sz w:val="24"/>
                                <w:szCs w:val="26"/>
                              </w:rPr>
                              <w:t xml:space="preserve">КГУ «Средняя общеобразовательная школа № 52 имени академика </w:t>
                            </w:r>
                            <w:proofErr w:type="spellStart"/>
                            <w:r w:rsidRPr="00F74E1E">
                              <w:rPr>
                                <w:rFonts w:ascii="Book Antiqua" w:hAnsi="Book Antiqua"/>
                                <w:b/>
                                <w:color w:val="FFFF00"/>
                                <w:sz w:val="24"/>
                                <w:szCs w:val="26"/>
                              </w:rPr>
                              <w:t>Е.А.Букетова</w:t>
                            </w:r>
                            <w:proofErr w:type="spellEnd"/>
                            <w:r w:rsidRPr="00F74E1E">
                              <w:rPr>
                                <w:rFonts w:ascii="Book Antiqua" w:hAnsi="Book Antiqua"/>
                                <w:b/>
                                <w:color w:val="FFFF00"/>
                                <w:sz w:val="24"/>
                                <w:szCs w:val="26"/>
                              </w:rPr>
                              <w:t>»</w:t>
                            </w: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Материалы </w:t>
                            </w:r>
                            <w:r w:rsidRPr="00F74E1E">
                              <w:rPr>
                                <w:rFonts w:ascii="Monotype Corsiva" w:hAnsi="Monotype Corsiva"/>
                                <w:b/>
                                <w:color w:val="FFFF00"/>
                                <w:sz w:val="44"/>
                                <w:szCs w:val="24"/>
                                <w:lang w:val="en-US"/>
                              </w:rPr>
                              <w:t>V</w:t>
                            </w:r>
                            <w:r>
                              <w:rPr>
                                <w:rFonts w:ascii="Monotype Corsiva" w:hAnsi="Monotype Corsiva"/>
                                <w:b/>
                                <w:color w:val="FFFF00"/>
                                <w:sz w:val="44"/>
                                <w:szCs w:val="24"/>
                                <w:lang w:val="en-US"/>
                              </w:rPr>
                              <w:t>II</w:t>
                            </w:r>
                            <w:r w:rsidRPr="00F74E1E">
                              <w:rPr>
                                <w:rFonts w:ascii="Monotype Corsiva" w:hAnsi="Monotype Corsiva"/>
                                <w:b/>
                                <w:color w:val="FFFF00"/>
                                <w:sz w:val="44"/>
                                <w:szCs w:val="24"/>
                              </w:rPr>
                              <w:t xml:space="preserve"> </w:t>
                            </w:r>
                            <w:proofErr w:type="gramStart"/>
                            <w:r w:rsidRPr="00F74E1E">
                              <w:rPr>
                                <w:rFonts w:ascii="Monotype Corsiva" w:hAnsi="Monotype Corsiva"/>
                                <w:b/>
                                <w:color w:val="FFFF00"/>
                                <w:sz w:val="44"/>
                                <w:szCs w:val="24"/>
                              </w:rPr>
                              <w:t>школьной</w:t>
                            </w:r>
                            <w:proofErr w:type="gramEnd"/>
                            <w:r w:rsidRPr="00F74E1E">
                              <w:rPr>
                                <w:rFonts w:ascii="Monotype Corsiva" w:hAnsi="Monotype Corsiva"/>
                                <w:b/>
                                <w:color w:val="FFFF00"/>
                                <w:sz w:val="44"/>
                                <w:szCs w:val="24"/>
                              </w:rPr>
                              <w:t xml:space="preserve"> научно-практической </w:t>
                            </w: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конференции, посвященной памяти </w:t>
                            </w: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академика </w:t>
                            </w:r>
                            <w:proofErr w:type="spellStart"/>
                            <w:r w:rsidRPr="00F74E1E">
                              <w:rPr>
                                <w:rFonts w:ascii="Monotype Corsiva" w:hAnsi="Monotype Corsiva"/>
                                <w:b/>
                                <w:color w:val="FFFF00"/>
                                <w:sz w:val="44"/>
                                <w:szCs w:val="24"/>
                              </w:rPr>
                              <w:t>Е.А.Букетова</w:t>
                            </w:r>
                            <w:proofErr w:type="spellEnd"/>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r w:rsidRPr="00F74E1E">
                              <w:rPr>
                                <w:b/>
                                <w:noProof/>
                                <w:color w:val="FFFF00"/>
                              </w:rPr>
                              <w:drawing>
                                <wp:inline distT="0" distB="0" distL="0" distR="0" wp14:anchorId="159E8E04" wp14:editId="7EBAF5BB">
                                  <wp:extent cx="1529533" cy="2457450"/>
                                  <wp:effectExtent l="0" t="0" r="71120" b="76200"/>
                                  <wp:docPr id="20492" name="Рисунок 20492" descr="Buk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ketov"/>
                                          <pic:cNvPicPr>
                                            <a:picLocks noChangeAspect="1" noChangeArrowheads="1"/>
                                          </pic:cNvPicPr>
                                        </pic:nvPicPr>
                                        <pic:blipFill>
                                          <a:blip r:embed="rId9">
                                            <a:lum bright="20000"/>
                                            <a:extLst>
                                              <a:ext uri="{28A0092B-C50C-407E-A947-70E740481C1C}">
                                                <a14:useLocalDpi xmlns:a14="http://schemas.microsoft.com/office/drawing/2010/main" val="0"/>
                                              </a:ext>
                                            </a:extLst>
                                          </a:blip>
                                          <a:srcRect/>
                                          <a:stretch>
                                            <a:fillRect/>
                                          </a:stretch>
                                        </pic:blipFill>
                                        <pic:spPr bwMode="auto">
                                          <a:xfrm>
                                            <a:off x="0" y="0"/>
                                            <a:ext cx="1529533" cy="2457450"/>
                                          </a:xfrm>
                                          <a:prstGeom prst="rect">
                                            <a:avLst/>
                                          </a:prstGeom>
                                          <a:noFill/>
                                          <a:ln>
                                            <a:noFill/>
                                          </a:ln>
                                          <a:effectLst>
                                            <a:outerShdw dist="107763" dir="2700000" algn="ctr" rotWithShape="0">
                                              <a:srgbClr val="808080">
                                                <a:alpha val="50000"/>
                                              </a:srgbClr>
                                            </a:outerShdw>
                                          </a:effectLst>
                                        </pic:spPr>
                                      </pic:pic>
                                    </a:graphicData>
                                  </a:graphic>
                                </wp:inline>
                              </w:drawing>
                            </w: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Book Antiqua" w:hAnsi="Book Antiqua"/>
                                <w:b/>
                                <w:i/>
                                <w:color w:val="FFFF00"/>
                                <w:sz w:val="28"/>
                                <w:szCs w:val="24"/>
                              </w:rPr>
                            </w:pPr>
                            <w:r w:rsidRPr="00F74E1E">
                              <w:rPr>
                                <w:rFonts w:ascii="Book Antiqua" w:hAnsi="Book Antiqua"/>
                                <w:b/>
                                <w:color w:val="FFFF00"/>
                                <w:sz w:val="28"/>
                                <w:szCs w:val="24"/>
                              </w:rPr>
                              <w:t xml:space="preserve">Дата проведения: </w:t>
                            </w:r>
                            <w:r>
                              <w:rPr>
                                <w:rFonts w:ascii="Book Antiqua" w:hAnsi="Book Antiqua"/>
                                <w:b/>
                                <w:i/>
                                <w:color w:val="FFFF00"/>
                                <w:sz w:val="28"/>
                                <w:szCs w:val="24"/>
                              </w:rPr>
                              <w:t>24</w:t>
                            </w:r>
                            <w:r w:rsidRPr="00F74E1E">
                              <w:rPr>
                                <w:rFonts w:ascii="Book Antiqua" w:hAnsi="Book Antiqua"/>
                                <w:b/>
                                <w:i/>
                                <w:color w:val="FFFF00"/>
                                <w:sz w:val="28"/>
                                <w:szCs w:val="24"/>
                              </w:rPr>
                              <w:t>.0</w:t>
                            </w:r>
                            <w:r>
                              <w:rPr>
                                <w:rFonts w:ascii="Book Antiqua" w:hAnsi="Book Antiqua"/>
                                <w:b/>
                                <w:i/>
                                <w:color w:val="FFFF00"/>
                                <w:sz w:val="28"/>
                                <w:szCs w:val="24"/>
                              </w:rPr>
                              <w:t>2</w:t>
                            </w:r>
                            <w:r w:rsidRPr="00F74E1E">
                              <w:rPr>
                                <w:rFonts w:ascii="Book Antiqua" w:hAnsi="Book Antiqua"/>
                                <w:b/>
                                <w:i/>
                                <w:color w:val="FFFF00"/>
                                <w:sz w:val="28"/>
                                <w:szCs w:val="24"/>
                              </w:rPr>
                              <w:t>.201</w:t>
                            </w:r>
                            <w:r>
                              <w:rPr>
                                <w:rFonts w:ascii="Book Antiqua" w:hAnsi="Book Antiqua"/>
                                <w:b/>
                                <w:i/>
                                <w:color w:val="FFFF00"/>
                                <w:sz w:val="28"/>
                                <w:szCs w:val="24"/>
                              </w:rPr>
                              <w:t>8</w:t>
                            </w:r>
                            <w:r w:rsidRPr="00F74E1E">
                              <w:rPr>
                                <w:rFonts w:ascii="Book Antiqua" w:hAnsi="Book Antiqua"/>
                                <w:b/>
                                <w:i/>
                                <w:color w:val="FFFF00"/>
                                <w:sz w:val="28"/>
                                <w:szCs w:val="24"/>
                              </w:rPr>
                              <w:t xml:space="preserve"> г.</w:t>
                            </w:r>
                          </w:p>
                          <w:p w:rsidR="00BE596C" w:rsidRPr="00F74E1E" w:rsidRDefault="00BE596C" w:rsidP="00F74E1E">
                            <w:pPr>
                              <w:spacing w:after="0" w:line="240" w:lineRule="auto"/>
                              <w:jc w:val="center"/>
                              <w:rPr>
                                <w:rFonts w:ascii="Book Antiqua" w:hAnsi="Book Antiqua"/>
                                <w:b/>
                                <w:i/>
                                <w:color w:val="FFFF00"/>
                                <w:sz w:val="28"/>
                                <w:szCs w:val="24"/>
                              </w:rPr>
                            </w:pPr>
                          </w:p>
                          <w:p w:rsidR="00BE596C" w:rsidRPr="00F74E1E" w:rsidRDefault="00BE596C" w:rsidP="00F74E1E">
                            <w:pPr>
                              <w:spacing w:after="0" w:line="240" w:lineRule="auto"/>
                              <w:jc w:val="center"/>
                              <w:rPr>
                                <w:rFonts w:ascii="Book Antiqua" w:hAnsi="Book Antiqua"/>
                                <w:b/>
                                <w:color w:val="FFFF00"/>
                                <w:sz w:val="28"/>
                                <w:szCs w:val="24"/>
                              </w:rPr>
                            </w:pPr>
                            <w:r>
                              <w:rPr>
                                <w:rFonts w:ascii="Book Antiqua" w:hAnsi="Book Antiqua"/>
                                <w:b/>
                                <w:i/>
                                <w:color w:val="FFFF00"/>
                                <w:sz w:val="28"/>
                                <w:szCs w:val="24"/>
                              </w:rPr>
                              <w:t>1</w:t>
                            </w:r>
                            <w:r w:rsidRPr="00F74E1E">
                              <w:rPr>
                                <w:rFonts w:ascii="Book Antiqua" w:hAnsi="Book Antiqua"/>
                                <w:b/>
                                <w:i/>
                                <w:color w:val="FFFF00"/>
                                <w:sz w:val="28"/>
                                <w:szCs w:val="24"/>
                              </w:rPr>
                              <w:t xml:space="preserve"> часть</w:t>
                            </w: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lang w:val="kk-KZ"/>
                              </w:rPr>
                            </w:pPr>
                          </w:p>
                          <w:p w:rsidR="00BE596C" w:rsidRPr="00FD6E17" w:rsidRDefault="00BE596C" w:rsidP="00F74E1E">
                            <w:pPr>
                              <w:spacing w:after="0" w:line="240" w:lineRule="auto"/>
                              <w:jc w:val="center"/>
                              <w:rPr>
                                <w:b/>
                                <w:color w:val="FFFF00"/>
                              </w:rPr>
                            </w:pPr>
                            <w:r w:rsidRPr="00F74E1E">
                              <w:rPr>
                                <w:rFonts w:ascii="Book Antiqua" w:hAnsi="Book Antiqua"/>
                                <w:b/>
                                <w:color w:val="FFFF00"/>
                                <w:sz w:val="28"/>
                                <w:szCs w:val="24"/>
                              </w:rPr>
                              <w:t>Караганда 201</w:t>
                            </w:r>
                            <w:r>
                              <w:rPr>
                                <w:rFonts w:ascii="Book Antiqua" w:hAnsi="Book Antiqua"/>
                                <w:b/>
                                <w:color w:val="FFFF00"/>
                                <w:sz w:val="28"/>
                                <w:szCs w:val="24"/>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2.75pt;margin-top:-729.75pt;width:537.3pt;height:763.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" filled="f" stroked="f">
                <v:textbox>
                  <w:txbxContent>
                    <w:p w:rsidR="00BE596C" w:rsidRPr="00F74E1E" w:rsidRDefault="00BE596C" w:rsidP="00F74E1E">
                      <w:pPr>
                        <w:jc w:val="center"/>
                        <w:rPr>
                          <w:rFonts w:ascii="Book Antiqua" w:hAnsi="Book Antiqua"/>
                          <w:b/>
                          <w:color w:val="FFFF00"/>
                          <w:sz w:val="24"/>
                          <w:szCs w:val="26"/>
                        </w:rPr>
                      </w:pPr>
                      <w:r w:rsidRPr="00F74E1E">
                        <w:rPr>
                          <w:rFonts w:ascii="Book Antiqua" w:hAnsi="Book Antiqua"/>
                          <w:b/>
                          <w:color w:val="FFFF00"/>
                          <w:sz w:val="24"/>
                          <w:szCs w:val="26"/>
                        </w:rPr>
                        <w:t xml:space="preserve">КГУ «Средняя общеобразовательная школа № 52 имени академика </w:t>
                      </w:r>
                      <w:proofErr w:type="spellStart"/>
                      <w:r w:rsidRPr="00F74E1E">
                        <w:rPr>
                          <w:rFonts w:ascii="Book Antiqua" w:hAnsi="Book Antiqua"/>
                          <w:b/>
                          <w:color w:val="FFFF00"/>
                          <w:sz w:val="24"/>
                          <w:szCs w:val="26"/>
                        </w:rPr>
                        <w:t>Е.А.Букетова</w:t>
                      </w:r>
                      <w:proofErr w:type="spellEnd"/>
                      <w:r w:rsidRPr="00F74E1E">
                        <w:rPr>
                          <w:rFonts w:ascii="Book Antiqua" w:hAnsi="Book Antiqua"/>
                          <w:b/>
                          <w:color w:val="FFFF00"/>
                          <w:sz w:val="24"/>
                          <w:szCs w:val="26"/>
                        </w:rPr>
                        <w:t>»</w:t>
                      </w: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both"/>
                        <w:rPr>
                          <w:rFonts w:ascii="Times New Roman" w:hAnsi="Times New Roman"/>
                          <w:b/>
                          <w:color w:val="FFFF00"/>
                          <w:sz w:val="28"/>
                          <w:szCs w:val="24"/>
                        </w:rPr>
                      </w:pP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Материалы </w:t>
                      </w:r>
                      <w:r w:rsidRPr="00F74E1E">
                        <w:rPr>
                          <w:rFonts w:ascii="Monotype Corsiva" w:hAnsi="Monotype Corsiva"/>
                          <w:b/>
                          <w:color w:val="FFFF00"/>
                          <w:sz w:val="44"/>
                          <w:szCs w:val="24"/>
                          <w:lang w:val="en-US"/>
                        </w:rPr>
                        <w:t>V</w:t>
                      </w:r>
                      <w:r>
                        <w:rPr>
                          <w:rFonts w:ascii="Monotype Corsiva" w:hAnsi="Monotype Corsiva"/>
                          <w:b/>
                          <w:color w:val="FFFF00"/>
                          <w:sz w:val="44"/>
                          <w:szCs w:val="24"/>
                          <w:lang w:val="en-US"/>
                        </w:rPr>
                        <w:t>II</w:t>
                      </w:r>
                      <w:r w:rsidRPr="00F74E1E">
                        <w:rPr>
                          <w:rFonts w:ascii="Monotype Corsiva" w:hAnsi="Monotype Corsiva"/>
                          <w:b/>
                          <w:color w:val="FFFF00"/>
                          <w:sz w:val="44"/>
                          <w:szCs w:val="24"/>
                        </w:rPr>
                        <w:t xml:space="preserve"> </w:t>
                      </w:r>
                      <w:proofErr w:type="gramStart"/>
                      <w:r w:rsidRPr="00F74E1E">
                        <w:rPr>
                          <w:rFonts w:ascii="Monotype Corsiva" w:hAnsi="Monotype Corsiva"/>
                          <w:b/>
                          <w:color w:val="FFFF00"/>
                          <w:sz w:val="44"/>
                          <w:szCs w:val="24"/>
                        </w:rPr>
                        <w:t>школьной</w:t>
                      </w:r>
                      <w:proofErr w:type="gramEnd"/>
                      <w:r w:rsidRPr="00F74E1E">
                        <w:rPr>
                          <w:rFonts w:ascii="Monotype Corsiva" w:hAnsi="Monotype Corsiva"/>
                          <w:b/>
                          <w:color w:val="FFFF00"/>
                          <w:sz w:val="44"/>
                          <w:szCs w:val="24"/>
                        </w:rPr>
                        <w:t xml:space="preserve"> научно-практической </w:t>
                      </w: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конференции, посвященной памяти </w:t>
                      </w:r>
                    </w:p>
                    <w:p w:rsidR="00BE596C" w:rsidRPr="00F74E1E" w:rsidRDefault="00BE596C"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академика </w:t>
                      </w:r>
                      <w:proofErr w:type="spellStart"/>
                      <w:r w:rsidRPr="00F74E1E">
                        <w:rPr>
                          <w:rFonts w:ascii="Monotype Corsiva" w:hAnsi="Monotype Corsiva"/>
                          <w:b/>
                          <w:color w:val="FFFF00"/>
                          <w:sz w:val="44"/>
                          <w:szCs w:val="24"/>
                        </w:rPr>
                        <w:t>Е.А.Букетова</w:t>
                      </w:r>
                      <w:proofErr w:type="spellEnd"/>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r w:rsidRPr="00F74E1E">
                        <w:rPr>
                          <w:b/>
                          <w:noProof/>
                          <w:color w:val="FFFF00"/>
                        </w:rPr>
                        <w:drawing>
                          <wp:inline distT="0" distB="0" distL="0" distR="0" wp14:anchorId="159E8E04" wp14:editId="7EBAF5BB">
                            <wp:extent cx="1529533" cy="2457450"/>
                            <wp:effectExtent l="0" t="0" r="71120" b="76200"/>
                            <wp:docPr id="20492" name="Рисунок 20492" descr="Buk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ketov"/>
                                    <pic:cNvPicPr>
                                      <a:picLocks noChangeAspect="1" noChangeArrowheads="1"/>
                                    </pic:cNvPicPr>
                                  </pic:nvPicPr>
                                  <pic:blipFill>
                                    <a:blip r:embed="rId10">
                                      <a:lum bright="20000"/>
                                      <a:extLst>
                                        <a:ext uri="{28A0092B-C50C-407E-A947-70E740481C1C}">
                                          <a14:useLocalDpi xmlns:a14="http://schemas.microsoft.com/office/drawing/2010/main" val="0"/>
                                        </a:ext>
                                      </a:extLst>
                                    </a:blip>
                                    <a:srcRect/>
                                    <a:stretch>
                                      <a:fillRect/>
                                    </a:stretch>
                                  </pic:blipFill>
                                  <pic:spPr bwMode="auto">
                                    <a:xfrm>
                                      <a:off x="0" y="0"/>
                                      <a:ext cx="1529533" cy="2457450"/>
                                    </a:xfrm>
                                    <a:prstGeom prst="rect">
                                      <a:avLst/>
                                    </a:prstGeom>
                                    <a:noFill/>
                                    <a:ln>
                                      <a:noFill/>
                                    </a:ln>
                                    <a:effectLst>
                                      <a:outerShdw dist="107763" dir="2700000" algn="ctr" rotWithShape="0">
                                        <a:srgbClr val="808080">
                                          <a:alpha val="50000"/>
                                        </a:srgbClr>
                                      </a:outerShdw>
                                    </a:effectLst>
                                  </pic:spPr>
                                </pic:pic>
                              </a:graphicData>
                            </a:graphic>
                          </wp:inline>
                        </w:drawing>
                      </w: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Times New Roman" w:hAnsi="Times New Roman"/>
                          <w:b/>
                          <w:color w:val="FFFF00"/>
                          <w:sz w:val="24"/>
                          <w:szCs w:val="24"/>
                        </w:rPr>
                      </w:pPr>
                    </w:p>
                    <w:p w:rsidR="00BE596C" w:rsidRPr="00F74E1E" w:rsidRDefault="00BE596C" w:rsidP="00F74E1E">
                      <w:pPr>
                        <w:spacing w:after="0" w:line="240" w:lineRule="auto"/>
                        <w:jc w:val="center"/>
                        <w:rPr>
                          <w:rFonts w:ascii="Book Antiqua" w:hAnsi="Book Antiqua"/>
                          <w:b/>
                          <w:i/>
                          <w:color w:val="FFFF00"/>
                          <w:sz w:val="28"/>
                          <w:szCs w:val="24"/>
                        </w:rPr>
                      </w:pPr>
                      <w:r w:rsidRPr="00F74E1E">
                        <w:rPr>
                          <w:rFonts w:ascii="Book Antiqua" w:hAnsi="Book Antiqua"/>
                          <w:b/>
                          <w:color w:val="FFFF00"/>
                          <w:sz w:val="28"/>
                          <w:szCs w:val="24"/>
                        </w:rPr>
                        <w:t xml:space="preserve">Дата проведения: </w:t>
                      </w:r>
                      <w:r>
                        <w:rPr>
                          <w:rFonts w:ascii="Book Antiqua" w:hAnsi="Book Antiqua"/>
                          <w:b/>
                          <w:i/>
                          <w:color w:val="FFFF00"/>
                          <w:sz w:val="28"/>
                          <w:szCs w:val="24"/>
                        </w:rPr>
                        <w:t>24</w:t>
                      </w:r>
                      <w:r w:rsidRPr="00F74E1E">
                        <w:rPr>
                          <w:rFonts w:ascii="Book Antiqua" w:hAnsi="Book Antiqua"/>
                          <w:b/>
                          <w:i/>
                          <w:color w:val="FFFF00"/>
                          <w:sz w:val="28"/>
                          <w:szCs w:val="24"/>
                        </w:rPr>
                        <w:t>.0</w:t>
                      </w:r>
                      <w:r>
                        <w:rPr>
                          <w:rFonts w:ascii="Book Antiqua" w:hAnsi="Book Antiqua"/>
                          <w:b/>
                          <w:i/>
                          <w:color w:val="FFFF00"/>
                          <w:sz w:val="28"/>
                          <w:szCs w:val="24"/>
                        </w:rPr>
                        <w:t>2</w:t>
                      </w:r>
                      <w:r w:rsidRPr="00F74E1E">
                        <w:rPr>
                          <w:rFonts w:ascii="Book Antiqua" w:hAnsi="Book Antiqua"/>
                          <w:b/>
                          <w:i/>
                          <w:color w:val="FFFF00"/>
                          <w:sz w:val="28"/>
                          <w:szCs w:val="24"/>
                        </w:rPr>
                        <w:t>.201</w:t>
                      </w:r>
                      <w:r>
                        <w:rPr>
                          <w:rFonts w:ascii="Book Antiqua" w:hAnsi="Book Antiqua"/>
                          <w:b/>
                          <w:i/>
                          <w:color w:val="FFFF00"/>
                          <w:sz w:val="28"/>
                          <w:szCs w:val="24"/>
                        </w:rPr>
                        <w:t>8</w:t>
                      </w:r>
                      <w:r w:rsidRPr="00F74E1E">
                        <w:rPr>
                          <w:rFonts w:ascii="Book Antiqua" w:hAnsi="Book Antiqua"/>
                          <w:b/>
                          <w:i/>
                          <w:color w:val="FFFF00"/>
                          <w:sz w:val="28"/>
                          <w:szCs w:val="24"/>
                        </w:rPr>
                        <w:t xml:space="preserve"> г.</w:t>
                      </w:r>
                    </w:p>
                    <w:p w:rsidR="00BE596C" w:rsidRPr="00F74E1E" w:rsidRDefault="00BE596C" w:rsidP="00F74E1E">
                      <w:pPr>
                        <w:spacing w:after="0" w:line="240" w:lineRule="auto"/>
                        <w:jc w:val="center"/>
                        <w:rPr>
                          <w:rFonts w:ascii="Book Antiqua" w:hAnsi="Book Antiqua"/>
                          <w:b/>
                          <w:i/>
                          <w:color w:val="FFFF00"/>
                          <w:sz w:val="28"/>
                          <w:szCs w:val="24"/>
                        </w:rPr>
                      </w:pPr>
                    </w:p>
                    <w:p w:rsidR="00BE596C" w:rsidRPr="00F74E1E" w:rsidRDefault="00BE596C" w:rsidP="00F74E1E">
                      <w:pPr>
                        <w:spacing w:after="0" w:line="240" w:lineRule="auto"/>
                        <w:jc w:val="center"/>
                        <w:rPr>
                          <w:rFonts w:ascii="Book Antiqua" w:hAnsi="Book Antiqua"/>
                          <w:b/>
                          <w:color w:val="FFFF00"/>
                          <w:sz w:val="28"/>
                          <w:szCs w:val="24"/>
                        </w:rPr>
                      </w:pPr>
                      <w:r>
                        <w:rPr>
                          <w:rFonts w:ascii="Book Antiqua" w:hAnsi="Book Antiqua"/>
                          <w:b/>
                          <w:i/>
                          <w:color w:val="FFFF00"/>
                          <w:sz w:val="28"/>
                          <w:szCs w:val="24"/>
                        </w:rPr>
                        <w:t>1</w:t>
                      </w:r>
                      <w:r w:rsidRPr="00F74E1E">
                        <w:rPr>
                          <w:rFonts w:ascii="Book Antiqua" w:hAnsi="Book Antiqua"/>
                          <w:b/>
                          <w:i/>
                          <w:color w:val="FFFF00"/>
                          <w:sz w:val="28"/>
                          <w:szCs w:val="24"/>
                        </w:rPr>
                        <w:t xml:space="preserve"> часть</w:t>
                      </w: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both"/>
                        <w:rPr>
                          <w:rFonts w:ascii="Times New Roman" w:hAnsi="Times New Roman"/>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rPr>
                      </w:pPr>
                    </w:p>
                    <w:p w:rsidR="00BE596C" w:rsidRPr="00F74E1E" w:rsidRDefault="00BE596C" w:rsidP="00F74E1E">
                      <w:pPr>
                        <w:spacing w:after="0" w:line="240" w:lineRule="auto"/>
                        <w:jc w:val="center"/>
                        <w:rPr>
                          <w:rFonts w:ascii="Book Antiqua" w:hAnsi="Book Antiqua"/>
                          <w:b/>
                          <w:color w:val="FFFF00"/>
                          <w:sz w:val="24"/>
                          <w:szCs w:val="24"/>
                          <w:lang w:val="kk-KZ"/>
                        </w:rPr>
                      </w:pPr>
                    </w:p>
                    <w:p w:rsidR="00BE596C" w:rsidRPr="00FD6E17" w:rsidRDefault="00BE596C" w:rsidP="00F74E1E">
                      <w:pPr>
                        <w:spacing w:after="0" w:line="240" w:lineRule="auto"/>
                        <w:jc w:val="center"/>
                        <w:rPr>
                          <w:b/>
                          <w:color w:val="FFFF00"/>
                        </w:rPr>
                      </w:pPr>
                      <w:r w:rsidRPr="00F74E1E">
                        <w:rPr>
                          <w:rFonts w:ascii="Book Antiqua" w:hAnsi="Book Antiqua"/>
                          <w:b/>
                          <w:color w:val="FFFF00"/>
                          <w:sz w:val="28"/>
                          <w:szCs w:val="24"/>
                        </w:rPr>
                        <w:t>Караганда 201</w:t>
                      </w:r>
                      <w:r>
                        <w:rPr>
                          <w:rFonts w:ascii="Book Antiqua" w:hAnsi="Book Antiqua"/>
                          <w:b/>
                          <w:color w:val="FFFF00"/>
                          <w:sz w:val="28"/>
                          <w:szCs w:val="24"/>
                        </w:rPr>
                        <w:t>8</w:t>
                      </w:r>
                    </w:p>
                  </w:txbxContent>
                </v:textbox>
              </v:shape>
            </w:pict>
          </mc:Fallback>
        </mc:AlternateContent>
      </w:r>
      <w:r>
        <w:rPr>
          <w:noProof/>
        </w:rPr>
        <w:drawing>
          <wp:anchor distT="0" distB="0" distL="114300" distR="114300" simplePos="0" relativeHeight="251826176" behindDoc="0" locked="0" layoutInCell="1" allowOverlap="1" wp14:anchorId="1E5BCEE2" wp14:editId="431C6448">
            <wp:simplePos x="0" y="0"/>
            <wp:positionH relativeFrom="margin">
              <wp:posOffset>-1053465</wp:posOffset>
            </wp:positionH>
            <wp:positionV relativeFrom="margin">
              <wp:posOffset>-732790</wp:posOffset>
            </wp:positionV>
            <wp:extent cx="7489825" cy="10658475"/>
            <wp:effectExtent l="0" t="0" r="0" b="9525"/>
            <wp:wrapSquare wrapText="bothSides"/>
            <wp:docPr id="20490" name="Рисунок 20490" descr="http://boombob.ru/img/picture/Oct/13/1ebfa2c781fca420bcd5d64ed160b1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oombob.ru/img/picture/Oct/13/1ebfa2c781fca420bcd5d64ed160b1de/9.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000"/>
                              </a14:imgEffect>
                            </a14:imgLayer>
                          </a14:imgProps>
                        </a:ext>
                        <a:ext uri="{28A0092B-C50C-407E-A947-70E740481C1C}">
                          <a14:useLocalDpi xmlns:a14="http://schemas.microsoft.com/office/drawing/2010/main" val="0"/>
                        </a:ext>
                      </a:extLst>
                    </a:blip>
                    <a:srcRect/>
                    <a:stretch>
                      <a:fillRect/>
                    </a:stretch>
                  </pic:blipFill>
                  <pic:spPr bwMode="auto">
                    <a:xfrm>
                      <a:off x="0" y="0"/>
                      <a:ext cx="7489825" cy="10658475"/>
                    </a:xfrm>
                    <a:prstGeom prst="rect">
                      <a:avLst/>
                    </a:prstGeom>
                    <a:noFill/>
                    <a:ln>
                      <a:noFill/>
                    </a:ln>
                    <a:effectLst>
                      <a:glow rad="457200">
                        <a:schemeClr val="accent1">
                          <a:alpha val="0"/>
                        </a:schemeClr>
                      </a:glow>
                      <a:softEdge rad="3556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Cs w:val="24"/>
        </w:rPr>
        <mc:AlternateContent>
          <mc:Choice Requires="wps">
            <w:drawing>
              <wp:anchor distT="0" distB="0" distL="114300" distR="114300" simplePos="0" relativeHeight="251719680" behindDoc="0" locked="0" layoutInCell="1" allowOverlap="1" wp14:anchorId="333FF021" wp14:editId="36EBF0E3">
                <wp:simplePos x="0" y="0"/>
                <wp:positionH relativeFrom="column">
                  <wp:posOffset>2558595</wp:posOffset>
                </wp:positionH>
                <wp:positionV relativeFrom="paragraph">
                  <wp:posOffset>934038</wp:posOffset>
                </wp:positionV>
                <wp:extent cx="1000125" cy="533400"/>
                <wp:effectExtent l="0" t="0" r="9525" b="0"/>
                <wp:wrapNone/>
                <wp:docPr id="2" name="Прямоугольник 2"/>
                <wp:cNvGraphicFramePr/>
                <a:graphic xmlns:a="http://schemas.openxmlformats.org/drawingml/2006/main">
                  <a:graphicData uri="http://schemas.microsoft.com/office/word/2010/wordprocessingShape">
                    <wps:wsp>
                      <wps:cNvSpPr/>
                      <wps:spPr>
                        <a:xfrm>
                          <a:off x="0" y="0"/>
                          <a:ext cx="1000125" cy="53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01.45pt;margin-top:73.55pt;width:78.75pt;height:4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" fillcolor="white [3212]" stroked="f" strokeweight="2pt"/>
            </w:pict>
          </mc:Fallback>
        </mc:AlternateContent>
      </w:r>
      <w:r w:rsidR="00FA2CCF" w:rsidRPr="0053671C">
        <w:rPr>
          <w:rFonts w:ascii="Times New Roman" w:eastAsia="Times New Roman" w:hAnsi="Times New Roman" w:cs="Times New Roman"/>
          <w:b/>
          <w:kern w:val="36"/>
          <w:sz w:val="36"/>
          <w:szCs w:val="32"/>
        </w:rPr>
        <w:br w:type="page"/>
      </w:r>
    </w:p>
    <w:p w:rsidR="00FA2CCF" w:rsidRPr="0053671C" w:rsidRDefault="00FA2CCF" w:rsidP="005E54D4">
      <w:pPr>
        <w:spacing w:after="0" w:line="240" w:lineRule="auto"/>
        <w:jc w:val="center"/>
        <w:rPr>
          <w:rFonts w:ascii="Book Antiqua" w:hAnsi="Book Antiqua"/>
          <w:sz w:val="28"/>
          <w:szCs w:val="24"/>
        </w:rPr>
      </w:pPr>
      <w:r w:rsidRPr="0053671C">
        <w:rPr>
          <w:rFonts w:ascii="Book Antiqua" w:hAnsi="Book Antiqua"/>
          <w:sz w:val="28"/>
          <w:szCs w:val="24"/>
        </w:rPr>
        <w:lastRenderedPageBreak/>
        <w:t xml:space="preserve">Конференция организована Научным обществом учащихся СОШ № 52 имени академика </w:t>
      </w:r>
      <w:proofErr w:type="spellStart"/>
      <w:r w:rsidRPr="0053671C">
        <w:rPr>
          <w:rFonts w:ascii="Book Antiqua" w:hAnsi="Book Antiqua"/>
          <w:sz w:val="28"/>
          <w:szCs w:val="24"/>
        </w:rPr>
        <w:t>Е.А.Букетова</w:t>
      </w:r>
      <w:proofErr w:type="spellEnd"/>
      <w:r w:rsidRPr="0053671C">
        <w:rPr>
          <w:rFonts w:ascii="Book Antiqua" w:hAnsi="Book Antiqua"/>
          <w:sz w:val="28"/>
          <w:szCs w:val="24"/>
        </w:rPr>
        <w:t xml:space="preserve"> «</w:t>
      </w:r>
      <w:r w:rsidRPr="0053671C">
        <w:rPr>
          <w:rFonts w:ascii="Book Antiqua" w:hAnsi="Book Antiqua"/>
          <w:i/>
          <w:sz w:val="28"/>
          <w:szCs w:val="24"/>
        </w:rPr>
        <w:t>ГЕЛИОС</w:t>
      </w:r>
      <w:r w:rsidRPr="0053671C">
        <w:rPr>
          <w:rFonts w:ascii="Book Antiqua" w:hAnsi="Book Antiqua"/>
          <w:sz w:val="28"/>
          <w:szCs w:val="24"/>
        </w:rPr>
        <w:t>»</w:t>
      </w:r>
    </w:p>
    <w:p w:rsidR="00FA2CCF" w:rsidRDefault="00FA2CCF" w:rsidP="005E54D4">
      <w:pPr>
        <w:spacing w:after="0" w:line="240" w:lineRule="auto"/>
        <w:jc w:val="both"/>
        <w:rPr>
          <w:rFonts w:ascii="Times New Roman" w:hAnsi="Times New Roman"/>
          <w:sz w:val="24"/>
          <w:szCs w:val="24"/>
        </w:rPr>
      </w:pPr>
    </w:p>
    <w:p w:rsidR="0053671C" w:rsidRDefault="0053671C" w:rsidP="005E54D4">
      <w:pPr>
        <w:spacing w:after="0" w:line="240" w:lineRule="auto"/>
        <w:jc w:val="both"/>
        <w:rPr>
          <w:rFonts w:ascii="Times New Roman" w:hAnsi="Times New Roman"/>
          <w:sz w:val="24"/>
          <w:szCs w:val="24"/>
        </w:rPr>
      </w:pPr>
    </w:p>
    <w:p w:rsidR="00FA2CCF" w:rsidRDefault="00FA2CCF" w:rsidP="005E54D4">
      <w:pPr>
        <w:spacing w:after="0" w:line="240" w:lineRule="auto"/>
        <w:jc w:val="both"/>
        <w:rPr>
          <w:rFonts w:ascii="Times New Roman" w:hAnsi="Times New Roman"/>
          <w:sz w:val="24"/>
          <w:szCs w:val="24"/>
        </w:rPr>
      </w:pPr>
    </w:p>
    <w:p w:rsidR="00FA2CCF" w:rsidRDefault="0053705C" w:rsidP="005E54D4">
      <w:pPr>
        <w:spacing w:after="0" w:line="240" w:lineRule="auto"/>
        <w:jc w:val="center"/>
        <w:rPr>
          <w:rFonts w:ascii="Times New Roman" w:hAnsi="Times New Roman"/>
          <w:sz w:val="24"/>
          <w:szCs w:val="24"/>
        </w:rPr>
      </w:pPr>
      <w:r>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6" style="position:absolute;left:0;text-align:left;margin-left:178.9pt;margin-top:56.5pt;width:108pt;height:27pt;z-index:251664384" fillcolor="#36f" stroked="f">
            <v:fill color2="#099"/>
            <v:shadow on="t" color="silver" opacity="52429f" offset="3pt,3pt"/>
            <v:textpath style="font-family:&quot;Times New Roman&quot;;font-weight:bold;font-style:italic;v-text-kern:t" trim="t" fitpath="t" xscale="f" string="Гелиос"/>
          </v:shape>
        </w:pict>
      </w:r>
      <w:r w:rsidR="00FA2CCF">
        <w:rPr>
          <w:noProof/>
        </w:rPr>
        <w:drawing>
          <wp:inline distT="0" distB="0" distL="0" distR="0" wp14:anchorId="774EC0BB" wp14:editId="2344C90F">
            <wp:extent cx="3076575" cy="21145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6575" cy="2114550"/>
                    </a:xfrm>
                    <a:prstGeom prst="rect">
                      <a:avLst/>
                    </a:prstGeom>
                    <a:noFill/>
                    <a:ln>
                      <a:noFill/>
                    </a:ln>
                  </pic:spPr>
                </pic:pic>
              </a:graphicData>
            </a:graphic>
          </wp:inline>
        </w:drawing>
      </w:r>
    </w:p>
    <w:p w:rsidR="00FA2CCF" w:rsidRDefault="00FA2CCF" w:rsidP="005E54D4">
      <w:pPr>
        <w:spacing w:after="0" w:line="240" w:lineRule="auto"/>
        <w:jc w:val="both"/>
        <w:rPr>
          <w:rFonts w:ascii="Times New Roman" w:hAnsi="Times New Roman"/>
          <w:sz w:val="24"/>
          <w:szCs w:val="24"/>
        </w:rPr>
      </w:pPr>
    </w:p>
    <w:p w:rsidR="00FA2CCF" w:rsidRDefault="00FA2CCF" w:rsidP="005E54D4">
      <w:pPr>
        <w:spacing w:after="0" w:line="240" w:lineRule="auto"/>
        <w:jc w:val="both"/>
        <w:rPr>
          <w:rFonts w:ascii="Times New Roman" w:hAnsi="Times New Roman"/>
          <w:sz w:val="24"/>
          <w:szCs w:val="24"/>
        </w:rPr>
      </w:pPr>
    </w:p>
    <w:p w:rsidR="00FA2CCF" w:rsidRDefault="00FA2CCF" w:rsidP="005E54D4">
      <w:pPr>
        <w:spacing w:after="0" w:line="240" w:lineRule="auto"/>
        <w:jc w:val="both"/>
        <w:rPr>
          <w:rFonts w:ascii="Times New Roman" w:hAnsi="Times New Roman"/>
          <w:sz w:val="24"/>
          <w:szCs w:val="24"/>
        </w:rPr>
      </w:pPr>
    </w:p>
    <w:p w:rsidR="00FA2CCF" w:rsidRDefault="00FA2CCF" w:rsidP="005E54D4">
      <w:pPr>
        <w:spacing w:after="0" w:line="240" w:lineRule="auto"/>
        <w:jc w:val="both"/>
        <w:rPr>
          <w:rFonts w:ascii="Times New Roman" w:hAnsi="Times New Roman"/>
          <w:sz w:val="24"/>
          <w:szCs w:val="24"/>
        </w:rPr>
      </w:pPr>
    </w:p>
    <w:p w:rsidR="00FA2CCF" w:rsidRDefault="00FA2CCF" w:rsidP="005E54D4">
      <w:pPr>
        <w:spacing w:after="0" w:line="240" w:lineRule="auto"/>
        <w:jc w:val="both"/>
        <w:rPr>
          <w:rFonts w:ascii="Times New Roman" w:hAnsi="Times New Roman"/>
          <w:sz w:val="24"/>
          <w:szCs w:val="24"/>
        </w:rPr>
      </w:pPr>
    </w:p>
    <w:p w:rsidR="00FA2CCF" w:rsidRPr="0053671C" w:rsidRDefault="00FA2CCF" w:rsidP="005E54D4">
      <w:pPr>
        <w:spacing w:after="0" w:line="240" w:lineRule="auto"/>
        <w:jc w:val="center"/>
        <w:rPr>
          <w:rFonts w:ascii="Times New Roman" w:hAnsi="Times New Roman"/>
          <w:b/>
          <w:sz w:val="28"/>
          <w:szCs w:val="28"/>
        </w:rPr>
      </w:pPr>
      <w:r w:rsidRPr="0053671C">
        <w:rPr>
          <w:rFonts w:ascii="Times New Roman" w:hAnsi="Times New Roman"/>
          <w:b/>
          <w:sz w:val="28"/>
          <w:szCs w:val="28"/>
        </w:rPr>
        <w:t>Организационный комитет конференции</w:t>
      </w:r>
    </w:p>
    <w:p w:rsidR="00FA2CCF" w:rsidRPr="0053671C" w:rsidRDefault="00FA2CCF" w:rsidP="005E54D4">
      <w:pPr>
        <w:spacing w:after="0" w:line="240" w:lineRule="auto"/>
        <w:jc w:val="center"/>
        <w:rPr>
          <w:rFonts w:ascii="Times New Roman" w:hAnsi="Times New Roman"/>
          <w:b/>
          <w:sz w:val="28"/>
          <w:szCs w:val="28"/>
        </w:rPr>
      </w:pPr>
    </w:p>
    <w:p w:rsidR="00FA2CCF" w:rsidRDefault="00FA2CCF" w:rsidP="005E54D4">
      <w:pPr>
        <w:spacing w:after="0" w:line="240" w:lineRule="auto"/>
        <w:jc w:val="both"/>
        <w:rPr>
          <w:rFonts w:ascii="Times New Roman" w:hAnsi="Times New Roman"/>
          <w:sz w:val="28"/>
          <w:szCs w:val="28"/>
        </w:rPr>
      </w:pPr>
    </w:p>
    <w:p w:rsidR="000E76FE" w:rsidRPr="0053671C" w:rsidRDefault="000E76FE" w:rsidP="005E54D4">
      <w:pPr>
        <w:spacing w:after="0" w:line="240" w:lineRule="auto"/>
        <w:jc w:val="both"/>
        <w:rPr>
          <w:rFonts w:ascii="Times New Roman" w:hAnsi="Times New Roman"/>
          <w:sz w:val="28"/>
          <w:szCs w:val="28"/>
        </w:rPr>
      </w:pPr>
    </w:p>
    <w:p w:rsidR="00FA2CCF" w:rsidRPr="0053671C" w:rsidRDefault="00FA2CCF" w:rsidP="005E54D4">
      <w:pPr>
        <w:spacing w:after="0" w:line="240" w:lineRule="auto"/>
        <w:jc w:val="both"/>
        <w:rPr>
          <w:rFonts w:ascii="Times New Roman" w:hAnsi="Times New Roman"/>
          <w:sz w:val="28"/>
          <w:szCs w:val="28"/>
        </w:rPr>
      </w:pPr>
      <w:proofErr w:type="spellStart"/>
      <w:r w:rsidRPr="0053671C">
        <w:rPr>
          <w:rFonts w:ascii="Times New Roman" w:hAnsi="Times New Roman"/>
          <w:sz w:val="28"/>
          <w:szCs w:val="28"/>
        </w:rPr>
        <w:t>Зам</w:t>
      </w:r>
      <w:proofErr w:type="gramStart"/>
      <w:r w:rsidRPr="0053671C">
        <w:rPr>
          <w:rFonts w:ascii="Times New Roman" w:hAnsi="Times New Roman"/>
          <w:sz w:val="28"/>
          <w:szCs w:val="28"/>
        </w:rPr>
        <w:t>.д</w:t>
      </w:r>
      <w:proofErr w:type="gramEnd"/>
      <w:r w:rsidRPr="0053671C">
        <w:rPr>
          <w:rFonts w:ascii="Times New Roman" w:hAnsi="Times New Roman"/>
          <w:sz w:val="28"/>
          <w:szCs w:val="28"/>
        </w:rPr>
        <w:t>иректора</w:t>
      </w:r>
      <w:proofErr w:type="spellEnd"/>
      <w:r w:rsidRPr="0053671C">
        <w:rPr>
          <w:rFonts w:ascii="Times New Roman" w:hAnsi="Times New Roman"/>
          <w:sz w:val="28"/>
          <w:szCs w:val="28"/>
        </w:rPr>
        <w:t xml:space="preserve"> по УВР</w:t>
      </w:r>
      <w:r w:rsidRPr="0053671C">
        <w:rPr>
          <w:rFonts w:ascii="Times New Roman" w:hAnsi="Times New Roman"/>
          <w:sz w:val="28"/>
          <w:szCs w:val="28"/>
        </w:rPr>
        <w:tab/>
      </w:r>
      <w:r w:rsidRP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Pr="0053671C">
        <w:rPr>
          <w:rFonts w:ascii="Times New Roman" w:hAnsi="Times New Roman"/>
          <w:sz w:val="28"/>
          <w:szCs w:val="28"/>
        </w:rPr>
        <w:t xml:space="preserve">    Лыткина А.В.</w:t>
      </w:r>
    </w:p>
    <w:p w:rsidR="00FA2CCF" w:rsidRPr="0053671C" w:rsidRDefault="00FA2CCF" w:rsidP="005E54D4">
      <w:pPr>
        <w:spacing w:after="0" w:line="240" w:lineRule="auto"/>
        <w:jc w:val="both"/>
        <w:rPr>
          <w:rFonts w:ascii="Times New Roman" w:hAnsi="Times New Roman"/>
          <w:sz w:val="28"/>
          <w:szCs w:val="28"/>
        </w:rPr>
      </w:pPr>
    </w:p>
    <w:p w:rsidR="00196E37" w:rsidRPr="005D28FA" w:rsidRDefault="00196E37" w:rsidP="005E54D4">
      <w:pPr>
        <w:spacing w:after="0" w:line="240" w:lineRule="auto"/>
        <w:jc w:val="both"/>
        <w:rPr>
          <w:rFonts w:ascii="Times New Roman" w:hAnsi="Times New Roman"/>
          <w:sz w:val="28"/>
          <w:szCs w:val="28"/>
        </w:rPr>
      </w:pPr>
      <w:proofErr w:type="spellStart"/>
      <w:r w:rsidRPr="005D28FA">
        <w:rPr>
          <w:rFonts w:ascii="Times New Roman" w:hAnsi="Times New Roman"/>
          <w:sz w:val="28"/>
          <w:szCs w:val="28"/>
        </w:rPr>
        <w:t>Зам</w:t>
      </w:r>
      <w:proofErr w:type="gramStart"/>
      <w:r w:rsidRPr="005D28FA">
        <w:rPr>
          <w:rFonts w:ascii="Times New Roman" w:hAnsi="Times New Roman"/>
          <w:sz w:val="28"/>
          <w:szCs w:val="28"/>
        </w:rPr>
        <w:t>.д</w:t>
      </w:r>
      <w:proofErr w:type="gramEnd"/>
      <w:r w:rsidRPr="005D28FA">
        <w:rPr>
          <w:rFonts w:ascii="Times New Roman" w:hAnsi="Times New Roman"/>
          <w:sz w:val="28"/>
          <w:szCs w:val="28"/>
        </w:rPr>
        <w:t>иректора</w:t>
      </w:r>
      <w:proofErr w:type="spellEnd"/>
      <w:r w:rsidRPr="005D28FA">
        <w:rPr>
          <w:rFonts w:ascii="Times New Roman" w:hAnsi="Times New Roman"/>
          <w:sz w:val="28"/>
          <w:szCs w:val="28"/>
        </w:rPr>
        <w:t xml:space="preserve"> по ВР</w:t>
      </w:r>
      <w:r w:rsidRPr="005D28FA">
        <w:rPr>
          <w:rFonts w:ascii="Times New Roman" w:hAnsi="Times New Roman"/>
          <w:sz w:val="28"/>
          <w:szCs w:val="28"/>
        </w:rPr>
        <w:tab/>
      </w:r>
      <w:r w:rsidRPr="005D28FA">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5D28FA">
        <w:rPr>
          <w:rFonts w:ascii="Times New Roman" w:hAnsi="Times New Roman"/>
          <w:sz w:val="28"/>
          <w:szCs w:val="28"/>
        </w:rPr>
        <w:t xml:space="preserve">    </w:t>
      </w:r>
      <w:r>
        <w:rPr>
          <w:rFonts w:ascii="Times New Roman" w:hAnsi="Times New Roman"/>
          <w:sz w:val="28"/>
          <w:szCs w:val="28"/>
        </w:rPr>
        <w:t>Башкирова Е.Н</w:t>
      </w:r>
      <w:r w:rsidRPr="005D28FA">
        <w:rPr>
          <w:rFonts w:ascii="Times New Roman" w:hAnsi="Times New Roman"/>
          <w:sz w:val="28"/>
          <w:szCs w:val="28"/>
        </w:rPr>
        <w:t>.</w:t>
      </w:r>
    </w:p>
    <w:p w:rsidR="005D28FA" w:rsidRPr="005D28FA" w:rsidRDefault="005D28FA" w:rsidP="005E54D4">
      <w:pPr>
        <w:spacing w:after="0" w:line="240" w:lineRule="auto"/>
        <w:jc w:val="both"/>
        <w:rPr>
          <w:rFonts w:ascii="Times New Roman" w:hAnsi="Times New Roman"/>
          <w:sz w:val="28"/>
          <w:szCs w:val="28"/>
        </w:rPr>
      </w:pPr>
    </w:p>
    <w:p w:rsidR="005E23C1" w:rsidRPr="005E23C1" w:rsidRDefault="005E23C1" w:rsidP="005E54D4">
      <w:pPr>
        <w:spacing w:after="0" w:line="240" w:lineRule="auto"/>
        <w:jc w:val="both"/>
        <w:rPr>
          <w:rFonts w:ascii="Times New Roman" w:hAnsi="Times New Roman"/>
          <w:sz w:val="28"/>
          <w:szCs w:val="28"/>
        </w:rPr>
      </w:pPr>
      <w:r w:rsidRPr="005E23C1">
        <w:rPr>
          <w:rFonts w:ascii="Times New Roman" w:hAnsi="Times New Roman"/>
          <w:sz w:val="28"/>
          <w:szCs w:val="28"/>
        </w:rPr>
        <w:t xml:space="preserve">Учитель </w:t>
      </w:r>
      <w:proofErr w:type="gramStart"/>
      <w:r w:rsidRPr="005E23C1">
        <w:rPr>
          <w:rFonts w:ascii="Times New Roman" w:hAnsi="Times New Roman"/>
          <w:sz w:val="28"/>
          <w:szCs w:val="28"/>
        </w:rPr>
        <w:t>начальных</w:t>
      </w:r>
      <w:proofErr w:type="gramEnd"/>
    </w:p>
    <w:p w:rsidR="005D28FA" w:rsidRPr="005D28FA" w:rsidRDefault="005E23C1" w:rsidP="005E54D4">
      <w:pPr>
        <w:spacing w:after="0" w:line="240" w:lineRule="auto"/>
        <w:jc w:val="both"/>
        <w:rPr>
          <w:rFonts w:ascii="Times New Roman" w:hAnsi="Times New Roman"/>
          <w:sz w:val="28"/>
          <w:szCs w:val="28"/>
        </w:rPr>
      </w:pPr>
      <w:r w:rsidRPr="005E23C1">
        <w:rPr>
          <w:rFonts w:ascii="Times New Roman" w:hAnsi="Times New Roman"/>
          <w:sz w:val="28"/>
          <w:szCs w:val="28"/>
        </w:rPr>
        <w:t>классов</w:t>
      </w:r>
      <w:r w:rsidR="005D28FA" w:rsidRPr="005D28FA">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5D28FA" w:rsidRPr="005D28FA">
        <w:rPr>
          <w:rFonts w:ascii="Times New Roman" w:hAnsi="Times New Roman"/>
          <w:sz w:val="28"/>
          <w:szCs w:val="28"/>
        </w:rPr>
        <w:tab/>
        <w:t xml:space="preserve">    </w:t>
      </w:r>
      <w:proofErr w:type="spellStart"/>
      <w:r>
        <w:rPr>
          <w:rFonts w:ascii="Times New Roman" w:hAnsi="Times New Roman"/>
          <w:sz w:val="28"/>
          <w:szCs w:val="28"/>
        </w:rPr>
        <w:t>Кателина</w:t>
      </w:r>
      <w:proofErr w:type="spellEnd"/>
      <w:r>
        <w:rPr>
          <w:rFonts w:ascii="Times New Roman" w:hAnsi="Times New Roman"/>
          <w:sz w:val="28"/>
          <w:szCs w:val="28"/>
        </w:rPr>
        <w:t xml:space="preserve"> З.Ф</w:t>
      </w:r>
      <w:r w:rsidR="005D28FA" w:rsidRPr="005D28FA">
        <w:rPr>
          <w:rFonts w:ascii="Times New Roman" w:hAnsi="Times New Roman"/>
          <w:sz w:val="28"/>
          <w:szCs w:val="28"/>
        </w:rPr>
        <w:t>.</w:t>
      </w:r>
    </w:p>
    <w:p w:rsidR="005D28FA" w:rsidRPr="005D28FA" w:rsidRDefault="005D28FA" w:rsidP="005E54D4">
      <w:pPr>
        <w:spacing w:after="0" w:line="240" w:lineRule="auto"/>
        <w:jc w:val="both"/>
        <w:rPr>
          <w:rFonts w:ascii="Times New Roman" w:hAnsi="Times New Roman"/>
          <w:sz w:val="28"/>
          <w:szCs w:val="28"/>
        </w:rPr>
      </w:pPr>
    </w:p>
    <w:p w:rsidR="005E23C1" w:rsidRPr="005E23C1" w:rsidRDefault="005E23C1" w:rsidP="005E54D4">
      <w:pPr>
        <w:spacing w:after="0" w:line="240" w:lineRule="auto"/>
        <w:jc w:val="both"/>
        <w:rPr>
          <w:rFonts w:ascii="Times New Roman" w:hAnsi="Times New Roman"/>
          <w:sz w:val="28"/>
          <w:szCs w:val="28"/>
        </w:rPr>
      </w:pPr>
      <w:r w:rsidRPr="005E23C1">
        <w:rPr>
          <w:rFonts w:ascii="Times New Roman" w:hAnsi="Times New Roman"/>
          <w:sz w:val="28"/>
          <w:szCs w:val="28"/>
        </w:rPr>
        <w:t xml:space="preserve">Учитель </w:t>
      </w:r>
      <w:proofErr w:type="gramStart"/>
      <w:r w:rsidRPr="005E23C1">
        <w:rPr>
          <w:rFonts w:ascii="Times New Roman" w:hAnsi="Times New Roman"/>
          <w:sz w:val="28"/>
          <w:szCs w:val="28"/>
        </w:rPr>
        <w:t>начальных</w:t>
      </w:r>
      <w:proofErr w:type="gramEnd"/>
    </w:p>
    <w:p w:rsidR="005D28FA" w:rsidRPr="005D28FA" w:rsidRDefault="005E23C1" w:rsidP="005E54D4">
      <w:pPr>
        <w:spacing w:after="0" w:line="240" w:lineRule="auto"/>
        <w:jc w:val="both"/>
        <w:rPr>
          <w:rFonts w:ascii="Times New Roman" w:hAnsi="Times New Roman"/>
          <w:sz w:val="28"/>
          <w:szCs w:val="28"/>
        </w:rPr>
      </w:pPr>
      <w:r w:rsidRPr="005E23C1">
        <w:rPr>
          <w:rFonts w:ascii="Times New Roman" w:hAnsi="Times New Roman"/>
          <w:sz w:val="28"/>
          <w:szCs w:val="28"/>
        </w:rPr>
        <w:t>классов</w:t>
      </w:r>
      <w:r w:rsidR="005D28FA" w:rsidRPr="005D28FA">
        <w:rPr>
          <w:rFonts w:ascii="Times New Roman" w:hAnsi="Times New Roman"/>
          <w:sz w:val="28"/>
          <w:szCs w:val="28"/>
        </w:rPr>
        <w:tab/>
      </w:r>
      <w:r w:rsidR="005D28FA" w:rsidRPr="005D28FA">
        <w:rPr>
          <w:rFonts w:ascii="Times New Roman" w:hAnsi="Times New Roman"/>
          <w:sz w:val="28"/>
          <w:szCs w:val="28"/>
        </w:rPr>
        <w:tab/>
      </w:r>
      <w:r w:rsidR="0049579D">
        <w:rPr>
          <w:rFonts w:ascii="Times New Roman" w:hAnsi="Times New Roman"/>
          <w:sz w:val="28"/>
          <w:szCs w:val="28"/>
        </w:rPr>
        <w:tab/>
      </w:r>
      <w:r>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49579D">
        <w:rPr>
          <w:rFonts w:ascii="Times New Roman" w:hAnsi="Times New Roman"/>
          <w:sz w:val="28"/>
          <w:szCs w:val="28"/>
        </w:rPr>
        <w:tab/>
      </w:r>
      <w:r w:rsidR="005D28FA" w:rsidRPr="005D28FA">
        <w:rPr>
          <w:rFonts w:ascii="Times New Roman" w:hAnsi="Times New Roman"/>
          <w:sz w:val="28"/>
          <w:szCs w:val="28"/>
        </w:rPr>
        <w:t xml:space="preserve">    </w:t>
      </w:r>
      <w:r>
        <w:rPr>
          <w:rFonts w:ascii="Times New Roman" w:hAnsi="Times New Roman"/>
          <w:sz w:val="28"/>
          <w:szCs w:val="28"/>
        </w:rPr>
        <w:t>Скворцова Р.С</w:t>
      </w:r>
      <w:r w:rsidR="005D28FA" w:rsidRPr="005D28FA">
        <w:rPr>
          <w:rFonts w:ascii="Times New Roman" w:hAnsi="Times New Roman"/>
          <w:sz w:val="28"/>
          <w:szCs w:val="28"/>
        </w:rPr>
        <w:t>.</w:t>
      </w:r>
    </w:p>
    <w:p w:rsidR="00FA2CCF" w:rsidRPr="0037470A" w:rsidRDefault="00FA2CCF" w:rsidP="005E54D4">
      <w:pPr>
        <w:spacing w:after="0" w:line="240" w:lineRule="auto"/>
        <w:jc w:val="both"/>
        <w:rPr>
          <w:rFonts w:ascii="Times New Roman" w:hAnsi="Times New Roman"/>
          <w:sz w:val="28"/>
          <w:szCs w:val="28"/>
        </w:rPr>
      </w:pPr>
    </w:p>
    <w:p w:rsidR="0037470A" w:rsidRPr="0053671C" w:rsidRDefault="0037470A" w:rsidP="005E54D4">
      <w:pPr>
        <w:spacing w:after="0" w:line="240" w:lineRule="auto"/>
        <w:jc w:val="both"/>
        <w:rPr>
          <w:rFonts w:ascii="Times New Roman" w:hAnsi="Times New Roman"/>
          <w:sz w:val="28"/>
          <w:szCs w:val="28"/>
        </w:rPr>
      </w:pPr>
      <w:r w:rsidRPr="0053671C">
        <w:rPr>
          <w:rFonts w:ascii="Times New Roman" w:hAnsi="Times New Roman"/>
          <w:sz w:val="28"/>
          <w:szCs w:val="28"/>
        </w:rPr>
        <w:t>Инженер по оборудованию</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53671C">
        <w:rPr>
          <w:rFonts w:ascii="Times New Roman" w:hAnsi="Times New Roman"/>
          <w:sz w:val="28"/>
          <w:szCs w:val="28"/>
        </w:rPr>
        <w:tab/>
        <w:t xml:space="preserve">     Клюева Е.Г.</w:t>
      </w:r>
    </w:p>
    <w:p w:rsidR="0037470A" w:rsidRDefault="0037470A" w:rsidP="005E54D4">
      <w:pPr>
        <w:spacing w:after="0" w:line="240" w:lineRule="auto"/>
        <w:jc w:val="both"/>
        <w:rPr>
          <w:rFonts w:ascii="Times New Roman" w:hAnsi="Times New Roman"/>
          <w:szCs w:val="24"/>
        </w:rPr>
      </w:pPr>
    </w:p>
    <w:p w:rsidR="004114C3" w:rsidRDefault="004114C3" w:rsidP="005E54D4">
      <w:pPr>
        <w:rPr>
          <w:rFonts w:ascii="Times New Roman" w:eastAsia="Times New Roman" w:hAnsi="Times New Roman" w:cs="Times New Roman"/>
          <w:b/>
          <w:kern w:val="36"/>
          <w:sz w:val="32"/>
          <w:szCs w:val="32"/>
        </w:rPr>
      </w:pPr>
      <w:r>
        <w:rPr>
          <w:rFonts w:ascii="Times New Roman" w:hAnsi="Times New Roman"/>
          <w:noProof/>
          <w:szCs w:val="24"/>
        </w:rPr>
        <mc:AlternateContent>
          <mc:Choice Requires="wps">
            <w:drawing>
              <wp:anchor distT="0" distB="0" distL="114300" distR="114300" simplePos="0" relativeHeight="251717632" behindDoc="0" locked="0" layoutInCell="1" allowOverlap="1" wp14:anchorId="20E2197F" wp14:editId="1CF8D6D5">
                <wp:simplePos x="0" y="0"/>
                <wp:positionH relativeFrom="column">
                  <wp:posOffset>2539365</wp:posOffset>
                </wp:positionH>
                <wp:positionV relativeFrom="paragraph">
                  <wp:posOffset>1599565</wp:posOffset>
                </wp:positionV>
                <wp:extent cx="1000125" cy="533400"/>
                <wp:effectExtent l="0" t="0" r="9525" b="0"/>
                <wp:wrapNone/>
                <wp:docPr id="1" name="Прямоугольник 1"/>
                <wp:cNvGraphicFramePr/>
                <a:graphic xmlns:a="http://schemas.openxmlformats.org/drawingml/2006/main">
                  <a:graphicData uri="http://schemas.microsoft.com/office/word/2010/wordprocessingShape">
                    <wps:wsp>
                      <wps:cNvSpPr/>
                      <wps:spPr>
                        <a:xfrm>
                          <a:off x="0" y="0"/>
                          <a:ext cx="1000125" cy="53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 o:spid="_x0000_s1026" style="position:absolute;margin-left:199.95pt;margin-top:125.95pt;width:78.75pt;height:42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" fillcolor="white [3212]" stroked="f" strokeweight="2pt"/>
            </w:pict>
          </mc:Fallback>
        </mc:AlternateContent>
      </w:r>
    </w:p>
    <w:p w:rsidR="004114C3" w:rsidRDefault="004114C3" w:rsidP="005E54D4">
      <w:pPr>
        <w:rPr>
          <w:rFonts w:ascii="Times New Roman" w:eastAsia="Times New Roman" w:hAnsi="Times New Roman" w:cs="Times New Roman"/>
          <w:b/>
          <w:kern w:val="36"/>
          <w:sz w:val="32"/>
          <w:szCs w:val="32"/>
        </w:rPr>
        <w:sectPr w:rsidR="004114C3" w:rsidSect="002B7C35">
          <w:footerReference w:type="default" r:id="rId14"/>
          <w:pgSz w:w="11906" w:h="16838"/>
          <w:pgMar w:top="1134" w:right="567" w:bottom="1134" w:left="1701" w:header="709" w:footer="709" w:gutter="0"/>
          <w:cols w:space="708"/>
          <w:docGrid w:linePitch="360"/>
        </w:sectPr>
      </w:pPr>
    </w:p>
    <w:p w:rsidR="00232D01" w:rsidRPr="004114C3" w:rsidRDefault="00232D01" w:rsidP="005E54D4">
      <w:pPr>
        <w:jc w:val="center"/>
        <w:rPr>
          <w:rFonts w:ascii="Times New Roman" w:eastAsia="Times New Roman" w:hAnsi="Times New Roman" w:cs="Times New Roman"/>
          <w:b/>
          <w:kern w:val="36"/>
          <w:sz w:val="28"/>
          <w:szCs w:val="32"/>
        </w:rPr>
      </w:pPr>
      <w:r w:rsidRPr="004114C3">
        <w:rPr>
          <w:rFonts w:ascii="Times New Roman" w:eastAsia="Times New Roman" w:hAnsi="Times New Roman" w:cs="Times New Roman"/>
          <w:b/>
          <w:kern w:val="36"/>
          <w:sz w:val="28"/>
          <w:szCs w:val="32"/>
        </w:rPr>
        <w:lastRenderedPageBreak/>
        <w:t>Содержание</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6"/>
        <w:gridCol w:w="808"/>
      </w:tblGrid>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«Королева Зубная щётка»</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w:t>
            </w:r>
            <w:r>
              <w:rPr>
                <w:rFonts w:ascii="Times New Roman" w:hAnsi="Times New Roman"/>
                <w:sz w:val="24"/>
                <w:szCs w:val="24"/>
              </w:rPr>
              <w:t>ца</w:t>
            </w:r>
            <w:r w:rsidRPr="00967AAE">
              <w:rPr>
                <w:rFonts w:ascii="Times New Roman" w:hAnsi="Times New Roman"/>
                <w:sz w:val="24"/>
                <w:szCs w:val="24"/>
              </w:rPr>
              <w:t xml:space="preserve"> 1 «Г» класса </w:t>
            </w:r>
            <w:proofErr w:type="spellStart"/>
            <w:r w:rsidRPr="00967AAE">
              <w:rPr>
                <w:rFonts w:ascii="Times New Roman" w:hAnsi="Times New Roman"/>
                <w:sz w:val="24"/>
                <w:szCs w:val="24"/>
              </w:rPr>
              <w:t>Судницына</w:t>
            </w:r>
            <w:proofErr w:type="spellEnd"/>
            <w:r w:rsidRPr="00967AAE">
              <w:rPr>
                <w:rFonts w:ascii="Times New Roman" w:hAnsi="Times New Roman"/>
                <w:sz w:val="24"/>
                <w:szCs w:val="24"/>
              </w:rPr>
              <w:t xml:space="preserve"> Дарья</w:t>
            </w:r>
          </w:p>
          <w:p w:rsidR="002C6211" w:rsidRPr="00EF1AE8"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Кругловская</w:t>
            </w:r>
            <w:proofErr w:type="spellEnd"/>
            <w:r w:rsidRPr="00967AAE">
              <w:rPr>
                <w:rFonts w:ascii="Times New Roman" w:hAnsi="Times New Roman"/>
                <w:sz w:val="24"/>
                <w:szCs w:val="24"/>
              </w:rPr>
              <w:t xml:space="preserve"> С.Г.</w:t>
            </w:r>
          </w:p>
        </w:tc>
        <w:tc>
          <w:tcPr>
            <w:tcW w:w="808" w:type="dxa"/>
          </w:tcPr>
          <w:p w:rsidR="002C6211" w:rsidRPr="00683C4C" w:rsidRDefault="00C07425"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3</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«Сладости – наши друзья и враги»</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2«Б» класса </w:t>
            </w:r>
            <w:proofErr w:type="spellStart"/>
            <w:r w:rsidRPr="00967AAE">
              <w:rPr>
                <w:rFonts w:ascii="Times New Roman" w:hAnsi="Times New Roman"/>
                <w:sz w:val="24"/>
                <w:szCs w:val="24"/>
              </w:rPr>
              <w:t>Скибицкая</w:t>
            </w:r>
            <w:proofErr w:type="spellEnd"/>
            <w:r w:rsidRPr="00967AAE">
              <w:rPr>
                <w:rFonts w:ascii="Times New Roman" w:hAnsi="Times New Roman"/>
                <w:sz w:val="24"/>
                <w:szCs w:val="24"/>
              </w:rPr>
              <w:t xml:space="preserve"> Екатерина</w:t>
            </w:r>
          </w:p>
          <w:p w:rsidR="002C6211" w:rsidRPr="006036A1" w:rsidRDefault="00C72D6C" w:rsidP="005E54D4">
            <w:pPr>
              <w:jc w:val="both"/>
              <w:rPr>
                <w:rFonts w:ascii="Times New Roman" w:eastAsia="Times New Roman" w:hAnsi="Times New Roman" w:cs="Times New Roman"/>
                <w:b/>
                <w:kern w:val="36"/>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Логвинова</w:t>
            </w:r>
            <w:proofErr w:type="spellEnd"/>
            <w:r w:rsidRPr="00967AAE">
              <w:rPr>
                <w:rFonts w:ascii="Times New Roman" w:hAnsi="Times New Roman"/>
                <w:sz w:val="24"/>
                <w:szCs w:val="24"/>
              </w:rPr>
              <w:t xml:space="preserve"> О.В.</w:t>
            </w:r>
          </w:p>
        </w:tc>
        <w:tc>
          <w:tcPr>
            <w:tcW w:w="808" w:type="dxa"/>
          </w:tcPr>
          <w:p w:rsidR="002C6211" w:rsidRPr="00683C4C" w:rsidRDefault="00C07425"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8</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«История робототехники»</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Ученик 2«В» класса Нежданов Илья</w:t>
            </w:r>
          </w:p>
          <w:p w:rsidR="002C6211" w:rsidRPr="006036A1" w:rsidRDefault="00C72D6C" w:rsidP="005E54D4">
            <w:pPr>
              <w:jc w:val="both"/>
              <w:rPr>
                <w:rFonts w:ascii="Times New Roman" w:eastAsia="Times New Roman" w:hAnsi="Times New Roman" w:cs="Times New Roman"/>
                <w:b/>
                <w:kern w:val="36"/>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r w:rsidRPr="00967AAE">
              <w:rPr>
                <w:rFonts w:ascii="Times New Roman" w:hAnsi="Times New Roman"/>
                <w:sz w:val="24"/>
                <w:szCs w:val="24"/>
                <w:lang w:val="kk-KZ"/>
              </w:rPr>
              <w:t>Амангельді М.Е.</w:t>
            </w:r>
          </w:p>
        </w:tc>
        <w:tc>
          <w:tcPr>
            <w:tcW w:w="808" w:type="dxa"/>
          </w:tcPr>
          <w:p w:rsidR="002C6211" w:rsidRPr="00683C4C" w:rsidRDefault="00704979"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13</w:t>
            </w:r>
          </w:p>
        </w:tc>
      </w:tr>
      <w:tr w:rsidR="00AC30A7"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w:t>
            </w:r>
            <w:r w:rsidRPr="00C72D6C">
              <w:rPr>
                <w:rFonts w:ascii="Times New Roman" w:hAnsi="Times New Roman"/>
                <w:b/>
                <w:sz w:val="24"/>
                <w:szCs w:val="24"/>
                <w:lang w:val="kk-KZ"/>
              </w:rPr>
              <w:t>Традиционная кухня казахов</w:t>
            </w:r>
            <w:r w:rsidRPr="00C72D6C">
              <w:rPr>
                <w:rFonts w:ascii="Times New Roman" w:hAnsi="Times New Roman"/>
                <w:b/>
                <w:sz w:val="24"/>
                <w:szCs w:val="24"/>
              </w:rPr>
              <w:t>»</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2 «Г» класса </w:t>
            </w:r>
            <w:proofErr w:type="spellStart"/>
            <w:r w:rsidRPr="00967AAE">
              <w:rPr>
                <w:rFonts w:ascii="Times New Roman" w:hAnsi="Times New Roman"/>
                <w:sz w:val="24"/>
                <w:szCs w:val="24"/>
              </w:rPr>
              <w:t>Бабурова</w:t>
            </w:r>
            <w:proofErr w:type="spellEnd"/>
            <w:r w:rsidRPr="00967AAE">
              <w:rPr>
                <w:rFonts w:ascii="Times New Roman" w:hAnsi="Times New Roman"/>
                <w:sz w:val="24"/>
                <w:szCs w:val="24"/>
              </w:rPr>
              <w:t xml:space="preserve"> Диана</w:t>
            </w:r>
          </w:p>
          <w:p w:rsidR="00AC30A7" w:rsidRPr="00196E37"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Жулбаева</w:t>
            </w:r>
            <w:proofErr w:type="spellEnd"/>
            <w:r w:rsidRPr="00967AAE">
              <w:rPr>
                <w:rFonts w:ascii="Times New Roman" w:hAnsi="Times New Roman"/>
                <w:sz w:val="24"/>
                <w:szCs w:val="24"/>
              </w:rPr>
              <w:t xml:space="preserve"> Ж.Т.</w:t>
            </w:r>
          </w:p>
        </w:tc>
        <w:tc>
          <w:tcPr>
            <w:tcW w:w="808" w:type="dxa"/>
          </w:tcPr>
          <w:p w:rsidR="00AC30A7" w:rsidRPr="00683C4C" w:rsidRDefault="00704979"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14</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«Мексиканский незнакомец - Авокадо»</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2«Г» класса </w:t>
            </w:r>
            <w:proofErr w:type="spellStart"/>
            <w:r w:rsidRPr="00967AAE">
              <w:rPr>
                <w:rFonts w:ascii="Times New Roman" w:hAnsi="Times New Roman"/>
                <w:sz w:val="24"/>
                <w:szCs w:val="24"/>
              </w:rPr>
              <w:t>Рахманкулова</w:t>
            </w:r>
            <w:proofErr w:type="spellEnd"/>
            <w:r w:rsidRPr="00967AAE">
              <w:rPr>
                <w:rFonts w:ascii="Times New Roman" w:hAnsi="Times New Roman"/>
                <w:sz w:val="24"/>
                <w:szCs w:val="24"/>
              </w:rPr>
              <w:t xml:space="preserve"> София</w:t>
            </w:r>
          </w:p>
          <w:p w:rsidR="00F67B0E" w:rsidRPr="006036A1" w:rsidRDefault="00C72D6C" w:rsidP="005E54D4">
            <w:pPr>
              <w:jc w:val="both"/>
              <w:rPr>
                <w:rFonts w:ascii="Times New Roman" w:eastAsia="Times New Roman" w:hAnsi="Times New Roman" w:cs="Times New Roman"/>
                <w:b/>
                <w:kern w:val="36"/>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Мартыненко В.И.</w:t>
            </w:r>
          </w:p>
        </w:tc>
        <w:tc>
          <w:tcPr>
            <w:tcW w:w="808" w:type="dxa"/>
          </w:tcPr>
          <w:p w:rsidR="002C6211" w:rsidRPr="00683C4C" w:rsidRDefault="009B3ED7"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22</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«Сравнительный анализ казахских и русских сказок»</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3«А» класса </w:t>
            </w:r>
            <w:proofErr w:type="spellStart"/>
            <w:r w:rsidRPr="00967AAE">
              <w:rPr>
                <w:rFonts w:ascii="Times New Roman" w:hAnsi="Times New Roman"/>
                <w:sz w:val="24"/>
                <w:szCs w:val="24"/>
              </w:rPr>
              <w:t>Когай</w:t>
            </w:r>
            <w:proofErr w:type="spellEnd"/>
            <w:r w:rsidRPr="00967AAE">
              <w:rPr>
                <w:rFonts w:ascii="Times New Roman" w:hAnsi="Times New Roman"/>
                <w:sz w:val="24"/>
                <w:szCs w:val="24"/>
              </w:rPr>
              <w:t xml:space="preserve"> Софья</w:t>
            </w:r>
          </w:p>
          <w:p w:rsidR="002C6211" w:rsidRPr="006036A1" w:rsidRDefault="00C72D6C" w:rsidP="005E54D4">
            <w:pPr>
              <w:jc w:val="both"/>
              <w:rPr>
                <w:rFonts w:ascii="Times New Roman" w:eastAsia="Times New Roman" w:hAnsi="Times New Roman" w:cs="Times New Roman"/>
                <w:b/>
                <w:kern w:val="36"/>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Жулбаева</w:t>
            </w:r>
            <w:proofErr w:type="spellEnd"/>
            <w:r w:rsidRPr="00967AAE">
              <w:rPr>
                <w:rFonts w:ascii="Times New Roman" w:hAnsi="Times New Roman"/>
                <w:sz w:val="24"/>
                <w:szCs w:val="24"/>
              </w:rPr>
              <w:t xml:space="preserve"> Ж.Т.</w:t>
            </w:r>
          </w:p>
        </w:tc>
        <w:tc>
          <w:tcPr>
            <w:tcW w:w="808" w:type="dxa"/>
          </w:tcPr>
          <w:p w:rsidR="002C6211" w:rsidRPr="00683C4C" w:rsidRDefault="009B3ED7"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27</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«Влияние ультрафиолета на микроклимат квартиры»</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3«А» класса </w:t>
            </w:r>
            <w:proofErr w:type="spellStart"/>
            <w:r w:rsidRPr="00967AAE">
              <w:rPr>
                <w:rFonts w:ascii="Times New Roman" w:hAnsi="Times New Roman"/>
                <w:sz w:val="24"/>
                <w:szCs w:val="24"/>
              </w:rPr>
              <w:t>Исмагулова</w:t>
            </w:r>
            <w:proofErr w:type="spellEnd"/>
            <w:r w:rsidRPr="00967AAE">
              <w:rPr>
                <w:rFonts w:ascii="Times New Roman" w:hAnsi="Times New Roman"/>
                <w:sz w:val="24"/>
                <w:szCs w:val="24"/>
              </w:rPr>
              <w:t xml:space="preserve"> Алсу</w:t>
            </w:r>
          </w:p>
          <w:p w:rsidR="002C6211" w:rsidRPr="006036A1" w:rsidRDefault="00C72D6C" w:rsidP="005E54D4">
            <w:pPr>
              <w:jc w:val="both"/>
              <w:rPr>
                <w:rFonts w:ascii="Times New Roman" w:hAnsi="Times New Roman"/>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Дорченко</w:t>
            </w:r>
            <w:proofErr w:type="spellEnd"/>
            <w:r w:rsidRPr="00967AAE">
              <w:rPr>
                <w:rFonts w:ascii="Times New Roman" w:hAnsi="Times New Roman"/>
                <w:sz w:val="24"/>
                <w:szCs w:val="24"/>
              </w:rPr>
              <w:t xml:space="preserve"> С.Б.</w:t>
            </w:r>
          </w:p>
        </w:tc>
        <w:tc>
          <w:tcPr>
            <w:tcW w:w="808" w:type="dxa"/>
          </w:tcPr>
          <w:p w:rsidR="002C6211" w:rsidRPr="00683C4C" w:rsidRDefault="00634CEC"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36</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«Мой вклад в спасение природы»</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Ученица 3«Б» класса Алдошина Юлия</w:t>
            </w:r>
          </w:p>
          <w:p w:rsidR="00AC30A7" w:rsidRPr="00EF1AE8"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Моторыгина</w:t>
            </w:r>
            <w:proofErr w:type="spellEnd"/>
            <w:r w:rsidRPr="00967AAE">
              <w:rPr>
                <w:rFonts w:ascii="Times New Roman" w:hAnsi="Times New Roman"/>
                <w:sz w:val="24"/>
                <w:szCs w:val="24"/>
              </w:rPr>
              <w:t xml:space="preserve"> И.Н.</w:t>
            </w:r>
          </w:p>
        </w:tc>
        <w:tc>
          <w:tcPr>
            <w:tcW w:w="808" w:type="dxa"/>
          </w:tcPr>
          <w:p w:rsidR="002C6211" w:rsidRPr="00683C4C" w:rsidRDefault="00634CEC"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42</w:t>
            </w:r>
          </w:p>
        </w:tc>
      </w:tr>
      <w:tr w:rsidR="002C6211" w:rsidRPr="00FF3B4E"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 xml:space="preserve">Проект на тему «Модное увлечение - </w:t>
            </w:r>
            <w:proofErr w:type="spellStart"/>
            <w:r w:rsidRPr="00C72D6C">
              <w:rPr>
                <w:rFonts w:ascii="Times New Roman" w:hAnsi="Times New Roman"/>
                <w:b/>
                <w:sz w:val="24"/>
                <w:szCs w:val="24"/>
              </w:rPr>
              <w:t>спиннер</w:t>
            </w:r>
            <w:proofErr w:type="spellEnd"/>
            <w:r w:rsidRPr="00C72D6C">
              <w:rPr>
                <w:rFonts w:ascii="Times New Roman" w:hAnsi="Times New Roman"/>
                <w:b/>
                <w:sz w:val="24"/>
                <w:szCs w:val="24"/>
              </w:rPr>
              <w:t>»</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Ученица 3«В» класса Шмидт Вероника</w:t>
            </w:r>
          </w:p>
          <w:p w:rsidR="002C6211" w:rsidRPr="00EF1AE8"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Логовская</w:t>
            </w:r>
            <w:proofErr w:type="spellEnd"/>
            <w:r w:rsidRPr="00967AAE">
              <w:rPr>
                <w:rFonts w:ascii="Times New Roman" w:hAnsi="Times New Roman"/>
                <w:sz w:val="24"/>
                <w:szCs w:val="24"/>
              </w:rPr>
              <w:t xml:space="preserve"> Е.Ф.</w:t>
            </w:r>
          </w:p>
        </w:tc>
        <w:tc>
          <w:tcPr>
            <w:tcW w:w="808" w:type="dxa"/>
          </w:tcPr>
          <w:p w:rsidR="002C6211" w:rsidRPr="00564D0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48</w:t>
            </w:r>
          </w:p>
        </w:tc>
      </w:tr>
      <w:tr w:rsidR="002C6211" w:rsidRPr="00FF3B4E"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«Ты маленькая часть большой природы»</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Ученик 3«В» класса </w:t>
            </w:r>
            <w:proofErr w:type="spellStart"/>
            <w:r w:rsidRPr="00967AAE">
              <w:rPr>
                <w:rFonts w:ascii="Times New Roman" w:hAnsi="Times New Roman"/>
                <w:sz w:val="24"/>
                <w:szCs w:val="24"/>
              </w:rPr>
              <w:t>Шаймагамбетов</w:t>
            </w:r>
            <w:proofErr w:type="spellEnd"/>
            <w:r w:rsidRPr="00967AAE">
              <w:rPr>
                <w:rFonts w:ascii="Times New Roman" w:hAnsi="Times New Roman"/>
                <w:sz w:val="24"/>
                <w:szCs w:val="24"/>
              </w:rPr>
              <w:t xml:space="preserve"> </w:t>
            </w:r>
            <w:proofErr w:type="spellStart"/>
            <w:r w:rsidRPr="00967AAE">
              <w:rPr>
                <w:rFonts w:ascii="Times New Roman" w:hAnsi="Times New Roman"/>
                <w:sz w:val="24"/>
                <w:szCs w:val="24"/>
              </w:rPr>
              <w:t>Диас</w:t>
            </w:r>
            <w:proofErr w:type="spellEnd"/>
          </w:p>
          <w:p w:rsidR="00AC30A7" w:rsidRPr="00FF3B4E"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Логовская</w:t>
            </w:r>
            <w:proofErr w:type="spellEnd"/>
            <w:r w:rsidRPr="00967AAE">
              <w:rPr>
                <w:rFonts w:ascii="Times New Roman" w:hAnsi="Times New Roman"/>
                <w:sz w:val="24"/>
                <w:szCs w:val="24"/>
              </w:rPr>
              <w:t xml:space="preserve"> Е.Ф.</w:t>
            </w:r>
          </w:p>
        </w:tc>
        <w:tc>
          <w:tcPr>
            <w:tcW w:w="808" w:type="dxa"/>
          </w:tcPr>
          <w:p w:rsidR="002C6211" w:rsidRPr="00564D0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52</w:t>
            </w:r>
          </w:p>
        </w:tc>
      </w:tr>
      <w:tr w:rsidR="002C6211" w:rsidRPr="00FF3B4E"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w:t>
            </w:r>
            <w:r w:rsidRPr="00C72D6C">
              <w:rPr>
                <w:rFonts w:ascii="Times New Roman" w:hAnsi="Times New Roman"/>
                <w:b/>
                <w:sz w:val="24"/>
                <w:szCs w:val="24"/>
                <w:lang w:val="kk-KZ"/>
              </w:rPr>
              <w:t>Мұражайдың шығу тарихы</w:t>
            </w:r>
            <w:r w:rsidRPr="00C72D6C">
              <w:rPr>
                <w:rFonts w:ascii="Times New Roman" w:hAnsi="Times New Roman"/>
                <w:b/>
                <w:sz w:val="24"/>
                <w:szCs w:val="24"/>
              </w:rPr>
              <w:t>»</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w:t>
            </w:r>
            <w:r w:rsidRPr="00967AAE">
              <w:rPr>
                <w:rFonts w:ascii="Times New Roman" w:hAnsi="Times New Roman"/>
                <w:sz w:val="24"/>
                <w:szCs w:val="24"/>
                <w:lang w:val="kk-KZ"/>
              </w:rPr>
              <w:t>3</w:t>
            </w:r>
            <w:r w:rsidRPr="00967AAE">
              <w:rPr>
                <w:rFonts w:ascii="Times New Roman" w:hAnsi="Times New Roman"/>
                <w:sz w:val="24"/>
                <w:szCs w:val="24"/>
              </w:rPr>
              <w:t>«В» класса Шмидт Вероника</w:t>
            </w:r>
          </w:p>
          <w:p w:rsidR="002C6211" w:rsidRPr="00FF3B4E"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Аймуханова</w:t>
            </w:r>
            <w:proofErr w:type="spellEnd"/>
            <w:r w:rsidRPr="00967AAE">
              <w:rPr>
                <w:rFonts w:ascii="Times New Roman" w:hAnsi="Times New Roman"/>
                <w:sz w:val="24"/>
                <w:szCs w:val="24"/>
              </w:rPr>
              <w:t xml:space="preserve"> А.О.</w:t>
            </w:r>
          </w:p>
        </w:tc>
        <w:tc>
          <w:tcPr>
            <w:tcW w:w="808" w:type="dxa"/>
          </w:tcPr>
          <w:p w:rsidR="002C6211" w:rsidRPr="00564D0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55</w:t>
            </w:r>
          </w:p>
        </w:tc>
      </w:tr>
      <w:tr w:rsidR="00C72D6C" w:rsidRPr="00FF3B4E"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«Изготовление свечи в домашних условиях»</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3«Г» класса </w:t>
            </w:r>
            <w:proofErr w:type="spellStart"/>
            <w:r w:rsidRPr="00967AAE">
              <w:rPr>
                <w:rFonts w:ascii="Times New Roman" w:hAnsi="Times New Roman"/>
                <w:sz w:val="24"/>
                <w:szCs w:val="24"/>
              </w:rPr>
              <w:t>Ницеля</w:t>
            </w:r>
            <w:proofErr w:type="spellEnd"/>
            <w:r w:rsidRPr="00967AAE">
              <w:rPr>
                <w:rFonts w:ascii="Times New Roman" w:hAnsi="Times New Roman"/>
                <w:sz w:val="24"/>
                <w:szCs w:val="24"/>
              </w:rPr>
              <w:t xml:space="preserve"> Алиса</w:t>
            </w:r>
          </w:p>
          <w:p w:rsidR="00C72D6C" w:rsidRPr="00C72D6C"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Се О.Я.</w:t>
            </w:r>
          </w:p>
        </w:tc>
        <w:tc>
          <w:tcPr>
            <w:tcW w:w="808" w:type="dxa"/>
          </w:tcPr>
          <w:p w:rsidR="00C72D6C" w:rsidRPr="00564D0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58</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«Уголь и асбест»</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3 «Г» класса </w:t>
            </w:r>
            <w:proofErr w:type="spellStart"/>
            <w:r w:rsidRPr="00967AAE">
              <w:rPr>
                <w:rFonts w:ascii="Times New Roman" w:hAnsi="Times New Roman"/>
                <w:sz w:val="24"/>
                <w:szCs w:val="24"/>
              </w:rPr>
              <w:t>Филинова</w:t>
            </w:r>
            <w:proofErr w:type="spellEnd"/>
            <w:r w:rsidRPr="00967AAE">
              <w:rPr>
                <w:rFonts w:ascii="Times New Roman" w:hAnsi="Times New Roman"/>
                <w:sz w:val="24"/>
                <w:szCs w:val="24"/>
              </w:rPr>
              <w:t xml:space="preserve"> Валерия</w:t>
            </w:r>
          </w:p>
          <w:p w:rsidR="00C72D6C" w:rsidRPr="006036A1" w:rsidRDefault="00C72D6C" w:rsidP="005E54D4">
            <w:pPr>
              <w:jc w:val="both"/>
              <w:rPr>
                <w:rFonts w:ascii="Times New Roman" w:hAnsi="Times New Roman"/>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Се О.Я.</w:t>
            </w:r>
          </w:p>
        </w:tc>
        <w:tc>
          <w:tcPr>
            <w:tcW w:w="808" w:type="dxa"/>
          </w:tcPr>
          <w:p w:rsidR="002C6211"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60</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w:t>
            </w:r>
            <w:proofErr w:type="spellStart"/>
            <w:r w:rsidRPr="00C72D6C">
              <w:rPr>
                <w:rFonts w:ascii="Times New Roman" w:hAnsi="Times New Roman"/>
                <w:b/>
                <w:sz w:val="24"/>
                <w:szCs w:val="24"/>
              </w:rPr>
              <w:t>Формикарий</w:t>
            </w:r>
            <w:proofErr w:type="spellEnd"/>
            <w:r w:rsidRPr="00C72D6C">
              <w:rPr>
                <w:rFonts w:ascii="Times New Roman" w:hAnsi="Times New Roman"/>
                <w:b/>
                <w:sz w:val="24"/>
                <w:szCs w:val="24"/>
              </w:rPr>
              <w:t xml:space="preserve"> – муравьиная ферма»</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Ученица 3«Г» класса Цой Виктория</w:t>
            </w:r>
          </w:p>
          <w:p w:rsidR="00C72D6C" w:rsidRPr="00EF1AE8"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Pr>
                <w:rFonts w:ascii="Times New Roman" w:hAnsi="Times New Roman"/>
                <w:sz w:val="24"/>
                <w:szCs w:val="24"/>
              </w:rPr>
              <w:t>Ридель</w:t>
            </w:r>
            <w:proofErr w:type="spellEnd"/>
            <w:r>
              <w:rPr>
                <w:rFonts w:ascii="Times New Roman" w:hAnsi="Times New Roman"/>
                <w:sz w:val="24"/>
                <w:szCs w:val="24"/>
              </w:rPr>
              <w:t xml:space="preserve"> С.О.</w:t>
            </w:r>
          </w:p>
        </w:tc>
        <w:tc>
          <w:tcPr>
            <w:tcW w:w="808" w:type="dxa"/>
          </w:tcPr>
          <w:p w:rsidR="002C6211"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63</w:t>
            </w:r>
          </w:p>
        </w:tc>
      </w:tr>
      <w:tr w:rsidR="002C6211"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«Казахстан в книге рекордов Гиннесса»</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Ученица 4 «А» класса Бондаренко Анастасия</w:t>
            </w:r>
          </w:p>
          <w:p w:rsidR="00564D0C" w:rsidRPr="006036A1" w:rsidRDefault="00C72D6C" w:rsidP="00C82A13">
            <w:pPr>
              <w:jc w:val="both"/>
              <w:rPr>
                <w:rFonts w:ascii="Times New Roman" w:hAnsi="Times New Roman"/>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w:t>
            </w:r>
            <w:proofErr w:type="spellStart"/>
            <w:r w:rsidRPr="00967AAE">
              <w:rPr>
                <w:rFonts w:ascii="Times New Roman" w:hAnsi="Times New Roman"/>
                <w:sz w:val="24"/>
                <w:szCs w:val="24"/>
              </w:rPr>
              <w:t>Кателина</w:t>
            </w:r>
            <w:proofErr w:type="spellEnd"/>
            <w:r w:rsidRPr="00967AAE">
              <w:rPr>
                <w:rFonts w:ascii="Times New Roman" w:hAnsi="Times New Roman"/>
                <w:sz w:val="24"/>
                <w:szCs w:val="24"/>
              </w:rPr>
              <w:t xml:space="preserve"> З.Ф.</w:t>
            </w:r>
          </w:p>
        </w:tc>
        <w:tc>
          <w:tcPr>
            <w:tcW w:w="808" w:type="dxa"/>
          </w:tcPr>
          <w:p w:rsidR="002C6211"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67</w:t>
            </w:r>
          </w:p>
        </w:tc>
      </w:tr>
      <w:tr w:rsidR="00C11B43"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«Кошки»</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 xml:space="preserve">Ученица 4 «Б» класса </w:t>
            </w:r>
            <w:proofErr w:type="spellStart"/>
            <w:r w:rsidRPr="00967AAE">
              <w:rPr>
                <w:rFonts w:ascii="Times New Roman" w:hAnsi="Times New Roman"/>
                <w:sz w:val="24"/>
                <w:szCs w:val="24"/>
              </w:rPr>
              <w:t>Хайтиди</w:t>
            </w:r>
            <w:proofErr w:type="spellEnd"/>
            <w:r w:rsidRPr="00967AAE">
              <w:rPr>
                <w:rFonts w:ascii="Times New Roman" w:hAnsi="Times New Roman"/>
                <w:sz w:val="24"/>
                <w:szCs w:val="24"/>
              </w:rPr>
              <w:t xml:space="preserve"> София</w:t>
            </w:r>
          </w:p>
          <w:p w:rsidR="00C11B43" w:rsidRDefault="00C72D6C" w:rsidP="005E54D4">
            <w:pPr>
              <w:jc w:val="both"/>
              <w:rPr>
                <w:rFonts w:ascii="Times New Roman" w:hAnsi="Times New Roman"/>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Скворцова Р.С.</w:t>
            </w:r>
          </w:p>
          <w:p w:rsidR="00C82A13" w:rsidRPr="00EF1AE8" w:rsidRDefault="00C82A13" w:rsidP="005E54D4">
            <w:pPr>
              <w:jc w:val="both"/>
              <w:rPr>
                <w:rFonts w:ascii="Times New Roman" w:hAnsi="Times New Roman"/>
                <w:b/>
                <w:sz w:val="24"/>
                <w:szCs w:val="24"/>
              </w:rPr>
            </w:pPr>
          </w:p>
        </w:tc>
        <w:tc>
          <w:tcPr>
            <w:tcW w:w="808" w:type="dxa"/>
          </w:tcPr>
          <w:p w:rsidR="00C11B43"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72</w:t>
            </w:r>
          </w:p>
        </w:tc>
      </w:tr>
      <w:tr w:rsidR="00FF3B4E"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lastRenderedPageBreak/>
              <w:t>Проект на тему: «Достопримечательности нашего города»</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Ученик 4 «В» класса Петров Глеб</w:t>
            </w:r>
          </w:p>
          <w:p w:rsidR="00FF3B4E" w:rsidRPr="00EF1AE8" w:rsidRDefault="00C72D6C" w:rsidP="005E54D4">
            <w:pPr>
              <w:jc w:val="both"/>
              <w:rPr>
                <w:rFonts w:ascii="Times New Roman" w:hAnsi="Times New Roman"/>
                <w:b/>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Чумаченко Н.Г.</w:t>
            </w:r>
          </w:p>
        </w:tc>
        <w:tc>
          <w:tcPr>
            <w:tcW w:w="808" w:type="dxa"/>
          </w:tcPr>
          <w:p w:rsidR="00FF3B4E"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75</w:t>
            </w:r>
          </w:p>
        </w:tc>
      </w:tr>
      <w:tr w:rsidR="00FF3B4E" w:rsidRPr="006036A1" w:rsidTr="00227E59">
        <w:tc>
          <w:tcPr>
            <w:tcW w:w="8906" w:type="dxa"/>
          </w:tcPr>
          <w:p w:rsidR="00C72D6C" w:rsidRPr="00C72D6C" w:rsidRDefault="00C72D6C" w:rsidP="005E54D4">
            <w:pPr>
              <w:jc w:val="both"/>
              <w:rPr>
                <w:rFonts w:ascii="Times New Roman" w:hAnsi="Times New Roman"/>
                <w:b/>
                <w:sz w:val="24"/>
                <w:szCs w:val="24"/>
              </w:rPr>
            </w:pPr>
            <w:r w:rsidRPr="00C72D6C">
              <w:rPr>
                <w:rFonts w:ascii="Times New Roman" w:hAnsi="Times New Roman"/>
                <w:b/>
                <w:sz w:val="24"/>
                <w:szCs w:val="24"/>
              </w:rPr>
              <w:t>Проект на тему: «Вторая жизнь пластиковой бутылки»</w:t>
            </w:r>
          </w:p>
          <w:p w:rsidR="00C72D6C" w:rsidRPr="00967AAE" w:rsidRDefault="00C72D6C" w:rsidP="005E54D4">
            <w:pPr>
              <w:jc w:val="both"/>
              <w:rPr>
                <w:rFonts w:ascii="Times New Roman" w:hAnsi="Times New Roman"/>
                <w:sz w:val="24"/>
                <w:szCs w:val="24"/>
              </w:rPr>
            </w:pPr>
            <w:r w:rsidRPr="00967AAE">
              <w:rPr>
                <w:rFonts w:ascii="Times New Roman" w:hAnsi="Times New Roman"/>
                <w:sz w:val="24"/>
                <w:szCs w:val="24"/>
              </w:rPr>
              <w:t>Ученица 4 «Г» класса Попова Мария</w:t>
            </w:r>
          </w:p>
          <w:p w:rsidR="00C72D6C" w:rsidRPr="00967AAE" w:rsidRDefault="00C72D6C" w:rsidP="005E54D4">
            <w:pPr>
              <w:jc w:val="both"/>
              <w:rPr>
                <w:rFonts w:ascii="Times New Roman" w:hAnsi="Times New Roman"/>
                <w:sz w:val="24"/>
                <w:szCs w:val="24"/>
              </w:rPr>
            </w:pPr>
            <w:r w:rsidRPr="00967AAE">
              <w:rPr>
                <w:rFonts w:ascii="Times New Roman" w:hAnsi="Times New Roman"/>
                <w:i/>
                <w:sz w:val="24"/>
                <w:szCs w:val="24"/>
              </w:rPr>
              <w:t>Руководитель:</w:t>
            </w:r>
            <w:r w:rsidRPr="00967AAE">
              <w:rPr>
                <w:rFonts w:ascii="Times New Roman" w:hAnsi="Times New Roman"/>
                <w:sz w:val="24"/>
                <w:szCs w:val="24"/>
              </w:rPr>
              <w:t xml:space="preserve"> Пак И.П.</w:t>
            </w:r>
          </w:p>
          <w:p w:rsidR="00FF3B4E" w:rsidRPr="00EF1AE8" w:rsidRDefault="00FF3B4E" w:rsidP="005E54D4">
            <w:pPr>
              <w:jc w:val="both"/>
              <w:rPr>
                <w:rFonts w:ascii="Times New Roman" w:hAnsi="Times New Roman"/>
                <w:b/>
                <w:sz w:val="24"/>
                <w:szCs w:val="24"/>
              </w:rPr>
            </w:pPr>
          </w:p>
        </w:tc>
        <w:tc>
          <w:tcPr>
            <w:tcW w:w="808" w:type="dxa"/>
          </w:tcPr>
          <w:p w:rsidR="00FF3B4E" w:rsidRPr="00683C4C" w:rsidRDefault="00C82A13" w:rsidP="005E54D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80</w:t>
            </w:r>
          </w:p>
        </w:tc>
      </w:tr>
    </w:tbl>
    <w:p w:rsidR="001656D0" w:rsidRDefault="001656D0" w:rsidP="005E54D4">
      <w:pPr>
        <w:pStyle w:val="a6"/>
        <w:ind w:firstLine="567"/>
        <w:jc w:val="center"/>
        <w:rPr>
          <w:rFonts w:ascii="Times New Roman" w:eastAsia="Times New Roman" w:hAnsi="Times New Roman" w:cs="Times New Roman"/>
          <w:b/>
          <w:kern w:val="36"/>
          <w:sz w:val="28"/>
          <w:szCs w:val="24"/>
        </w:rPr>
      </w:pPr>
    </w:p>
    <w:p w:rsidR="001656D0" w:rsidRDefault="001656D0" w:rsidP="005E54D4">
      <w:pPr>
        <w:rPr>
          <w:rFonts w:ascii="Times New Roman" w:eastAsia="Times New Roman" w:hAnsi="Times New Roman" w:cs="Times New Roman"/>
          <w:b/>
          <w:kern w:val="36"/>
          <w:sz w:val="28"/>
          <w:szCs w:val="24"/>
        </w:rPr>
      </w:pPr>
      <w:r>
        <w:rPr>
          <w:rFonts w:ascii="Times New Roman" w:eastAsia="Times New Roman" w:hAnsi="Times New Roman" w:cs="Times New Roman"/>
          <w:b/>
          <w:kern w:val="36"/>
          <w:sz w:val="28"/>
          <w:szCs w:val="24"/>
        </w:rPr>
        <w:br w:type="page"/>
      </w:r>
    </w:p>
    <w:p w:rsidR="00751841" w:rsidRPr="00E71FEA" w:rsidRDefault="00751841" w:rsidP="005E54D4">
      <w:pPr>
        <w:pStyle w:val="a6"/>
        <w:ind w:firstLine="567"/>
        <w:jc w:val="center"/>
        <w:rPr>
          <w:rFonts w:ascii="Times New Roman" w:eastAsia="Times New Roman" w:hAnsi="Times New Roman" w:cs="Times New Roman"/>
          <w:b/>
          <w:kern w:val="36"/>
          <w:sz w:val="28"/>
          <w:szCs w:val="24"/>
        </w:rPr>
      </w:pPr>
      <w:r w:rsidRPr="00751841">
        <w:rPr>
          <w:rFonts w:ascii="Times New Roman" w:eastAsia="Times New Roman" w:hAnsi="Times New Roman" w:cs="Times New Roman"/>
          <w:b/>
          <w:kern w:val="36"/>
          <w:sz w:val="28"/>
          <w:szCs w:val="24"/>
        </w:rPr>
        <w:lastRenderedPageBreak/>
        <w:t>Королева Зубная щётка</w:t>
      </w:r>
    </w:p>
    <w:p w:rsidR="00751841" w:rsidRPr="00B5251B" w:rsidRDefault="00751841" w:rsidP="005E54D4">
      <w:pPr>
        <w:pStyle w:val="a6"/>
        <w:ind w:firstLine="567"/>
        <w:jc w:val="right"/>
        <w:rPr>
          <w:rFonts w:ascii="Times New Roman" w:hAnsi="Times New Roman"/>
          <w:i/>
          <w:sz w:val="24"/>
          <w:szCs w:val="24"/>
        </w:rPr>
      </w:pPr>
    </w:p>
    <w:p w:rsidR="00751841" w:rsidRPr="00751841" w:rsidRDefault="00751841" w:rsidP="005E54D4">
      <w:pPr>
        <w:pStyle w:val="a6"/>
        <w:ind w:firstLine="567"/>
        <w:jc w:val="right"/>
        <w:rPr>
          <w:rFonts w:ascii="Times New Roman" w:hAnsi="Times New Roman"/>
          <w:i/>
          <w:sz w:val="24"/>
          <w:szCs w:val="24"/>
        </w:rPr>
      </w:pPr>
      <w:r w:rsidRPr="00751841">
        <w:rPr>
          <w:rFonts w:ascii="Times New Roman" w:hAnsi="Times New Roman"/>
          <w:i/>
          <w:sz w:val="24"/>
          <w:szCs w:val="24"/>
        </w:rPr>
        <w:t xml:space="preserve">Ученица 1 «Г» класса </w:t>
      </w:r>
      <w:proofErr w:type="spellStart"/>
      <w:r w:rsidRPr="00751841">
        <w:rPr>
          <w:rFonts w:ascii="Times New Roman" w:hAnsi="Times New Roman"/>
          <w:i/>
          <w:sz w:val="24"/>
          <w:szCs w:val="24"/>
        </w:rPr>
        <w:t>Судницына</w:t>
      </w:r>
      <w:proofErr w:type="spellEnd"/>
      <w:r w:rsidRPr="00751841">
        <w:rPr>
          <w:rFonts w:ascii="Times New Roman" w:hAnsi="Times New Roman"/>
          <w:i/>
          <w:sz w:val="24"/>
          <w:szCs w:val="24"/>
        </w:rPr>
        <w:t xml:space="preserve"> Дарья</w:t>
      </w:r>
    </w:p>
    <w:p w:rsidR="00751841" w:rsidRPr="00751841" w:rsidRDefault="00751841"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751841">
        <w:rPr>
          <w:rFonts w:ascii="Times New Roman" w:hAnsi="Times New Roman"/>
          <w:i/>
          <w:sz w:val="24"/>
          <w:szCs w:val="24"/>
        </w:rPr>
        <w:t xml:space="preserve"> </w:t>
      </w:r>
      <w:proofErr w:type="spellStart"/>
      <w:r w:rsidRPr="00751841">
        <w:rPr>
          <w:rFonts w:ascii="Times New Roman" w:hAnsi="Times New Roman"/>
          <w:i/>
          <w:sz w:val="24"/>
          <w:szCs w:val="24"/>
        </w:rPr>
        <w:t>Кругловская</w:t>
      </w:r>
      <w:proofErr w:type="spellEnd"/>
      <w:r w:rsidRPr="00751841">
        <w:rPr>
          <w:rFonts w:ascii="Times New Roman" w:hAnsi="Times New Roman"/>
          <w:i/>
          <w:sz w:val="24"/>
          <w:szCs w:val="24"/>
        </w:rPr>
        <w:t xml:space="preserve"> С.Г.</w:t>
      </w:r>
    </w:p>
    <w:p w:rsidR="00751841" w:rsidRPr="006005F9" w:rsidRDefault="00751841" w:rsidP="005E54D4">
      <w:pPr>
        <w:pStyle w:val="a6"/>
        <w:ind w:firstLine="567"/>
        <w:jc w:val="both"/>
        <w:rPr>
          <w:rFonts w:ascii="Times New Roman" w:hAnsi="Times New Roman" w:cs="Times New Roman"/>
          <w:sz w:val="24"/>
          <w:szCs w:val="24"/>
          <w:shd w:val="clear" w:color="auto" w:fill="FFFFFF"/>
          <w:lang w:val="kk-KZ"/>
        </w:rPr>
      </w:pPr>
    </w:p>
    <w:p w:rsidR="0097044E" w:rsidRPr="0097044E" w:rsidRDefault="0097044E" w:rsidP="005E54D4">
      <w:pPr>
        <w:pStyle w:val="af2"/>
        <w:spacing w:after="0"/>
        <w:ind w:firstLine="567"/>
        <w:jc w:val="both"/>
        <w:rPr>
          <w:sz w:val="24"/>
          <w:szCs w:val="24"/>
        </w:rPr>
      </w:pPr>
      <w:r w:rsidRPr="0097044E">
        <w:rPr>
          <w:sz w:val="24"/>
          <w:szCs w:val="24"/>
        </w:rPr>
        <w:t xml:space="preserve">Здравствуйте, меня зовут Дарья </w:t>
      </w:r>
      <w:proofErr w:type="spellStart"/>
      <w:r w:rsidRPr="0097044E">
        <w:rPr>
          <w:sz w:val="24"/>
          <w:szCs w:val="24"/>
        </w:rPr>
        <w:t>Судницына</w:t>
      </w:r>
      <w:proofErr w:type="spellEnd"/>
      <w:r w:rsidRPr="0097044E">
        <w:rPr>
          <w:sz w:val="24"/>
          <w:szCs w:val="24"/>
        </w:rPr>
        <w:t>, я учусь в первом «Г» классе.</w:t>
      </w:r>
    </w:p>
    <w:p w:rsidR="0097044E" w:rsidRPr="0097044E" w:rsidRDefault="0097044E" w:rsidP="005E54D4">
      <w:pPr>
        <w:pStyle w:val="af2"/>
        <w:spacing w:after="0"/>
        <w:ind w:firstLine="567"/>
        <w:jc w:val="both"/>
        <w:rPr>
          <w:sz w:val="24"/>
          <w:szCs w:val="24"/>
        </w:rPr>
      </w:pPr>
      <w:r w:rsidRPr="0097044E">
        <w:rPr>
          <w:sz w:val="24"/>
          <w:szCs w:val="24"/>
        </w:rPr>
        <w:t>Сегодня я хочу рассказать о зубной щётке. У каждого из нас есть зубная щётка и всем нам она хорошо знакома. А что мы знаем о ней? Сегодня я хочу рассказать вам немного и</w:t>
      </w:r>
      <w:r w:rsidRPr="0097044E">
        <w:rPr>
          <w:sz w:val="24"/>
          <w:szCs w:val="24"/>
        </w:rPr>
        <w:t>н</w:t>
      </w:r>
      <w:r w:rsidRPr="0097044E">
        <w:rPr>
          <w:sz w:val="24"/>
          <w:szCs w:val="24"/>
        </w:rPr>
        <w:t xml:space="preserve">тересных </w:t>
      </w:r>
      <w:proofErr w:type="gramStart"/>
      <w:r w:rsidRPr="0097044E">
        <w:rPr>
          <w:sz w:val="24"/>
          <w:szCs w:val="24"/>
        </w:rPr>
        <w:t>фактов о</w:t>
      </w:r>
      <w:proofErr w:type="gramEnd"/>
      <w:r w:rsidRPr="0097044E">
        <w:rPr>
          <w:sz w:val="24"/>
          <w:szCs w:val="24"/>
        </w:rPr>
        <w:t xml:space="preserve"> зубной щётке.</w:t>
      </w:r>
    </w:p>
    <w:p w:rsidR="0097044E" w:rsidRPr="0097044E" w:rsidRDefault="0097044E" w:rsidP="005E54D4">
      <w:pPr>
        <w:pStyle w:val="1"/>
        <w:keepNext/>
        <w:spacing w:before="0" w:beforeAutospacing="0" w:after="0" w:afterAutospacing="0"/>
        <w:ind w:firstLine="567"/>
        <w:jc w:val="both"/>
        <w:rPr>
          <w:sz w:val="24"/>
          <w:szCs w:val="24"/>
        </w:rPr>
      </w:pPr>
      <w:bookmarkStart w:id="0" w:name="_Toc507048230"/>
      <w:r w:rsidRPr="0097044E">
        <w:rPr>
          <w:sz w:val="24"/>
          <w:szCs w:val="24"/>
        </w:rPr>
        <w:t>Цель исследовательской работы</w:t>
      </w:r>
      <w:bookmarkEnd w:id="0"/>
    </w:p>
    <w:p w:rsidR="0097044E" w:rsidRPr="0097044E" w:rsidRDefault="0097044E" w:rsidP="005E54D4">
      <w:pPr>
        <w:pStyle w:val="af2"/>
        <w:spacing w:after="0"/>
        <w:ind w:firstLine="567"/>
        <w:jc w:val="both"/>
        <w:rPr>
          <w:sz w:val="24"/>
          <w:szCs w:val="24"/>
        </w:rPr>
      </w:pPr>
      <w:r w:rsidRPr="0097044E">
        <w:rPr>
          <w:sz w:val="24"/>
          <w:szCs w:val="24"/>
        </w:rPr>
        <w:t>Создание книжки-малышки о зубной щётке и правилах её использования.</w:t>
      </w:r>
    </w:p>
    <w:p w:rsidR="0097044E" w:rsidRPr="0097044E" w:rsidRDefault="0097044E" w:rsidP="005E54D4">
      <w:pPr>
        <w:pStyle w:val="1"/>
        <w:keepNext/>
        <w:widowControl w:val="0"/>
        <w:spacing w:before="0" w:beforeAutospacing="0" w:after="0" w:afterAutospacing="0"/>
        <w:ind w:firstLine="567"/>
        <w:jc w:val="both"/>
        <w:rPr>
          <w:sz w:val="24"/>
          <w:szCs w:val="24"/>
        </w:rPr>
      </w:pPr>
      <w:bookmarkStart w:id="1" w:name="_Toc507048231"/>
      <w:r w:rsidRPr="0097044E">
        <w:rPr>
          <w:sz w:val="24"/>
          <w:szCs w:val="24"/>
        </w:rPr>
        <w:t>Задачи исследовательской работы</w:t>
      </w:r>
      <w:bookmarkEnd w:id="1"/>
    </w:p>
    <w:p w:rsidR="0097044E" w:rsidRPr="0097044E" w:rsidRDefault="0097044E" w:rsidP="005E54D4">
      <w:pPr>
        <w:pStyle w:val="af2"/>
        <w:spacing w:after="0"/>
        <w:ind w:firstLine="567"/>
        <w:jc w:val="both"/>
        <w:rPr>
          <w:sz w:val="24"/>
          <w:szCs w:val="24"/>
        </w:rPr>
      </w:pPr>
      <w:r w:rsidRPr="0097044E">
        <w:rPr>
          <w:sz w:val="24"/>
          <w:szCs w:val="24"/>
        </w:rPr>
        <w:t>3.1. Расширить знания о средстве гигиены – зубной щётке.</w:t>
      </w:r>
    </w:p>
    <w:p w:rsidR="0097044E" w:rsidRPr="0097044E" w:rsidRDefault="0097044E" w:rsidP="005E54D4">
      <w:pPr>
        <w:pStyle w:val="af2"/>
        <w:spacing w:after="0"/>
        <w:ind w:firstLine="567"/>
        <w:jc w:val="both"/>
        <w:rPr>
          <w:sz w:val="24"/>
          <w:szCs w:val="24"/>
        </w:rPr>
      </w:pPr>
      <w:r w:rsidRPr="0097044E">
        <w:rPr>
          <w:sz w:val="24"/>
          <w:szCs w:val="24"/>
        </w:rPr>
        <w:t>3.2. Провести мастер-класс о правильности чистки зубов.</w:t>
      </w:r>
    </w:p>
    <w:p w:rsidR="0097044E" w:rsidRPr="0097044E" w:rsidRDefault="0097044E" w:rsidP="005E54D4">
      <w:pPr>
        <w:pStyle w:val="af2"/>
        <w:spacing w:after="0"/>
        <w:ind w:firstLine="567"/>
        <w:jc w:val="both"/>
        <w:rPr>
          <w:sz w:val="24"/>
          <w:szCs w:val="24"/>
        </w:rPr>
      </w:pPr>
      <w:r w:rsidRPr="0097044E">
        <w:rPr>
          <w:sz w:val="24"/>
          <w:szCs w:val="24"/>
        </w:rPr>
        <w:t xml:space="preserve">3.3. Создать книжку-малышку о зубной щётке. </w:t>
      </w:r>
    </w:p>
    <w:p w:rsidR="0097044E" w:rsidRPr="0097044E" w:rsidRDefault="0097044E" w:rsidP="005E54D4">
      <w:pPr>
        <w:pStyle w:val="1"/>
        <w:keepNext/>
        <w:widowControl w:val="0"/>
        <w:spacing w:before="0" w:beforeAutospacing="0" w:after="0" w:afterAutospacing="0"/>
        <w:ind w:firstLine="567"/>
        <w:jc w:val="both"/>
        <w:rPr>
          <w:sz w:val="24"/>
          <w:szCs w:val="24"/>
        </w:rPr>
      </w:pPr>
      <w:bookmarkStart w:id="2" w:name="_Toc507048232"/>
      <w:r w:rsidRPr="0097044E">
        <w:rPr>
          <w:sz w:val="24"/>
          <w:szCs w:val="24"/>
        </w:rPr>
        <w:t>Методы исследования</w:t>
      </w:r>
      <w:bookmarkEnd w:id="2"/>
    </w:p>
    <w:p w:rsidR="0097044E" w:rsidRPr="0097044E" w:rsidRDefault="0097044E" w:rsidP="00D31814">
      <w:pPr>
        <w:pStyle w:val="a4"/>
        <w:numPr>
          <w:ilvl w:val="0"/>
          <w:numId w:val="11"/>
        </w:numPr>
        <w:spacing w:before="0" w:beforeAutospacing="0" w:after="0" w:afterAutospacing="0"/>
        <w:ind w:left="0" w:firstLine="567"/>
        <w:jc w:val="both"/>
        <w:rPr>
          <w:color w:val="000000"/>
        </w:rPr>
      </w:pPr>
      <w:r w:rsidRPr="0097044E">
        <w:rPr>
          <w:color w:val="00000A"/>
        </w:rPr>
        <w:t>Изучение литературы и материалов сети Интернет.</w:t>
      </w:r>
    </w:p>
    <w:p w:rsidR="0097044E" w:rsidRPr="0097044E" w:rsidRDefault="0097044E" w:rsidP="00D31814">
      <w:pPr>
        <w:pStyle w:val="a4"/>
        <w:numPr>
          <w:ilvl w:val="0"/>
          <w:numId w:val="11"/>
        </w:numPr>
        <w:spacing w:before="0" w:beforeAutospacing="0" w:after="0" w:afterAutospacing="0"/>
        <w:ind w:left="0" w:firstLine="567"/>
        <w:jc w:val="both"/>
        <w:rPr>
          <w:color w:val="000000"/>
        </w:rPr>
      </w:pPr>
      <w:r w:rsidRPr="0097044E">
        <w:rPr>
          <w:color w:val="00000A"/>
        </w:rPr>
        <w:t>Анкетирование учащихся.</w:t>
      </w:r>
    </w:p>
    <w:p w:rsidR="0097044E" w:rsidRPr="0097044E" w:rsidRDefault="0097044E" w:rsidP="00D31814">
      <w:pPr>
        <w:pStyle w:val="a4"/>
        <w:numPr>
          <w:ilvl w:val="0"/>
          <w:numId w:val="11"/>
        </w:numPr>
        <w:spacing w:before="0" w:beforeAutospacing="0" w:after="0" w:afterAutospacing="0"/>
        <w:ind w:left="0" w:firstLine="567"/>
        <w:jc w:val="both"/>
        <w:rPr>
          <w:color w:val="000000"/>
        </w:rPr>
      </w:pPr>
      <w:r w:rsidRPr="0097044E">
        <w:rPr>
          <w:color w:val="00000A"/>
        </w:rPr>
        <w:t>Практическая часть.</w:t>
      </w:r>
    </w:p>
    <w:p w:rsidR="0097044E" w:rsidRPr="0097044E" w:rsidRDefault="0097044E" w:rsidP="00D31814">
      <w:pPr>
        <w:pStyle w:val="a4"/>
        <w:numPr>
          <w:ilvl w:val="0"/>
          <w:numId w:val="11"/>
        </w:numPr>
        <w:spacing w:before="0" w:beforeAutospacing="0" w:after="0" w:afterAutospacing="0"/>
        <w:ind w:left="0" w:firstLine="567"/>
        <w:jc w:val="both"/>
        <w:rPr>
          <w:color w:val="000000"/>
        </w:rPr>
      </w:pPr>
      <w:r w:rsidRPr="0097044E">
        <w:rPr>
          <w:color w:val="00000A"/>
        </w:rPr>
        <w:t>Анализ полученных результатов.</w:t>
      </w:r>
    </w:p>
    <w:p w:rsidR="0097044E" w:rsidRPr="0097044E" w:rsidRDefault="0097044E" w:rsidP="00D31814">
      <w:pPr>
        <w:pStyle w:val="a4"/>
        <w:numPr>
          <w:ilvl w:val="0"/>
          <w:numId w:val="11"/>
        </w:numPr>
        <w:spacing w:before="0" w:beforeAutospacing="0" w:after="0" w:afterAutospacing="0"/>
        <w:ind w:left="0" w:firstLine="567"/>
        <w:jc w:val="both"/>
        <w:rPr>
          <w:color w:val="000000"/>
        </w:rPr>
      </w:pPr>
      <w:r w:rsidRPr="0097044E">
        <w:rPr>
          <w:color w:val="000000"/>
        </w:rPr>
        <w:t>Формулировка выводов.</w:t>
      </w:r>
    </w:p>
    <w:p w:rsidR="0097044E" w:rsidRPr="0097044E" w:rsidRDefault="0097044E" w:rsidP="005E54D4">
      <w:pPr>
        <w:pStyle w:val="af2"/>
        <w:spacing w:after="0"/>
        <w:ind w:firstLine="567"/>
        <w:jc w:val="both"/>
        <w:rPr>
          <w:sz w:val="24"/>
          <w:szCs w:val="24"/>
        </w:rPr>
      </w:pPr>
    </w:p>
    <w:p w:rsidR="0097044E" w:rsidRPr="0039495C" w:rsidRDefault="0097044E" w:rsidP="005E54D4">
      <w:pPr>
        <w:pStyle w:val="af2"/>
        <w:spacing w:after="0"/>
        <w:ind w:firstLine="567"/>
        <w:jc w:val="both"/>
        <w:rPr>
          <w:b/>
          <w:sz w:val="24"/>
          <w:szCs w:val="24"/>
        </w:rPr>
      </w:pPr>
      <w:bookmarkStart w:id="3" w:name="_Toc507048234"/>
      <w:r w:rsidRPr="0039495C">
        <w:rPr>
          <w:b/>
          <w:sz w:val="24"/>
          <w:szCs w:val="24"/>
        </w:rPr>
        <w:t>История рождения зубной щётки</w:t>
      </w:r>
      <w:bookmarkEnd w:id="3"/>
    </w:p>
    <w:p w:rsidR="0097044E" w:rsidRPr="0097044E" w:rsidRDefault="0097044E" w:rsidP="005E54D4">
      <w:pPr>
        <w:pStyle w:val="af2"/>
        <w:spacing w:after="0"/>
        <w:ind w:firstLine="567"/>
        <w:jc w:val="both"/>
        <w:rPr>
          <w:sz w:val="24"/>
          <w:szCs w:val="24"/>
        </w:rPr>
      </w:pPr>
      <w:r w:rsidRPr="0097044E">
        <w:rPr>
          <w:sz w:val="24"/>
          <w:szCs w:val="24"/>
        </w:rPr>
        <w:t xml:space="preserve">Немногие знают, что люди ухаживали за полостью рта уже два миллиона лет назад. Для этого они использовали палочки с размочаленным концом. Археологи находили следы </w:t>
      </w:r>
      <w:proofErr w:type="spellStart"/>
      <w:r w:rsidRPr="0097044E">
        <w:rPr>
          <w:sz w:val="24"/>
          <w:szCs w:val="24"/>
        </w:rPr>
        <w:t>микроцарапин</w:t>
      </w:r>
      <w:proofErr w:type="spellEnd"/>
      <w:r w:rsidRPr="0097044E">
        <w:rPr>
          <w:sz w:val="24"/>
          <w:szCs w:val="24"/>
        </w:rPr>
        <w:t xml:space="preserve"> на зубах найденных скелетов древних людей.</w:t>
      </w:r>
    </w:p>
    <w:p w:rsidR="0039495C" w:rsidRDefault="0039495C" w:rsidP="005E54D4">
      <w:pPr>
        <w:pStyle w:val="af2"/>
        <w:spacing w:after="0"/>
        <w:ind w:firstLine="567"/>
        <w:jc w:val="both"/>
        <w:rPr>
          <w:b/>
          <w:sz w:val="24"/>
          <w:szCs w:val="24"/>
        </w:rPr>
      </w:pPr>
      <w:bookmarkStart w:id="4" w:name="_Toc507048235"/>
    </w:p>
    <w:p w:rsidR="0097044E" w:rsidRPr="0039495C" w:rsidRDefault="0097044E" w:rsidP="005E54D4">
      <w:pPr>
        <w:pStyle w:val="af2"/>
        <w:spacing w:after="0"/>
        <w:ind w:firstLine="567"/>
        <w:jc w:val="both"/>
        <w:rPr>
          <w:b/>
          <w:sz w:val="24"/>
          <w:szCs w:val="24"/>
        </w:rPr>
      </w:pPr>
      <w:proofErr w:type="spellStart"/>
      <w:r w:rsidRPr="0039495C">
        <w:rPr>
          <w:b/>
          <w:sz w:val="24"/>
          <w:szCs w:val="24"/>
        </w:rPr>
        <w:t>Пробабушка</w:t>
      </w:r>
      <w:proofErr w:type="spellEnd"/>
      <w:r w:rsidRPr="0039495C">
        <w:rPr>
          <w:b/>
          <w:sz w:val="24"/>
          <w:szCs w:val="24"/>
        </w:rPr>
        <w:t xml:space="preserve"> современной зубной щётки</w:t>
      </w:r>
      <w:bookmarkEnd w:id="4"/>
    </w:p>
    <w:p w:rsidR="0097044E" w:rsidRPr="0097044E" w:rsidRDefault="0097044E" w:rsidP="005E54D4">
      <w:pPr>
        <w:pStyle w:val="af2"/>
        <w:spacing w:after="0"/>
        <w:ind w:firstLine="567"/>
        <w:jc w:val="both"/>
        <w:rPr>
          <w:sz w:val="24"/>
          <w:szCs w:val="24"/>
        </w:rPr>
      </w:pPr>
      <w:r w:rsidRPr="0097044E">
        <w:rPr>
          <w:sz w:val="24"/>
          <w:szCs w:val="24"/>
        </w:rPr>
        <w:t xml:space="preserve">Первая зубная щётка, похожая на </w:t>
      </w:r>
      <w:proofErr w:type="gramStart"/>
      <w:r w:rsidRPr="0097044E">
        <w:rPr>
          <w:sz w:val="24"/>
          <w:szCs w:val="24"/>
        </w:rPr>
        <w:t>современную</w:t>
      </w:r>
      <w:proofErr w:type="gramEnd"/>
      <w:r w:rsidRPr="0097044E">
        <w:rPr>
          <w:sz w:val="24"/>
          <w:szCs w:val="24"/>
        </w:rPr>
        <w:t>, появилась в Китае уже в пятнадцатом веке. Официальным днём рождения зубной щётки считается 28 июля 1498 года. К деревя</w:t>
      </w:r>
      <w:r w:rsidRPr="0097044E">
        <w:rPr>
          <w:sz w:val="24"/>
          <w:szCs w:val="24"/>
        </w:rPr>
        <w:t>н</w:t>
      </w:r>
      <w:r w:rsidRPr="0097044E">
        <w:rPr>
          <w:sz w:val="24"/>
          <w:szCs w:val="24"/>
        </w:rPr>
        <w:t>ной или костной палочке крепили щетину из загривков диких свиней, так как она была наиболее жесткой.</w:t>
      </w:r>
    </w:p>
    <w:p w:rsidR="0039495C" w:rsidRDefault="0039495C" w:rsidP="005E54D4">
      <w:pPr>
        <w:pStyle w:val="af2"/>
        <w:spacing w:after="0"/>
        <w:ind w:firstLine="567"/>
        <w:jc w:val="both"/>
        <w:rPr>
          <w:b/>
          <w:sz w:val="24"/>
          <w:szCs w:val="24"/>
        </w:rPr>
      </w:pPr>
      <w:bookmarkStart w:id="5" w:name="_Toc507048236"/>
    </w:p>
    <w:p w:rsidR="0097044E" w:rsidRPr="0039495C" w:rsidRDefault="0097044E" w:rsidP="005E54D4">
      <w:pPr>
        <w:pStyle w:val="af2"/>
        <w:spacing w:after="0"/>
        <w:ind w:firstLine="567"/>
        <w:jc w:val="both"/>
        <w:rPr>
          <w:b/>
          <w:sz w:val="24"/>
          <w:szCs w:val="24"/>
        </w:rPr>
      </w:pPr>
      <w:r w:rsidRPr="0039495C">
        <w:rPr>
          <w:b/>
          <w:sz w:val="24"/>
          <w:szCs w:val="24"/>
        </w:rPr>
        <w:t>От палочки до современной зубной щетки</w:t>
      </w:r>
      <w:bookmarkEnd w:id="5"/>
    </w:p>
    <w:p w:rsidR="0097044E" w:rsidRPr="0097044E" w:rsidRDefault="0097044E" w:rsidP="005E54D4">
      <w:pPr>
        <w:pStyle w:val="af2"/>
        <w:spacing w:after="0"/>
        <w:ind w:firstLine="567"/>
        <w:jc w:val="both"/>
        <w:rPr>
          <w:sz w:val="24"/>
          <w:szCs w:val="24"/>
        </w:rPr>
      </w:pPr>
      <w:r w:rsidRPr="0097044E">
        <w:rPr>
          <w:sz w:val="24"/>
          <w:szCs w:val="24"/>
        </w:rPr>
        <w:t xml:space="preserve">Первую зубную щётку из Голландии в Россию привёз Петр I в восемнадцатом веке. И только в тысяча восемьсот семидесятом году, в Великобритании началось первое в истории производство зубных щёток. </w:t>
      </w:r>
    </w:p>
    <w:p w:rsidR="0039495C" w:rsidRDefault="0039495C" w:rsidP="005E54D4">
      <w:pPr>
        <w:pStyle w:val="af2"/>
        <w:spacing w:after="0"/>
        <w:ind w:firstLine="567"/>
        <w:jc w:val="both"/>
        <w:rPr>
          <w:b/>
          <w:sz w:val="24"/>
          <w:szCs w:val="24"/>
        </w:rPr>
      </w:pPr>
      <w:bookmarkStart w:id="6" w:name="_Toc507048237"/>
    </w:p>
    <w:p w:rsidR="0097044E" w:rsidRPr="0039495C" w:rsidRDefault="0097044E" w:rsidP="005E54D4">
      <w:pPr>
        <w:pStyle w:val="af2"/>
        <w:spacing w:after="0"/>
        <w:ind w:firstLine="567"/>
        <w:jc w:val="both"/>
        <w:rPr>
          <w:b/>
          <w:sz w:val="24"/>
          <w:szCs w:val="24"/>
        </w:rPr>
      </w:pPr>
      <w:r w:rsidRPr="0039495C">
        <w:rPr>
          <w:b/>
          <w:sz w:val="24"/>
          <w:szCs w:val="24"/>
        </w:rPr>
        <w:t>От простого до сложного</w:t>
      </w:r>
      <w:bookmarkEnd w:id="6"/>
    </w:p>
    <w:p w:rsidR="0097044E" w:rsidRPr="0097044E" w:rsidRDefault="0097044E" w:rsidP="005E54D4">
      <w:pPr>
        <w:pStyle w:val="af2"/>
        <w:spacing w:after="0"/>
        <w:ind w:firstLine="567"/>
        <w:jc w:val="both"/>
        <w:rPr>
          <w:sz w:val="24"/>
          <w:szCs w:val="24"/>
        </w:rPr>
      </w:pPr>
      <w:proofErr w:type="gramStart"/>
      <w:r w:rsidRPr="0097044E">
        <w:rPr>
          <w:sz w:val="24"/>
          <w:szCs w:val="24"/>
        </w:rPr>
        <w:t>В современных щетках используют синтетические волокна, в отличие от натурал</w:t>
      </w:r>
      <w:r w:rsidRPr="0097044E">
        <w:rPr>
          <w:sz w:val="24"/>
          <w:szCs w:val="24"/>
        </w:rPr>
        <w:t>ь</w:t>
      </w:r>
      <w:r w:rsidRPr="0097044E">
        <w:rPr>
          <w:sz w:val="24"/>
          <w:szCs w:val="24"/>
        </w:rPr>
        <w:t>ных, они не портятся от горячей воды и лучше поддаются дезинфекции.</w:t>
      </w:r>
      <w:proofErr w:type="gramEnd"/>
    </w:p>
    <w:p w:rsidR="0097044E" w:rsidRPr="0097044E" w:rsidRDefault="0097044E" w:rsidP="005E54D4">
      <w:pPr>
        <w:pStyle w:val="af2"/>
        <w:spacing w:after="0"/>
        <w:ind w:firstLine="567"/>
        <w:jc w:val="both"/>
        <w:rPr>
          <w:sz w:val="24"/>
          <w:szCs w:val="24"/>
        </w:rPr>
      </w:pPr>
      <w:r w:rsidRPr="0097044E">
        <w:rPr>
          <w:sz w:val="24"/>
          <w:szCs w:val="24"/>
        </w:rPr>
        <w:t xml:space="preserve">Щётки, делятся </w:t>
      </w:r>
      <w:proofErr w:type="gramStart"/>
      <w:r w:rsidRPr="0097044E">
        <w:rPr>
          <w:sz w:val="24"/>
          <w:szCs w:val="24"/>
        </w:rPr>
        <w:t>на</w:t>
      </w:r>
      <w:proofErr w:type="gramEnd"/>
      <w:r w:rsidRPr="0097044E">
        <w:rPr>
          <w:sz w:val="24"/>
          <w:szCs w:val="24"/>
        </w:rPr>
        <w:t xml:space="preserve"> ручные и автоматические. Автоматические щётки – это электрич</w:t>
      </w:r>
      <w:r w:rsidRPr="0097044E">
        <w:rPr>
          <w:sz w:val="24"/>
          <w:szCs w:val="24"/>
        </w:rPr>
        <w:t>е</w:t>
      </w:r>
      <w:r w:rsidRPr="0097044E">
        <w:rPr>
          <w:sz w:val="24"/>
          <w:szCs w:val="24"/>
        </w:rPr>
        <w:t>ские, звуковые, ультразвуковые и ионные, которые чистят зубы без особых усилий со ст</w:t>
      </w:r>
      <w:r w:rsidRPr="0097044E">
        <w:rPr>
          <w:sz w:val="24"/>
          <w:szCs w:val="24"/>
        </w:rPr>
        <w:t>о</w:t>
      </w:r>
      <w:r w:rsidRPr="0097044E">
        <w:rPr>
          <w:sz w:val="24"/>
          <w:szCs w:val="24"/>
        </w:rPr>
        <w:t xml:space="preserve">роны человека. </w:t>
      </w:r>
    </w:p>
    <w:p w:rsidR="0097044E" w:rsidRPr="0097044E" w:rsidRDefault="0097044E" w:rsidP="005E54D4">
      <w:pPr>
        <w:pStyle w:val="af2"/>
        <w:spacing w:after="0"/>
        <w:ind w:firstLine="567"/>
        <w:jc w:val="both"/>
        <w:rPr>
          <w:sz w:val="24"/>
          <w:szCs w:val="24"/>
        </w:rPr>
      </w:pPr>
      <w:r w:rsidRPr="0097044E">
        <w:rPr>
          <w:sz w:val="24"/>
          <w:szCs w:val="24"/>
        </w:rPr>
        <w:t>Стоматологи рекомендуют менять зубную щетку один раз в три месяца.</w:t>
      </w:r>
    </w:p>
    <w:p w:rsidR="0039495C" w:rsidRDefault="0039495C" w:rsidP="005E54D4">
      <w:pPr>
        <w:pStyle w:val="af2"/>
        <w:spacing w:after="0"/>
        <w:ind w:firstLine="567"/>
        <w:jc w:val="both"/>
        <w:rPr>
          <w:b/>
          <w:sz w:val="24"/>
          <w:szCs w:val="24"/>
        </w:rPr>
      </w:pPr>
      <w:bookmarkStart w:id="7" w:name="_Toc507048238"/>
    </w:p>
    <w:p w:rsidR="0097044E" w:rsidRPr="0039495C" w:rsidRDefault="0097044E" w:rsidP="005E54D4">
      <w:pPr>
        <w:pStyle w:val="af2"/>
        <w:spacing w:after="0"/>
        <w:ind w:firstLine="567"/>
        <w:jc w:val="both"/>
        <w:rPr>
          <w:b/>
          <w:sz w:val="24"/>
          <w:szCs w:val="24"/>
        </w:rPr>
      </w:pPr>
      <w:r w:rsidRPr="0039495C">
        <w:rPr>
          <w:b/>
          <w:sz w:val="24"/>
          <w:szCs w:val="24"/>
        </w:rPr>
        <w:t>Забавные новинки</w:t>
      </w:r>
      <w:bookmarkEnd w:id="7"/>
    </w:p>
    <w:p w:rsidR="0097044E" w:rsidRPr="0097044E" w:rsidRDefault="0097044E" w:rsidP="005E54D4">
      <w:pPr>
        <w:pStyle w:val="af2"/>
        <w:spacing w:after="0"/>
        <w:ind w:firstLine="567"/>
        <w:jc w:val="both"/>
        <w:rPr>
          <w:sz w:val="24"/>
          <w:szCs w:val="24"/>
        </w:rPr>
      </w:pPr>
      <w:r w:rsidRPr="0097044E">
        <w:rPr>
          <w:sz w:val="24"/>
          <w:szCs w:val="24"/>
        </w:rPr>
        <w:t>Заставить ребенка делать то, что ему не интересно очень сложно, поэтому его лучше заинтересовать. Для того чтобы детям было интереснее и веселее чистить зубы были изо</w:t>
      </w:r>
      <w:r w:rsidRPr="0097044E">
        <w:rPr>
          <w:sz w:val="24"/>
          <w:szCs w:val="24"/>
        </w:rPr>
        <w:t>б</w:t>
      </w:r>
      <w:r w:rsidRPr="0097044E">
        <w:rPr>
          <w:sz w:val="24"/>
          <w:szCs w:val="24"/>
        </w:rPr>
        <w:t xml:space="preserve">ретены музыкальные зубные щетки. Когда ребенок начинал чистить зубы, </w:t>
      </w:r>
      <w:proofErr w:type="gramStart"/>
      <w:r w:rsidRPr="0097044E">
        <w:rPr>
          <w:sz w:val="24"/>
          <w:szCs w:val="24"/>
        </w:rPr>
        <w:t>звучала мелодия и не замолкала играть пока ребенок не почистил</w:t>
      </w:r>
      <w:proofErr w:type="gramEnd"/>
      <w:r w:rsidRPr="0097044E">
        <w:rPr>
          <w:sz w:val="24"/>
          <w:szCs w:val="24"/>
        </w:rPr>
        <w:t xml:space="preserve"> зубы.</w:t>
      </w:r>
    </w:p>
    <w:p w:rsidR="0097044E" w:rsidRPr="0039495C" w:rsidRDefault="0097044E" w:rsidP="005E54D4">
      <w:pPr>
        <w:pStyle w:val="af2"/>
        <w:spacing w:after="0"/>
        <w:ind w:firstLine="567"/>
        <w:jc w:val="both"/>
        <w:rPr>
          <w:b/>
          <w:sz w:val="24"/>
          <w:szCs w:val="24"/>
        </w:rPr>
      </w:pPr>
      <w:bookmarkStart w:id="8" w:name="_Toc507048239"/>
      <w:r w:rsidRPr="0039495C">
        <w:rPr>
          <w:b/>
          <w:sz w:val="24"/>
          <w:szCs w:val="24"/>
        </w:rPr>
        <w:lastRenderedPageBreak/>
        <w:t>О важности чистки зубов</w:t>
      </w:r>
      <w:bookmarkEnd w:id="8"/>
    </w:p>
    <w:p w:rsidR="0097044E" w:rsidRPr="0097044E" w:rsidRDefault="0097044E" w:rsidP="005E54D4">
      <w:pPr>
        <w:pStyle w:val="af2"/>
        <w:spacing w:after="0"/>
        <w:ind w:firstLine="567"/>
        <w:jc w:val="both"/>
        <w:rPr>
          <w:sz w:val="24"/>
          <w:szCs w:val="24"/>
        </w:rPr>
      </w:pPr>
      <w:r w:rsidRPr="0097044E">
        <w:rPr>
          <w:sz w:val="24"/>
          <w:szCs w:val="24"/>
        </w:rPr>
        <w:t>Почему так важно чистить зубы? Самые главные враги зубов – микробы и вредные бактерии. Они появляются на зубах после еды и очень быстро размножаются. Это приводит к появлению кариеса.</w:t>
      </w:r>
    </w:p>
    <w:p w:rsidR="0039495C" w:rsidRDefault="0039495C" w:rsidP="005E54D4">
      <w:pPr>
        <w:pStyle w:val="af2"/>
        <w:spacing w:after="0"/>
        <w:ind w:firstLine="567"/>
        <w:jc w:val="both"/>
        <w:rPr>
          <w:b/>
          <w:sz w:val="24"/>
          <w:szCs w:val="24"/>
        </w:rPr>
      </w:pPr>
      <w:bookmarkStart w:id="9" w:name="_Toc507048241"/>
    </w:p>
    <w:p w:rsidR="0097044E" w:rsidRPr="0039495C" w:rsidRDefault="0097044E" w:rsidP="005E54D4">
      <w:pPr>
        <w:pStyle w:val="af2"/>
        <w:spacing w:after="0"/>
        <w:ind w:firstLine="567"/>
        <w:jc w:val="both"/>
        <w:rPr>
          <w:b/>
          <w:sz w:val="24"/>
          <w:szCs w:val="24"/>
        </w:rPr>
      </w:pPr>
      <w:r w:rsidRPr="0039495C">
        <w:rPr>
          <w:b/>
          <w:sz w:val="24"/>
          <w:szCs w:val="24"/>
        </w:rPr>
        <w:t>Социологическое исследование</w:t>
      </w:r>
      <w:bookmarkEnd w:id="9"/>
    </w:p>
    <w:p w:rsidR="0097044E" w:rsidRPr="0097044E" w:rsidRDefault="0097044E" w:rsidP="005E54D4">
      <w:pPr>
        <w:pStyle w:val="af2"/>
        <w:spacing w:after="0"/>
        <w:ind w:firstLine="567"/>
        <w:jc w:val="both"/>
        <w:rPr>
          <w:sz w:val="24"/>
          <w:szCs w:val="24"/>
        </w:rPr>
      </w:pPr>
      <w:r w:rsidRPr="0097044E">
        <w:rPr>
          <w:sz w:val="24"/>
          <w:szCs w:val="24"/>
        </w:rPr>
        <w:t>Чтобы узнать, правильно ли дети пользуются зубной щёткой, я провела анкетиров</w:t>
      </w:r>
      <w:r w:rsidRPr="0097044E">
        <w:rPr>
          <w:sz w:val="24"/>
          <w:szCs w:val="24"/>
        </w:rPr>
        <w:t>а</w:t>
      </w:r>
      <w:r w:rsidRPr="0097044E">
        <w:rPr>
          <w:sz w:val="24"/>
          <w:szCs w:val="24"/>
        </w:rPr>
        <w:t>ние (см. Приложение - Анкета). Были опрошены 25 человек и заданы четыре вопроса.</w:t>
      </w:r>
    </w:p>
    <w:p w:rsidR="0039495C" w:rsidRDefault="0039495C" w:rsidP="005E54D4">
      <w:pPr>
        <w:pStyle w:val="af2"/>
        <w:spacing w:after="0"/>
        <w:ind w:firstLine="567"/>
        <w:jc w:val="both"/>
        <w:rPr>
          <w:b/>
          <w:sz w:val="24"/>
          <w:szCs w:val="24"/>
        </w:rPr>
      </w:pPr>
      <w:bookmarkStart w:id="10" w:name="_Toc507048242"/>
    </w:p>
    <w:p w:rsidR="0097044E" w:rsidRPr="0039495C" w:rsidRDefault="0097044E" w:rsidP="005E54D4">
      <w:pPr>
        <w:pStyle w:val="af2"/>
        <w:spacing w:after="0"/>
        <w:ind w:firstLine="567"/>
        <w:jc w:val="both"/>
        <w:rPr>
          <w:b/>
          <w:sz w:val="24"/>
          <w:szCs w:val="24"/>
        </w:rPr>
      </w:pPr>
      <w:r w:rsidRPr="0039495C">
        <w:rPr>
          <w:b/>
          <w:sz w:val="24"/>
          <w:szCs w:val="24"/>
        </w:rPr>
        <w:t>Результат социологического исследования</w:t>
      </w:r>
      <w:bookmarkEnd w:id="10"/>
    </w:p>
    <w:p w:rsidR="0097044E" w:rsidRPr="0097044E" w:rsidRDefault="0097044E" w:rsidP="005E54D4">
      <w:pPr>
        <w:pStyle w:val="af2"/>
        <w:spacing w:after="0"/>
        <w:ind w:firstLine="567"/>
        <w:jc w:val="both"/>
        <w:rPr>
          <w:sz w:val="24"/>
          <w:szCs w:val="24"/>
        </w:rPr>
      </w:pPr>
      <w:r w:rsidRPr="0097044E">
        <w:rPr>
          <w:i/>
          <w:sz w:val="24"/>
          <w:szCs w:val="24"/>
        </w:rPr>
        <w:t>Первый вопрос:</w:t>
      </w:r>
      <w:r w:rsidRPr="0097044E">
        <w:rPr>
          <w:sz w:val="24"/>
          <w:szCs w:val="24"/>
        </w:rPr>
        <w:t xml:space="preserve"> Сколько раз в день вы чистите зубы? 12 человек ответили, что чистят зубы 1 раз в день, 2 человека – 3 раза в день и 11 человек чистят зубы 2 раза в день.</w:t>
      </w:r>
    </w:p>
    <w:p w:rsidR="0097044E" w:rsidRPr="0097044E" w:rsidRDefault="0097044E" w:rsidP="005E54D4">
      <w:pPr>
        <w:pStyle w:val="af2"/>
        <w:spacing w:after="0"/>
        <w:ind w:firstLine="567"/>
        <w:jc w:val="both"/>
        <w:rPr>
          <w:sz w:val="24"/>
          <w:szCs w:val="24"/>
        </w:rPr>
      </w:pPr>
      <w:r w:rsidRPr="0097044E">
        <w:rPr>
          <w:i/>
          <w:sz w:val="24"/>
          <w:szCs w:val="24"/>
        </w:rPr>
        <w:t>Второй вопрос:</w:t>
      </w:r>
      <w:r w:rsidRPr="0097044E">
        <w:rPr>
          <w:sz w:val="24"/>
          <w:szCs w:val="24"/>
        </w:rPr>
        <w:t xml:space="preserve"> Как часто они меняют зубную щётку? 12 человек ответили, что м</w:t>
      </w:r>
      <w:r w:rsidRPr="0097044E">
        <w:rPr>
          <w:sz w:val="24"/>
          <w:szCs w:val="24"/>
        </w:rPr>
        <w:t>е</w:t>
      </w:r>
      <w:r w:rsidRPr="0097044E">
        <w:rPr>
          <w:sz w:val="24"/>
          <w:szCs w:val="24"/>
        </w:rPr>
        <w:t>няют щётку 1 раз в год, 6 человек – 1 раз в месяц и 4 человека меняют щётку один раз в 2-3 месяца, а два человека не знают ответа на этот вопрос.</w:t>
      </w:r>
    </w:p>
    <w:p w:rsidR="0097044E" w:rsidRPr="0097044E" w:rsidRDefault="0097044E" w:rsidP="005E54D4">
      <w:pPr>
        <w:pStyle w:val="af2"/>
        <w:spacing w:after="0"/>
        <w:ind w:firstLine="567"/>
        <w:jc w:val="both"/>
        <w:rPr>
          <w:sz w:val="24"/>
          <w:szCs w:val="24"/>
        </w:rPr>
      </w:pPr>
      <w:r w:rsidRPr="0097044E">
        <w:rPr>
          <w:i/>
          <w:sz w:val="24"/>
          <w:szCs w:val="24"/>
        </w:rPr>
        <w:t>Третий вопрос:</w:t>
      </w:r>
      <w:r w:rsidRPr="0097044E">
        <w:rPr>
          <w:sz w:val="24"/>
          <w:szCs w:val="24"/>
        </w:rPr>
        <w:t xml:space="preserve"> Какими движениями нужно чистить зубы? 8 человек чистят зубы сл</w:t>
      </w:r>
      <w:r w:rsidRPr="0097044E">
        <w:rPr>
          <w:sz w:val="24"/>
          <w:szCs w:val="24"/>
        </w:rPr>
        <w:t>е</w:t>
      </w:r>
      <w:r w:rsidRPr="0097044E">
        <w:rPr>
          <w:sz w:val="24"/>
          <w:szCs w:val="24"/>
        </w:rPr>
        <w:t>ва-направо, 1 человек чистит зубы сверху-вниз, 4 человека чистят зубы круговыми движ</w:t>
      </w:r>
      <w:r w:rsidRPr="0097044E">
        <w:rPr>
          <w:sz w:val="24"/>
          <w:szCs w:val="24"/>
        </w:rPr>
        <w:t>е</w:t>
      </w:r>
      <w:r w:rsidRPr="0097044E">
        <w:rPr>
          <w:sz w:val="24"/>
          <w:szCs w:val="24"/>
        </w:rPr>
        <w:t>ниями и 12 человек чистят всеми способами.</w:t>
      </w:r>
    </w:p>
    <w:p w:rsidR="0097044E" w:rsidRPr="0097044E" w:rsidRDefault="0097044E" w:rsidP="005E54D4">
      <w:pPr>
        <w:pStyle w:val="af2"/>
        <w:spacing w:after="0"/>
        <w:ind w:firstLine="567"/>
        <w:jc w:val="both"/>
        <w:rPr>
          <w:sz w:val="24"/>
          <w:szCs w:val="24"/>
        </w:rPr>
      </w:pPr>
      <w:r w:rsidRPr="0097044E">
        <w:rPr>
          <w:i/>
          <w:sz w:val="24"/>
          <w:szCs w:val="24"/>
        </w:rPr>
        <w:t>Четвертый вопрос:</w:t>
      </w:r>
      <w:r w:rsidRPr="0097044E">
        <w:rPr>
          <w:sz w:val="24"/>
          <w:szCs w:val="24"/>
        </w:rPr>
        <w:t xml:space="preserve"> Как вы храните свои зубные щётки? 5 человек хранят щётку вниз щетинкой, 19 человек хранят её вверх щетинкой и 1 человек не знает, как правильно хр</w:t>
      </w:r>
      <w:r w:rsidRPr="0097044E">
        <w:rPr>
          <w:sz w:val="24"/>
          <w:szCs w:val="24"/>
        </w:rPr>
        <w:t>а</w:t>
      </w:r>
      <w:r w:rsidRPr="0097044E">
        <w:rPr>
          <w:sz w:val="24"/>
          <w:szCs w:val="24"/>
        </w:rPr>
        <w:t>нить зубную щётку.</w:t>
      </w:r>
    </w:p>
    <w:p w:rsidR="0039495C" w:rsidRPr="0039495C" w:rsidRDefault="0039495C" w:rsidP="005E54D4">
      <w:pPr>
        <w:pStyle w:val="af2"/>
        <w:spacing w:after="0"/>
        <w:ind w:firstLine="567"/>
        <w:jc w:val="both"/>
        <w:rPr>
          <w:b/>
          <w:sz w:val="24"/>
          <w:szCs w:val="24"/>
        </w:rPr>
      </w:pPr>
      <w:bookmarkStart w:id="11" w:name="_Toc507048243"/>
    </w:p>
    <w:p w:rsidR="0097044E" w:rsidRPr="0039495C" w:rsidRDefault="0097044E" w:rsidP="005E54D4">
      <w:pPr>
        <w:pStyle w:val="af2"/>
        <w:spacing w:after="0"/>
        <w:ind w:firstLine="567"/>
        <w:jc w:val="both"/>
        <w:rPr>
          <w:b/>
          <w:sz w:val="24"/>
          <w:szCs w:val="24"/>
        </w:rPr>
      </w:pPr>
      <w:r w:rsidRPr="0039495C">
        <w:rPr>
          <w:b/>
          <w:sz w:val="24"/>
          <w:szCs w:val="24"/>
        </w:rPr>
        <w:t>Мастер-класс</w:t>
      </w:r>
      <w:bookmarkEnd w:id="11"/>
    </w:p>
    <w:p w:rsidR="0097044E" w:rsidRPr="0097044E" w:rsidRDefault="0097044E" w:rsidP="005E54D4">
      <w:pPr>
        <w:pStyle w:val="af2"/>
        <w:spacing w:after="0"/>
        <w:ind w:firstLine="567"/>
        <w:jc w:val="both"/>
        <w:rPr>
          <w:sz w:val="24"/>
          <w:szCs w:val="24"/>
        </w:rPr>
      </w:pPr>
      <w:r w:rsidRPr="0097044E">
        <w:rPr>
          <w:sz w:val="24"/>
          <w:szCs w:val="24"/>
        </w:rPr>
        <w:t>Проведя анкетирование, я поняла, что многие дети не знают, как правильно чистить зубы. Поэтому я провела мастер-класс. Показала, как правильно чистить зубы, какими дв</w:t>
      </w:r>
      <w:r w:rsidRPr="0097044E">
        <w:rPr>
          <w:sz w:val="24"/>
          <w:szCs w:val="24"/>
        </w:rPr>
        <w:t>и</w:t>
      </w:r>
      <w:r w:rsidRPr="0097044E">
        <w:rPr>
          <w:sz w:val="24"/>
          <w:szCs w:val="24"/>
        </w:rPr>
        <w:t>жениями и в течени</w:t>
      </w:r>
      <w:proofErr w:type="gramStart"/>
      <w:r w:rsidRPr="0097044E">
        <w:rPr>
          <w:sz w:val="24"/>
          <w:szCs w:val="24"/>
        </w:rPr>
        <w:t>и</w:t>
      </w:r>
      <w:proofErr w:type="gramEnd"/>
      <w:r w:rsidRPr="0097044E">
        <w:rPr>
          <w:sz w:val="24"/>
          <w:szCs w:val="24"/>
        </w:rPr>
        <w:t xml:space="preserve"> какого времени. Дети на практике усвоили и поняли, как правильно пользоваться зубной щёткой.</w:t>
      </w:r>
    </w:p>
    <w:p w:rsidR="0097044E" w:rsidRDefault="0097044E" w:rsidP="005E54D4">
      <w:pPr>
        <w:spacing w:after="0" w:line="240" w:lineRule="auto"/>
        <w:ind w:firstLine="567"/>
        <w:jc w:val="both"/>
        <w:rPr>
          <w:rFonts w:ascii="Times New Roman" w:hAnsi="Times New Roman" w:cs="Times New Roman"/>
          <w:sz w:val="24"/>
          <w:szCs w:val="24"/>
        </w:rPr>
      </w:pPr>
      <w:bookmarkStart w:id="12" w:name="OLE_LINK1"/>
      <w:bookmarkStart w:id="13" w:name="OLE_LINK2"/>
      <w:r w:rsidRPr="0097044E">
        <w:rPr>
          <w:rFonts w:ascii="Times New Roman" w:hAnsi="Times New Roman" w:cs="Times New Roman"/>
          <w:sz w:val="24"/>
          <w:szCs w:val="24"/>
        </w:rPr>
        <w:t>В результате исследовательской работы я узнала историю происхождения зубной щётки, какие были в древности и какие существуют современные зубные щётки. Провела анкетирование и опрос, выяснила, что 100% одноклассников пользуются этим предметом личной гигиены, но не все правильно чистят зубы и не знают, как часто надо менять зубные щётки. Это подтвердило актуальность нашей работы. В ходе работы мы провели мастер-класс, где показали, как правильно и как долго нужно чистить зубы, рассказали, почему необходимо это делать, дали необходимые рекомендации. В заключении мы создали кни</w:t>
      </w:r>
      <w:r w:rsidRPr="0097044E">
        <w:rPr>
          <w:rFonts w:ascii="Times New Roman" w:hAnsi="Times New Roman" w:cs="Times New Roman"/>
          <w:sz w:val="24"/>
          <w:szCs w:val="24"/>
        </w:rPr>
        <w:t>ж</w:t>
      </w:r>
      <w:r w:rsidRPr="0097044E">
        <w:rPr>
          <w:rFonts w:ascii="Times New Roman" w:hAnsi="Times New Roman" w:cs="Times New Roman"/>
          <w:sz w:val="24"/>
          <w:szCs w:val="24"/>
        </w:rPr>
        <w:t>ку - малышку, куда вошли стихи, загадки, пословицы о зубной щётке, правила пользования зубной щёткой и чистки зубов, а также сочинили сказку «Про зубную щётку и мальчика Егорку». Таким образом, я считаю, что на данном этапе исследования, поставленные мною, цели и задачи выполнены. Работу можно будет использовать в качестве бесед во внеклас</w:t>
      </w:r>
      <w:r w:rsidRPr="0097044E">
        <w:rPr>
          <w:rFonts w:ascii="Times New Roman" w:hAnsi="Times New Roman" w:cs="Times New Roman"/>
          <w:sz w:val="24"/>
          <w:szCs w:val="24"/>
        </w:rPr>
        <w:t>с</w:t>
      </w:r>
      <w:r w:rsidRPr="0097044E">
        <w:rPr>
          <w:rFonts w:ascii="Times New Roman" w:hAnsi="Times New Roman" w:cs="Times New Roman"/>
          <w:sz w:val="24"/>
          <w:szCs w:val="24"/>
        </w:rPr>
        <w:t>ной деятельности.</w:t>
      </w:r>
      <w:bookmarkEnd w:id="12"/>
      <w:bookmarkEnd w:id="13"/>
    </w:p>
    <w:p w:rsidR="0039495C" w:rsidRDefault="0039495C" w:rsidP="005E54D4">
      <w:pPr>
        <w:spacing w:after="0" w:line="240" w:lineRule="auto"/>
        <w:jc w:val="both"/>
        <w:rPr>
          <w:rFonts w:ascii="Times New Roman" w:hAnsi="Times New Roman" w:cs="Times New Roman"/>
          <w:sz w:val="24"/>
          <w:szCs w:val="24"/>
        </w:rPr>
      </w:pPr>
      <w:r w:rsidRPr="0097044E">
        <w:rPr>
          <w:rFonts w:ascii="Times New Roman" w:hAnsi="Times New Roman" w:cs="Times New Roman"/>
          <w:b/>
          <w:noProof/>
          <w:sz w:val="24"/>
          <w:szCs w:val="24"/>
        </w:rPr>
        <w:drawing>
          <wp:inline distT="0" distB="0" distL="0" distR="0" wp14:anchorId="070C6FD5" wp14:editId="032AF17C">
            <wp:extent cx="2835372" cy="2126214"/>
            <wp:effectExtent l="0" t="0" r="3175" b="7620"/>
            <wp:docPr id="306" name="Рисунок 306" descr="F:\20180222_12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80222_1247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7932" cy="2128134"/>
                    </a:xfrm>
                    <a:prstGeom prst="rect">
                      <a:avLst/>
                    </a:prstGeom>
                    <a:noFill/>
                    <a:ln>
                      <a:noFill/>
                    </a:ln>
                  </pic:spPr>
                </pic:pic>
              </a:graphicData>
            </a:graphic>
          </wp:inline>
        </w:drawing>
      </w:r>
      <w:r>
        <w:rPr>
          <w:rFonts w:ascii="Times New Roman" w:hAnsi="Times New Roman" w:cs="Times New Roman"/>
          <w:sz w:val="24"/>
          <w:szCs w:val="24"/>
        </w:rPr>
        <w:t xml:space="preserve">         </w:t>
      </w:r>
      <w:r w:rsidRPr="0097044E">
        <w:rPr>
          <w:noProof/>
          <w:sz w:val="24"/>
          <w:szCs w:val="24"/>
        </w:rPr>
        <w:drawing>
          <wp:inline distT="0" distB="0" distL="0" distR="0" wp14:anchorId="217ED0E1" wp14:editId="19200F60">
            <wp:extent cx="2828260" cy="2121269"/>
            <wp:effectExtent l="0" t="0" r="0" b="0"/>
            <wp:docPr id="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0221_09490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8445" cy="2121408"/>
                    </a:xfrm>
                    <a:prstGeom prst="rect">
                      <a:avLst/>
                    </a:prstGeom>
                  </pic:spPr>
                </pic:pic>
              </a:graphicData>
            </a:graphic>
          </wp:inline>
        </w:drawing>
      </w:r>
    </w:p>
    <w:p w:rsidR="0097044E" w:rsidRPr="0039495C" w:rsidRDefault="0097044E" w:rsidP="005E54D4">
      <w:pPr>
        <w:pStyle w:val="af2"/>
        <w:spacing w:after="0"/>
        <w:ind w:firstLine="567"/>
        <w:jc w:val="right"/>
        <w:rPr>
          <w:b/>
          <w:sz w:val="24"/>
          <w:szCs w:val="24"/>
        </w:rPr>
      </w:pPr>
      <w:bookmarkStart w:id="14" w:name="_Toc507048245"/>
      <w:r w:rsidRPr="0039495C">
        <w:rPr>
          <w:b/>
          <w:sz w:val="24"/>
          <w:szCs w:val="24"/>
        </w:rPr>
        <w:lastRenderedPageBreak/>
        <w:t>Приложение</w:t>
      </w:r>
      <w:bookmarkEnd w:id="14"/>
    </w:p>
    <w:p w:rsidR="0097044E" w:rsidRPr="0039495C" w:rsidRDefault="0097044E" w:rsidP="005E54D4">
      <w:pPr>
        <w:pStyle w:val="af2"/>
        <w:spacing w:after="0"/>
        <w:ind w:firstLine="567"/>
        <w:jc w:val="center"/>
        <w:rPr>
          <w:b/>
          <w:sz w:val="24"/>
          <w:szCs w:val="24"/>
        </w:rPr>
      </w:pPr>
      <w:bookmarkStart w:id="15" w:name="_Toc507048246"/>
      <w:r w:rsidRPr="0039495C">
        <w:rPr>
          <w:b/>
          <w:sz w:val="24"/>
          <w:szCs w:val="24"/>
        </w:rPr>
        <w:t>Анкета</w:t>
      </w:r>
      <w:bookmarkEnd w:id="15"/>
    </w:p>
    <w:p w:rsidR="0097044E" w:rsidRPr="0097044E" w:rsidRDefault="0097044E" w:rsidP="005E54D4">
      <w:pPr>
        <w:pStyle w:val="af2"/>
        <w:spacing w:after="0"/>
        <w:ind w:firstLine="567"/>
        <w:jc w:val="both"/>
        <w:rPr>
          <w:sz w:val="24"/>
          <w:szCs w:val="24"/>
        </w:rPr>
      </w:pPr>
      <w:r w:rsidRPr="0097044E">
        <w:rPr>
          <w:sz w:val="24"/>
          <w:szCs w:val="24"/>
        </w:rPr>
        <w:t>1) Сколько раз в день вы чистите зубы?</w:t>
      </w:r>
    </w:p>
    <w:p w:rsidR="0097044E" w:rsidRPr="0097044E" w:rsidRDefault="0097044E" w:rsidP="005E54D4">
      <w:pPr>
        <w:pStyle w:val="af2"/>
        <w:spacing w:after="0"/>
        <w:ind w:firstLine="567"/>
        <w:jc w:val="both"/>
        <w:rPr>
          <w:sz w:val="24"/>
          <w:szCs w:val="24"/>
        </w:rPr>
      </w:pPr>
      <w:r w:rsidRPr="0097044E">
        <w:rPr>
          <w:sz w:val="24"/>
          <w:szCs w:val="24"/>
        </w:rPr>
        <w:t>а) один раз вдень; б) два раза в день; в) три раза в день.</w:t>
      </w:r>
    </w:p>
    <w:p w:rsidR="0097044E" w:rsidRPr="0097044E" w:rsidRDefault="0097044E" w:rsidP="005E54D4">
      <w:pPr>
        <w:pStyle w:val="af2"/>
        <w:spacing w:after="0"/>
        <w:ind w:firstLine="567"/>
        <w:jc w:val="both"/>
        <w:rPr>
          <w:sz w:val="24"/>
          <w:szCs w:val="24"/>
        </w:rPr>
      </w:pPr>
      <w:r w:rsidRPr="0097044E">
        <w:rPr>
          <w:sz w:val="24"/>
          <w:szCs w:val="24"/>
        </w:rPr>
        <w:t>2) Как часто вы меняете зубную щетку?</w:t>
      </w:r>
    </w:p>
    <w:p w:rsidR="0097044E" w:rsidRPr="0097044E" w:rsidRDefault="0097044E" w:rsidP="005E54D4">
      <w:pPr>
        <w:pStyle w:val="af2"/>
        <w:spacing w:after="0"/>
        <w:ind w:firstLine="567"/>
        <w:jc w:val="both"/>
        <w:rPr>
          <w:sz w:val="24"/>
          <w:szCs w:val="24"/>
        </w:rPr>
      </w:pPr>
      <w:r w:rsidRPr="0097044E">
        <w:rPr>
          <w:sz w:val="24"/>
          <w:szCs w:val="24"/>
        </w:rPr>
        <w:t>а) Один раз в месяц; б) один раз в два месяца; в) один раз в год.</w:t>
      </w:r>
    </w:p>
    <w:p w:rsidR="0097044E" w:rsidRPr="0097044E" w:rsidRDefault="0097044E" w:rsidP="005E54D4">
      <w:pPr>
        <w:pStyle w:val="af2"/>
        <w:spacing w:after="0"/>
        <w:ind w:firstLine="567"/>
        <w:jc w:val="both"/>
        <w:rPr>
          <w:sz w:val="24"/>
          <w:szCs w:val="24"/>
        </w:rPr>
      </w:pPr>
      <w:r w:rsidRPr="0097044E">
        <w:rPr>
          <w:sz w:val="24"/>
          <w:szCs w:val="24"/>
        </w:rPr>
        <w:t>3) Какими движениями нужно чистить зубы?</w:t>
      </w:r>
    </w:p>
    <w:p w:rsidR="0097044E" w:rsidRPr="0097044E" w:rsidRDefault="0097044E" w:rsidP="005E54D4">
      <w:pPr>
        <w:pStyle w:val="af2"/>
        <w:spacing w:after="0"/>
        <w:ind w:firstLine="567"/>
        <w:jc w:val="both"/>
        <w:rPr>
          <w:sz w:val="24"/>
          <w:szCs w:val="24"/>
        </w:rPr>
      </w:pPr>
      <w:r w:rsidRPr="0097044E">
        <w:rPr>
          <w:sz w:val="24"/>
          <w:szCs w:val="24"/>
        </w:rPr>
        <w:t>а) сверху-вниз; б) слева-направо; в) круговыми.</w:t>
      </w:r>
    </w:p>
    <w:p w:rsidR="0097044E" w:rsidRPr="0097044E" w:rsidRDefault="0097044E" w:rsidP="005E54D4">
      <w:pPr>
        <w:pStyle w:val="af2"/>
        <w:spacing w:after="0"/>
        <w:ind w:firstLine="567"/>
        <w:jc w:val="both"/>
        <w:rPr>
          <w:sz w:val="24"/>
          <w:szCs w:val="24"/>
        </w:rPr>
      </w:pPr>
      <w:r w:rsidRPr="0097044E">
        <w:rPr>
          <w:sz w:val="24"/>
          <w:szCs w:val="24"/>
        </w:rPr>
        <w:t>4) Как вы храните щетку?</w:t>
      </w:r>
    </w:p>
    <w:p w:rsidR="0097044E" w:rsidRPr="0097044E" w:rsidRDefault="0097044E" w:rsidP="005E54D4">
      <w:pPr>
        <w:pStyle w:val="af2"/>
        <w:spacing w:after="0"/>
        <w:ind w:firstLine="567"/>
        <w:jc w:val="both"/>
        <w:rPr>
          <w:sz w:val="24"/>
          <w:szCs w:val="24"/>
        </w:rPr>
      </w:pPr>
      <w:r w:rsidRPr="0097044E">
        <w:rPr>
          <w:sz w:val="24"/>
          <w:szCs w:val="24"/>
        </w:rPr>
        <w:t>а) вверх головкой; б) вниз головкой.</w:t>
      </w:r>
    </w:p>
    <w:p w:rsidR="0097044E" w:rsidRPr="0097044E" w:rsidRDefault="0097044E" w:rsidP="005E54D4">
      <w:pPr>
        <w:pStyle w:val="af2"/>
        <w:spacing w:after="0"/>
        <w:ind w:firstLine="567"/>
        <w:jc w:val="both"/>
        <w:rPr>
          <w:sz w:val="24"/>
          <w:szCs w:val="24"/>
        </w:rPr>
      </w:pPr>
    </w:p>
    <w:p w:rsidR="0097044E" w:rsidRPr="0039495C" w:rsidRDefault="0097044E" w:rsidP="005E54D4">
      <w:pPr>
        <w:pStyle w:val="af2"/>
        <w:spacing w:after="0"/>
        <w:ind w:firstLine="567"/>
        <w:jc w:val="center"/>
        <w:rPr>
          <w:b/>
          <w:sz w:val="24"/>
          <w:szCs w:val="24"/>
        </w:rPr>
      </w:pPr>
      <w:bookmarkStart w:id="16" w:name="_Toc507048247"/>
      <w:r w:rsidRPr="0039495C">
        <w:rPr>
          <w:b/>
          <w:sz w:val="24"/>
          <w:szCs w:val="24"/>
        </w:rPr>
        <w:t>Книжка-малышка</w:t>
      </w:r>
      <w:bookmarkEnd w:id="16"/>
    </w:p>
    <w:p w:rsidR="0097044E" w:rsidRPr="0097044E" w:rsidRDefault="0097044E" w:rsidP="005E54D4">
      <w:pPr>
        <w:pStyle w:val="af2"/>
        <w:spacing w:after="0"/>
        <w:ind w:firstLine="567"/>
        <w:jc w:val="center"/>
        <w:rPr>
          <w:sz w:val="24"/>
          <w:szCs w:val="24"/>
        </w:rPr>
      </w:pPr>
      <w:r w:rsidRPr="0097044E">
        <w:rPr>
          <w:sz w:val="24"/>
          <w:szCs w:val="24"/>
        </w:rPr>
        <w:t>КОРОЛЕВА ЗУБНАЯ ЩЁТКА</w:t>
      </w:r>
    </w:p>
    <w:p w:rsidR="0097044E" w:rsidRPr="0097044E" w:rsidRDefault="0097044E" w:rsidP="005E54D4">
      <w:pPr>
        <w:spacing w:after="0" w:line="240" w:lineRule="auto"/>
        <w:ind w:firstLine="567"/>
        <w:jc w:val="center"/>
        <w:rPr>
          <w:rFonts w:ascii="Times New Roman" w:hAnsi="Times New Roman" w:cs="Times New Roman"/>
          <w:sz w:val="24"/>
          <w:szCs w:val="24"/>
        </w:rPr>
      </w:pPr>
      <w:r w:rsidRPr="0097044E">
        <w:rPr>
          <w:rFonts w:ascii="Times New Roman" w:hAnsi="Times New Roman" w:cs="Times New Roman"/>
          <w:noProof/>
          <w:sz w:val="24"/>
          <w:szCs w:val="24"/>
        </w:rPr>
        <w:drawing>
          <wp:inline distT="0" distB="0" distL="0" distR="0" wp14:anchorId="7DFA92DD" wp14:editId="10E122F2">
            <wp:extent cx="1331922" cy="1520042"/>
            <wp:effectExtent l="0" t="0" r="1905" b="4445"/>
            <wp:docPr id="3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5444" cy="1569711"/>
                    </a:xfrm>
                    <a:prstGeom prst="roundRect">
                      <a:avLst/>
                    </a:prstGeom>
                    <a:noFill/>
                    <a:ln>
                      <a:noFill/>
                    </a:ln>
                  </pic:spPr>
                </pic:pic>
              </a:graphicData>
            </a:graphic>
          </wp:inline>
        </w:drawing>
      </w:r>
    </w:p>
    <w:p w:rsidR="0039495C" w:rsidRDefault="0039495C" w:rsidP="005E54D4">
      <w:pPr>
        <w:spacing w:after="0" w:line="240" w:lineRule="auto"/>
        <w:ind w:firstLine="567"/>
        <w:jc w:val="both"/>
        <w:rPr>
          <w:rFonts w:ascii="Times New Roman" w:hAnsi="Times New Roman" w:cs="Times New Roman"/>
          <w:b/>
          <w:i/>
          <w:sz w:val="24"/>
          <w:szCs w:val="24"/>
        </w:rPr>
      </w:pPr>
    </w:p>
    <w:p w:rsidR="0097044E" w:rsidRPr="0097044E" w:rsidRDefault="0097044E" w:rsidP="005E54D4">
      <w:pPr>
        <w:spacing w:after="0" w:line="240" w:lineRule="auto"/>
        <w:ind w:firstLine="567"/>
        <w:jc w:val="both"/>
        <w:rPr>
          <w:rFonts w:ascii="Times New Roman" w:hAnsi="Times New Roman" w:cs="Times New Roman"/>
          <w:b/>
          <w:i/>
          <w:sz w:val="24"/>
          <w:szCs w:val="24"/>
        </w:rPr>
      </w:pPr>
      <w:r w:rsidRPr="0097044E">
        <w:rPr>
          <w:rFonts w:ascii="Times New Roman" w:hAnsi="Times New Roman" w:cs="Times New Roman"/>
          <w:b/>
          <w:i/>
          <w:sz w:val="24"/>
          <w:szCs w:val="24"/>
        </w:rPr>
        <w:t>Пословицы о зубной щётке:</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Здоровые зубы не те, которые хорошо лечат, а те, за которыми хорошо ухаживают.</w:t>
      </w:r>
    </w:p>
    <w:p w:rsidR="0097044E" w:rsidRPr="0097044E" w:rsidRDefault="0097044E" w:rsidP="005E54D4">
      <w:pPr>
        <w:spacing w:after="0" w:line="240" w:lineRule="auto"/>
        <w:ind w:firstLine="567"/>
        <w:jc w:val="both"/>
        <w:rPr>
          <w:rFonts w:ascii="Times New Roman" w:hAnsi="Times New Roman" w:cs="Times New Roman"/>
          <w:sz w:val="24"/>
          <w:szCs w:val="24"/>
          <w:shd w:val="clear" w:color="auto" w:fill="FFFFFF"/>
        </w:rPr>
      </w:pPr>
      <w:r w:rsidRPr="0097044E">
        <w:rPr>
          <w:rFonts w:ascii="Times New Roman" w:hAnsi="Times New Roman" w:cs="Times New Roman"/>
          <w:sz w:val="24"/>
          <w:szCs w:val="24"/>
          <w:shd w:val="clear" w:color="auto" w:fill="FFFFFF"/>
        </w:rPr>
        <w:t>Утром зубы чистят для красоты, вечером для здоровья.</w:t>
      </w:r>
    </w:p>
    <w:p w:rsidR="0097044E" w:rsidRPr="0097044E" w:rsidRDefault="0097044E" w:rsidP="005E54D4">
      <w:pPr>
        <w:spacing w:after="0" w:line="240" w:lineRule="auto"/>
        <w:ind w:firstLine="567"/>
        <w:jc w:val="both"/>
        <w:rPr>
          <w:rFonts w:ascii="Times New Roman" w:hAnsi="Times New Roman" w:cs="Times New Roman"/>
          <w:b/>
          <w:i/>
          <w:sz w:val="24"/>
          <w:szCs w:val="24"/>
        </w:rPr>
      </w:pPr>
      <w:r w:rsidRPr="0097044E">
        <w:rPr>
          <w:rFonts w:ascii="Times New Roman" w:hAnsi="Times New Roman" w:cs="Times New Roman"/>
          <w:b/>
          <w:i/>
          <w:sz w:val="24"/>
          <w:szCs w:val="24"/>
        </w:rPr>
        <w:t>Загадки о гигиене:</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Разгрызешь стальные трубы, если часто чистишь (зубы).</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Я не море и не речка, я не озеро, не пруд, но как утро или вечер - люди все ко мне б</w:t>
      </w:r>
      <w:r w:rsidRPr="0097044E">
        <w:rPr>
          <w:rFonts w:ascii="Times New Roman" w:hAnsi="Times New Roman" w:cs="Times New Roman"/>
          <w:sz w:val="24"/>
          <w:szCs w:val="24"/>
        </w:rPr>
        <w:t>е</w:t>
      </w:r>
      <w:r w:rsidRPr="0097044E">
        <w:rPr>
          <w:rFonts w:ascii="Times New Roman" w:hAnsi="Times New Roman" w:cs="Times New Roman"/>
          <w:sz w:val="24"/>
          <w:szCs w:val="24"/>
        </w:rPr>
        <w:t>гут (ванна).</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Даже если очень лень, чистить нужно дважды в день. После сна и перед сном щёткой с пастою притом (зубы).</w:t>
      </w:r>
    </w:p>
    <w:p w:rsidR="0039495C" w:rsidRDefault="0039495C" w:rsidP="005E54D4">
      <w:pPr>
        <w:spacing w:after="0" w:line="240" w:lineRule="auto"/>
        <w:ind w:firstLine="567"/>
        <w:jc w:val="both"/>
        <w:rPr>
          <w:rFonts w:ascii="Times New Roman" w:hAnsi="Times New Roman" w:cs="Times New Roman"/>
          <w:b/>
          <w:sz w:val="24"/>
          <w:szCs w:val="24"/>
        </w:rPr>
      </w:pP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b/>
          <w:sz w:val="24"/>
          <w:szCs w:val="24"/>
        </w:rPr>
        <w:t xml:space="preserve">Стих </w:t>
      </w:r>
      <w:r w:rsidRPr="0097044E">
        <w:rPr>
          <w:rFonts w:ascii="Times New Roman" w:hAnsi="Times New Roman" w:cs="Times New Roman"/>
          <w:b/>
          <w:i/>
          <w:sz w:val="24"/>
          <w:szCs w:val="24"/>
        </w:rPr>
        <w:t>«Полезные советы»</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Как поел, почисти зубки!</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Делай так два раза в сутки. Предпочти конфетам фрукты —</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Очень важные продукты.</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Чтобы зуб не беспокоил,</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Помни правило такое.</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К стоматологу идем</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В год два раза на прием,</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И тогда улыбки свет</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Сохранишь на много лет.</w:t>
      </w:r>
    </w:p>
    <w:p w:rsidR="0097044E" w:rsidRPr="0097044E" w:rsidRDefault="0097044E" w:rsidP="005E54D4">
      <w:pPr>
        <w:spacing w:after="0" w:line="240" w:lineRule="auto"/>
        <w:ind w:firstLine="567"/>
        <w:jc w:val="both"/>
        <w:rPr>
          <w:rFonts w:ascii="Times New Roman" w:hAnsi="Times New Roman" w:cs="Times New Roman"/>
          <w:b/>
          <w:sz w:val="24"/>
          <w:szCs w:val="24"/>
        </w:rPr>
      </w:pPr>
      <w:r w:rsidRPr="0097044E">
        <w:rPr>
          <w:rFonts w:ascii="Times New Roman" w:hAnsi="Times New Roman" w:cs="Times New Roman"/>
          <w:b/>
          <w:sz w:val="24"/>
          <w:szCs w:val="24"/>
        </w:rPr>
        <w:t>В книжку-малышку так же вошли правила чистки зубов и ухода за зубной ще</w:t>
      </w:r>
      <w:r w:rsidRPr="0097044E">
        <w:rPr>
          <w:rFonts w:ascii="Times New Roman" w:hAnsi="Times New Roman" w:cs="Times New Roman"/>
          <w:b/>
          <w:sz w:val="24"/>
          <w:szCs w:val="24"/>
        </w:rPr>
        <w:t>т</w:t>
      </w:r>
      <w:r w:rsidRPr="0097044E">
        <w:rPr>
          <w:rFonts w:ascii="Times New Roman" w:hAnsi="Times New Roman" w:cs="Times New Roman"/>
          <w:b/>
          <w:sz w:val="24"/>
          <w:szCs w:val="24"/>
        </w:rPr>
        <w:t xml:space="preserve">кой </w:t>
      </w:r>
      <w:r w:rsidRPr="0097044E">
        <w:rPr>
          <w:rFonts w:ascii="Times New Roman" w:hAnsi="Times New Roman" w:cs="Times New Roman"/>
          <w:sz w:val="24"/>
          <w:szCs w:val="24"/>
        </w:rPr>
        <w:t>(см. приложение)</w:t>
      </w:r>
      <w:r w:rsidRPr="0097044E">
        <w:rPr>
          <w:rFonts w:ascii="Times New Roman" w:hAnsi="Times New Roman" w:cs="Times New Roman"/>
          <w:b/>
          <w:sz w:val="24"/>
          <w:szCs w:val="24"/>
        </w:rPr>
        <w:t>.</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b/>
          <w:sz w:val="24"/>
          <w:szCs w:val="24"/>
        </w:rPr>
        <w:t>Сказка «ПРО ЗУБНУЮ ЩЕТКУ И МАЛЬЧИКА ЕГОРА»</w:t>
      </w:r>
      <w:r w:rsidRPr="0097044E">
        <w:rPr>
          <w:rFonts w:ascii="Times New Roman" w:hAnsi="Times New Roman" w:cs="Times New Roman"/>
          <w:sz w:val="24"/>
          <w:szCs w:val="24"/>
        </w:rPr>
        <w:t xml:space="preserve"> </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Однажды в магазине, на большой полке стояла зубная щетка со своими сёстрами. Она была красивая, с цветным медвежонком на ручке. Ей было скучно, и она хотела, чтоб её п</w:t>
      </w:r>
      <w:r w:rsidRPr="0097044E">
        <w:rPr>
          <w:rFonts w:ascii="Times New Roman" w:hAnsi="Times New Roman" w:cs="Times New Roman"/>
          <w:sz w:val="24"/>
          <w:szCs w:val="24"/>
        </w:rPr>
        <w:t>о</w:t>
      </w:r>
      <w:r w:rsidRPr="0097044E">
        <w:rPr>
          <w:rFonts w:ascii="Times New Roman" w:hAnsi="Times New Roman" w:cs="Times New Roman"/>
          <w:sz w:val="24"/>
          <w:szCs w:val="24"/>
        </w:rPr>
        <w:t xml:space="preserve">скорее купили.  </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Как-то раз к ней подбежал мальчик, радостно дёргая маму за рукав, он просил купить именно эту щетку. Так наша щетка-медвежонок попала к Егору.</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lastRenderedPageBreak/>
        <w:t>Первое время Егор чистил щёткой зубы утром и вечером. Но потом он стал реже брать щетку, а потом совсем забросил.</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 xml:space="preserve">Загрустила наша щётка – ей так нравилось </w:t>
      </w:r>
      <w:proofErr w:type="gramStart"/>
      <w:r w:rsidRPr="0097044E">
        <w:rPr>
          <w:rFonts w:ascii="Times New Roman" w:hAnsi="Times New Roman" w:cs="Times New Roman"/>
          <w:sz w:val="24"/>
          <w:szCs w:val="24"/>
        </w:rPr>
        <w:t>помогать мальчику ухаживать</w:t>
      </w:r>
      <w:proofErr w:type="gramEnd"/>
      <w:r w:rsidRPr="0097044E">
        <w:rPr>
          <w:rFonts w:ascii="Times New Roman" w:hAnsi="Times New Roman" w:cs="Times New Roman"/>
          <w:sz w:val="24"/>
          <w:szCs w:val="24"/>
        </w:rPr>
        <w:t xml:space="preserve"> за его зуб</w:t>
      </w:r>
      <w:r w:rsidRPr="0097044E">
        <w:rPr>
          <w:rFonts w:ascii="Times New Roman" w:hAnsi="Times New Roman" w:cs="Times New Roman"/>
          <w:sz w:val="24"/>
          <w:szCs w:val="24"/>
        </w:rPr>
        <w:t>а</w:t>
      </w:r>
      <w:r w:rsidRPr="0097044E">
        <w:rPr>
          <w:rFonts w:ascii="Times New Roman" w:hAnsi="Times New Roman" w:cs="Times New Roman"/>
          <w:sz w:val="24"/>
          <w:szCs w:val="24"/>
        </w:rPr>
        <w:t>ми. Каждый раз, когда Егор входил в ванну, щётка ждала, что её хозяин вспомнит о ней и почистит зубы.</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И вот, однажды, у Егора разболелся зуб, и мама повела его к доктору. Врач вылечил мальчику зуб и рассказал, как важно чистить зубы утром и вечером.</w:t>
      </w:r>
    </w:p>
    <w:p w:rsidR="0097044E" w:rsidRPr="0097044E" w:rsidRDefault="0097044E" w:rsidP="005E54D4">
      <w:pPr>
        <w:spacing w:after="0" w:line="240" w:lineRule="auto"/>
        <w:ind w:firstLine="567"/>
        <w:jc w:val="both"/>
        <w:rPr>
          <w:rFonts w:ascii="Times New Roman" w:hAnsi="Times New Roman" w:cs="Times New Roman"/>
          <w:sz w:val="24"/>
          <w:szCs w:val="24"/>
        </w:rPr>
      </w:pPr>
      <w:r w:rsidRPr="0097044E">
        <w:rPr>
          <w:rFonts w:ascii="Times New Roman" w:hAnsi="Times New Roman" w:cs="Times New Roman"/>
          <w:sz w:val="24"/>
          <w:szCs w:val="24"/>
        </w:rPr>
        <w:t>С тех пор Егорка не забывал про свою зубную щётку!</w:t>
      </w:r>
    </w:p>
    <w:p w:rsidR="0097044E" w:rsidRPr="0097044E" w:rsidRDefault="0097044E" w:rsidP="005E54D4">
      <w:pPr>
        <w:spacing w:after="0" w:line="240" w:lineRule="auto"/>
        <w:ind w:firstLine="567"/>
        <w:jc w:val="both"/>
        <w:rPr>
          <w:rFonts w:ascii="Times New Roman" w:hAnsi="Times New Roman" w:cs="Times New Roman"/>
          <w:sz w:val="24"/>
          <w:szCs w:val="24"/>
        </w:rPr>
      </w:pPr>
      <w:bookmarkStart w:id="17" w:name="_Toc507048249"/>
    </w:p>
    <w:bookmarkEnd w:id="17"/>
    <w:p w:rsidR="0097044E" w:rsidRPr="0039495C" w:rsidRDefault="0097044E" w:rsidP="005E54D4">
      <w:pPr>
        <w:spacing w:after="0" w:line="240" w:lineRule="auto"/>
        <w:ind w:firstLine="567"/>
        <w:jc w:val="center"/>
        <w:rPr>
          <w:rFonts w:ascii="Times New Roman" w:hAnsi="Times New Roman" w:cs="Times New Roman"/>
          <w:b/>
          <w:sz w:val="24"/>
          <w:szCs w:val="24"/>
        </w:rPr>
      </w:pPr>
      <w:r w:rsidRPr="0039495C">
        <w:rPr>
          <w:rFonts w:ascii="Times New Roman" w:hAnsi="Times New Roman" w:cs="Times New Roman"/>
          <w:b/>
          <w:sz w:val="24"/>
          <w:szCs w:val="24"/>
        </w:rPr>
        <w:t>Правила чистки зубов и ухода за зубной щеткой</w:t>
      </w:r>
    </w:p>
    <w:p w:rsidR="0097044E" w:rsidRPr="0039495C" w:rsidRDefault="0097044E" w:rsidP="005E54D4">
      <w:pPr>
        <w:spacing w:after="0" w:line="240" w:lineRule="auto"/>
        <w:ind w:firstLine="567"/>
        <w:jc w:val="both"/>
        <w:rPr>
          <w:rFonts w:ascii="Times New Roman" w:hAnsi="Times New Roman" w:cs="Times New Roman"/>
          <w:sz w:val="24"/>
          <w:szCs w:val="24"/>
        </w:rPr>
      </w:pPr>
    </w:p>
    <w:p w:rsidR="0097044E" w:rsidRPr="0039495C" w:rsidRDefault="0097044E" w:rsidP="005E54D4">
      <w:pPr>
        <w:spacing w:after="0" w:line="240" w:lineRule="auto"/>
        <w:jc w:val="center"/>
        <w:rPr>
          <w:rFonts w:ascii="Times New Roman" w:hAnsi="Times New Roman" w:cs="Times New Roman"/>
          <w:sz w:val="24"/>
          <w:szCs w:val="24"/>
        </w:rPr>
      </w:pPr>
      <w:r w:rsidRPr="0039495C">
        <w:rPr>
          <w:rFonts w:ascii="Times New Roman" w:hAnsi="Times New Roman" w:cs="Times New Roman"/>
          <w:noProof/>
          <w:sz w:val="24"/>
          <w:szCs w:val="24"/>
        </w:rPr>
        <w:drawing>
          <wp:inline distT="0" distB="0" distL="0" distR="0" wp14:anchorId="28065EBB" wp14:editId="176CE3FC">
            <wp:extent cx="3285460" cy="2394488"/>
            <wp:effectExtent l="0" t="0" r="0" b="6350"/>
            <wp:docPr id="304" name="Рисунок 1" descr="http://pediatriya.info/wp-content/uploads/2017/03/kak-pravilno-chistit-zu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diatriya.info/wp-content/uploads/2017/03/kak-pravilno-chistit-zub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1602" cy="2406252"/>
                    </a:xfrm>
                    <a:prstGeom prst="rect">
                      <a:avLst/>
                    </a:prstGeom>
                    <a:noFill/>
                    <a:ln>
                      <a:noFill/>
                    </a:ln>
                  </pic:spPr>
                </pic:pic>
              </a:graphicData>
            </a:graphic>
          </wp:inline>
        </w:drawing>
      </w:r>
    </w:p>
    <w:p w:rsidR="0097044E" w:rsidRPr="0039495C" w:rsidRDefault="0097044E" w:rsidP="005E54D4">
      <w:pPr>
        <w:spacing w:after="0" w:line="240" w:lineRule="auto"/>
        <w:ind w:firstLine="567"/>
        <w:jc w:val="both"/>
        <w:rPr>
          <w:rFonts w:ascii="Times New Roman" w:hAnsi="Times New Roman" w:cs="Times New Roman"/>
          <w:sz w:val="24"/>
          <w:szCs w:val="24"/>
        </w:rPr>
      </w:pPr>
    </w:p>
    <w:p w:rsidR="0097044E" w:rsidRPr="0097044E" w:rsidRDefault="0097044E" w:rsidP="00D31814">
      <w:pPr>
        <w:pStyle w:val="af2"/>
        <w:numPr>
          <w:ilvl w:val="0"/>
          <w:numId w:val="12"/>
        </w:numPr>
        <w:tabs>
          <w:tab w:val="left" w:pos="851"/>
        </w:tabs>
        <w:spacing w:after="0"/>
        <w:ind w:left="0" w:firstLine="567"/>
        <w:jc w:val="both"/>
        <w:rPr>
          <w:sz w:val="24"/>
          <w:szCs w:val="24"/>
        </w:rPr>
      </w:pPr>
      <w:bookmarkStart w:id="18" w:name="OLE_LINK5"/>
      <w:bookmarkStart w:id="19" w:name="OLE_LINK6"/>
      <w:r w:rsidRPr="0039495C">
        <w:rPr>
          <w:sz w:val="24"/>
          <w:szCs w:val="24"/>
        </w:rPr>
        <w:t>Для чистки наружной поверхности зубов необходимо расположить головку</w:t>
      </w:r>
      <w:r w:rsidRPr="0097044E">
        <w:rPr>
          <w:sz w:val="24"/>
          <w:szCs w:val="24"/>
        </w:rPr>
        <w:t xml:space="preserve"> зубной щётки под углом 45 градусов и произвести выметающие движения от десны.</w:t>
      </w:r>
    </w:p>
    <w:p w:rsidR="0097044E" w:rsidRPr="0097044E" w:rsidRDefault="0097044E" w:rsidP="00D31814">
      <w:pPr>
        <w:pStyle w:val="af2"/>
        <w:numPr>
          <w:ilvl w:val="0"/>
          <w:numId w:val="12"/>
        </w:numPr>
        <w:tabs>
          <w:tab w:val="left" w:pos="851"/>
        </w:tabs>
        <w:spacing w:after="0"/>
        <w:ind w:left="0" w:firstLine="567"/>
        <w:jc w:val="both"/>
        <w:rPr>
          <w:sz w:val="24"/>
          <w:szCs w:val="24"/>
        </w:rPr>
      </w:pPr>
      <w:r w:rsidRPr="0097044E">
        <w:rPr>
          <w:sz w:val="24"/>
          <w:szCs w:val="24"/>
        </w:rPr>
        <w:t>Внутренние жевательные поверхности зубов очищают короткими выметающими и круговыми движениями, располагая щётку под углом к зубу.</w:t>
      </w:r>
    </w:p>
    <w:p w:rsidR="0097044E" w:rsidRPr="0097044E" w:rsidRDefault="0097044E" w:rsidP="00D31814">
      <w:pPr>
        <w:pStyle w:val="af2"/>
        <w:numPr>
          <w:ilvl w:val="0"/>
          <w:numId w:val="12"/>
        </w:numPr>
        <w:tabs>
          <w:tab w:val="left" w:pos="851"/>
        </w:tabs>
        <w:spacing w:after="0"/>
        <w:ind w:left="0" w:firstLine="567"/>
        <w:jc w:val="both"/>
        <w:rPr>
          <w:sz w:val="24"/>
          <w:szCs w:val="24"/>
        </w:rPr>
      </w:pPr>
      <w:r w:rsidRPr="0097044E">
        <w:rPr>
          <w:sz w:val="24"/>
          <w:szCs w:val="24"/>
        </w:rPr>
        <w:t>При чистке внутренней поверхности передних зубов необходимо располагать зу</w:t>
      </w:r>
      <w:r w:rsidRPr="0097044E">
        <w:rPr>
          <w:sz w:val="24"/>
          <w:szCs w:val="24"/>
        </w:rPr>
        <w:t>б</w:t>
      </w:r>
      <w:r w:rsidRPr="0097044E">
        <w:rPr>
          <w:sz w:val="24"/>
          <w:szCs w:val="24"/>
        </w:rPr>
        <w:t>ную щётку вертикально и производить движения – от десны к режущему краю зуба.</w:t>
      </w:r>
    </w:p>
    <w:p w:rsidR="0097044E" w:rsidRPr="0097044E" w:rsidRDefault="0097044E" w:rsidP="00D31814">
      <w:pPr>
        <w:pStyle w:val="af2"/>
        <w:numPr>
          <w:ilvl w:val="0"/>
          <w:numId w:val="12"/>
        </w:numPr>
        <w:tabs>
          <w:tab w:val="left" w:pos="851"/>
        </w:tabs>
        <w:spacing w:after="0"/>
        <w:ind w:left="0" w:firstLine="567"/>
        <w:jc w:val="both"/>
        <w:rPr>
          <w:sz w:val="24"/>
          <w:szCs w:val="24"/>
        </w:rPr>
      </w:pPr>
      <w:r w:rsidRPr="0097044E">
        <w:rPr>
          <w:sz w:val="24"/>
          <w:szCs w:val="24"/>
        </w:rPr>
        <w:t>Жевательные поверхности зубов очищают движениями вперед-назад, при этом зубную щётку располагают горизонтально.</w:t>
      </w:r>
    </w:p>
    <w:p w:rsidR="0097044E" w:rsidRPr="0097044E" w:rsidRDefault="0097044E" w:rsidP="00D31814">
      <w:pPr>
        <w:pStyle w:val="af2"/>
        <w:numPr>
          <w:ilvl w:val="0"/>
          <w:numId w:val="12"/>
        </w:numPr>
        <w:tabs>
          <w:tab w:val="left" w:pos="851"/>
        </w:tabs>
        <w:spacing w:after="0"/>
        <w:ind w:left="0" w:firstLine="567"/>
        <w:jc w:val="both"/>
        <w:rPr>
          <w:sz w:val="24"/>
          <w:szCs w:val="24"/>
        </w:rPr>
      </w:pPr>
      <w:r w:rsidRPr="0097044E">
        <w:rPr>
          <w:sz w:val="24"/>
          <w:szCs w:val="24"/>
        </w:rPr>
        <w:t>Массаж дёсен производят круговыми движениями щётки с захватом зубов и дёсен при сомкнутых челюстях.</w:t>
      </w:r>
    </w:p>
    <w:p w:rsidR="0097044E" w:rsidRDefault="0097044E" w:rsidP="00D31814">
      <w:pPr>
        <w:pStyle w:val="af2"/>
        <w:numPr>
          <w:ilvl w:val="0"/>
          <w:numId w:val="12"/>
        </w:numPr>
        <w:tabs>
          <w:tab w:val="left" w:pos="851"/>
        </w:tabs>
        <w:spacing w:after="0"/>
        <w:ind w:left="0" w:firstLine="567"/>
        <w:jc w:val="both"/>
        <w:rPr>
          <w:sz w:val="24"/>
          <w:szCs w:val="24"/>
        </w:rPr>
      </w:pPr>
      <w:r w:rsidRPr="0097044E">
        <w:rPr>
          <w:sz w:val="24"/>
          <w:szCs w:val="24"/>
        </w:rPr>
        <w:t>В обязательном порядке очищается поверхность языка от налёта.</w:t>
      </w:r>
    </w:p>
    <w:p w:rsidR="00C07425" w:rsidRPr="0097044E" w:rsidRDefault="00C07425" w:rsidP="00C07425">
      <w:pPr>
        <w:pStyle w:val="af2"/>
        <w:tabs>
          <w:tab w:val="left" w:pos="851"/>
        </w:tabs>
        <w:spacing w:after="0"/>
        <w:ind w:left="567"/>
        <w:jc w:val="both"/>
        <w:rPr>
          <w:sz w:val="24"/>
          <w:szCs w:val="24"/>
        </w:rPr>
      </w:pPr>
    </w:p>
    <w:p w:rsidR="0097044E" w:rsidRPr="0097044E" w:rsidRDefault="0097044E" w:rsidP="005E54D4">
      <w:pPr>
        <w:pStyle w:val="af2"/>
        <w:spacing w:after="0"/>
        <w:jc w:val="center"/>
        <w:rPr>
          <w:sz w:val="24"/>
          <w:szCs w:val="24"/>
        </w:rPr>
      </w:pPr>
      <w:r w:rsidRPr="0097044E">
        <w:rPr>
          <w:noProof/>
          <w:sz w:val="24"/>
          <w:szCs w:val="24"/>
        </w:rPr>
        <w:drawing>
          <wp:inline distT="0" distB="0" distL="0" distR="0" wp14:anchorId="4772E8ED" wp14:editId="1E5EB6A6">
            <wp:extent cx="3466213" cy="2236566"/>
            <wp:effectExtent l="0" t="0" r="1270" b="0"/>
            <wp:docPr id="305" name="Рисунок 1" descr="Конспект воспитательского часа по ОЗ во 2 классе «Королева зубная щ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спект воспитательского часа по ОЗ во 2 классе «Королева зубная щетка»"/>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094" cy="2240361"/>
                    </a:xfrm>
                    <a:prstGeom prst="rect">
                      <a:avLst/>
                    </a:prstGeom>
                    <a:noFill/>
                    <a:ln>
                      <a:noFill/>
                    </a:ln>
                  </pic:spPr>
                </pic:pic>
              </a:graphicData>
            </a:graphic>
          </wp:inline>
        </w:drawing>
      </w:r>
    </w:p>
    <w:p w:rsidR="00C07425" w:rsidRDefault="00C07425" w:rsidP="005E54D4">
      <w:pPr>
        <w:pStyle w:val="af2"/>
        <w:spacing w:after="0"/>
        <w:ind w:firstLine="567"/>
        <w:jc w:val="both"/>
        <w:rPr>
          <w:sz w:val="24"/>
          <w:szCs w:val="24"/>
        </w:rPr>
      </w:pPr>
      <w:bookmarkStart w:id="20" w:name="OLE_LINK7"/>
      <w:bookmarkEnd w:id="18"/>
      <w:bookmarkEnd w:id="19"/>
    </w:p>
    <w:p w:rsidR="0097044E" w:rsidRPr="0097044E" w:rsidRDefault="0097044E" w:rsidP="005E54D4">
      <w:pPr>
        <w:pStyle w:val="af2"/>
        <w:spacing w:after="0"/>
        <w:ind w:firstLine="567"/>
        <w:jc w:val="both"/>
        <w:rPr>
          <w:sz w:val="24"/>
          <w:szCs w:val="24"/>
        </w:rPr>
      </w:pPr>
      <w:r w:rsidRPr="0097044E">
        <w:rPr>
          <w:sz w:val="24"/>
          <w:szCs w:val="24"/>
        </w:rPr>
        <w:lastRenderedPageBreak/>
        <w:t>Перед тем, как чистить зубы, нужно тщательно вымыть руки и зубную щётку.</w:t>
      </w:r>
    </w:p>
    <w:p w:rsidR="0097044E" w:rsidRPr="0097044E" w:rsidRDefault="0097044E" w:rsidP="005E54D4">
      <w:pPr>
        <w:pStyle w:val="af2"/>
        <w:spacing w:after="0"/>
        <w:ind w:firstLine="567"/>
        <w:jc w:val="both"/>
        <w:rPr>
          <w:sz w:val="24"/>
          <w:szCs w:val="24"/>
        </w:rPr>
      </w:pPr>
      <w:r w:rsidRPr="0097044E">
        <w:rPr>
          <w:sz w:val="24"/>
          <w:szCs w:val="24"/>
        </w:rPr>
        <w:t>Почистив зубы, снова хорошо промыть щётку и поставить в стакан головкой вверх. Стоматологи рекомендуют хранить зубную щетку в индивидуальном стакане или футляре.</w:t>
      </w:r>
      <w:bookmarkEnd w:id="20"/>
    </w:p>
    <w:p w:rsidR="0039495C" w:rsidRDefault="0039495C" w:rsidP="005E54D4">
      <w:pPr>
        <w:pStyle w:val="af2"/>
        <w:spacing w:after="0"/>
        <w:ind w:firstLine="567"/>
        <w:jc w:val="both"/>
        <w:rPr>
          <w:sz w:val="24"/>
          <w:szCs w:val="24"/>
        </w:rPr>
      </w:pPr>
      <w:bookmarkStart w:id="21" w:name="_Toc507048250"/>
    </w:p>
    <w:p w:rsidR="0039495C" w:rsidRDefault="0039495C" w:rsidP="005E54D4">
      <w:pPr>
        <w:pStyle w:val="af2"/>
        <w:spacing w:after="0"/>
        <w:ind w:firstLine="567"/>
        <w:jc w:val="both"/>
        <w:rPr>
          <w:sz w:val="24"/>
          <w:szCs w:val="24"/>
        </w:rPr>
      </w:pPr>
    </w:p>
    <w:p w:rsidR="0097044E" w:rsidRPr="0039495C" w:rsidRDefault="0097044E" w:rsidP="005E54D4">
      <w:pPr>
        <w:pStyle w:val="af2"/>
        <w:spacing w:after="0"/>
        <w:ind w:firstLine="567"/>
        <w:jc w:val="both"/>
        <w:rPr>
          <w:b/>
          <w:sz w:val="24"/>
          <w:szCs w:val="24"/>
        </w:rPr>
      </w:pPr>
      <w:r w:rsidRPr="0039495C">
        <w:rPr>
          <w:b/>
          <w:sz w:val="24"/>
          <w:szCs w:val="24"/>
        </w:rPr>
        <w:t>Источники</w:t>
      </w:r>
      <w:bookmarkEnd w:id="21"/>
    </w:p>
    <w:p w:rsidR="0097044E" w:rsidRPr="0097044E" w:rsidRDefault="0097044E" w:rsidP="005E54D4">
      <w:pPr>
        <w:pStyle w:val="af2"/>
        <w:spacing w:after="0"/>
        <w:ind w:firstLine="567"/>
        <w:jc w:val="both"/>
        <w:rPr>
          <w:sz w:val="24"/>
          <w:szCs w:val="24"/>
        </w:rPr>
      </w:pPr>
      <w:r w:rsidRPr="0097044E">
        <w:rPr>
          <w:sz w:val="24"/>
          <w:szCs w:val="24"/>
        </w:rPr>
        <w:t>Все использованные материалы взяты из сети интернет.</w:t>
      </w:r>
    </w:p>
    <w:p w:rsidR="0097044E" w:rsidRPr="0097044E" w:rsidRDefault="0097044E" w:rsidP="005E54D4">
      <w:pPr>
        <w:pStyle w:val="af2"/>
        <w:spacing w:after="0"/>
        <w:ind w:firstLine="567"/>
        <w:jc w:val="both"/>
        <w:rPr>
          <w:sz w:val="24"/>
          <w:szCs w:val="24"/>
        </w:rPr>
      </w:pPr>
      <w:r w:rsidRPr="0097044E">
        <w:rPr>
          <w:sz w:val="24"/>
          <w:szCs w:val="24"/>
        </w:rPr>
        <w:t>Ссылки:</w:t>
      </w:r>
    </w:p>
    <w:p w:rsidR="0097044E" w:rsidRPr="0097044E" w:rsidRDefault="0053705C" w:rsidP="005E54D4">
      <w:pPr>
        <w:pStyle w:val="af2"/>
        <w:spacing w:after="0"/>
        <w:ind w:firstLine="567"/>
        <w:jc w:val="both"/>
        <w:rPr>
          <w:sz w:val="24"/>
          <w:szCs w:val="24"/>
        </w:rPr>
      </w:pPr>
      <w:hyperlink r:id="rId20" w:history="1">
        <w:r w:rsidR="0097044E" w:rsidRPr="0097044E">
          <w:rPr>
            <w:rStyle w:val="a3"/>
            <w:rFonts w:eastAsiaTheme="majorEastAsia"/>
            <w:sz w:val="24"/>
            <w:szCs w:val="24"/>
          </w:rPr>
          <w:t>http://www.aif.ru/health/life/kak_pravilno_vybrat_zubnuyu_shchyotku_infografika</w:t>
        </w:r>
      </w:hyperlink>
    </w:p>
    <w:p w:rsidR="0097044E" w:rsidRPr="0097044E" w:rsidRDefault="0053705C" w:rsidP="005E54D4">
      <w:pPr>
        <w:pStyle w:val="af2"/>
        <w:spacing w:after="0"/>
        <w:ind w:firstLine="567"/>
        <w:jc w:val="both"/>
        <w:rPr>
          <w:sz w:val="24"/>
          <w:szCs w:val="24"/>
        </w:rPr>
      </w:pPr>
      <w:hyperlink r:id="rId21" w:history="1">
        <w:r w:rsidR="0097044E" w:rsidRPr="0097044E">
          <w:rPr>
            <w:rStyle w:val="a3"/>
            <w:rFonts w:eastAsiaTheme="majorEastAsia"/>
            <w:sz w:val="24"/>
            <w:szCs w:val="24"/>
          </w:rPr>
          <w:t>https://ru.wikipedia.org/wiki/%D0%97%D1%83%D0%B1%D0%BD%D0%B0%D1%8F_%D1%89%D1%91%D1%82%D0%BA%D0%B0</w:t>
        </w:r>
      </w:hyperlink>
    </w:p>
    <w:p w:rsidR="0097044E" w:rsidRPr="0097044E" w:rsidRDefault="0053705C" w:rsidP="005E54D4">
      <w:pPr>
        <w:pStyle w:val="af2"/>
        <w:spacing w:after="0"/>
        <w:ind w:firstLine="567"/>
        <w:jc w:val="both"/>
        <w:rPr>
          <w:sz w:val="24"/>
          <w:szCs w:val="24"/>
        </w:rPr>
      </w:pPr>
      <w:hyperlink r:id="rId22" w:history="1">
        <w:r w:rsidR="0097044E" w:rsidRPr="0097044E">
          <w:rPr>
            <w:rStyle w:val="a3"/>
            <w:rFonts w:eastAsiaTheme="majorEastAsia"/>
            <w:sz w:val="24"/>
            <w:szCs w:val="24"/>
          </w:rPr>
          <w:t>http://www.myshared.ru/slide/924145/</w:t>
        </w:r>
      </w:hyperlink>
    </w:p>
    <w:p w:rsidR="0097044E" w:rsidRPr="0097044E" w:rsidRDefault="0053705C" w:rsidP="005E54D4">
      <w:pPr>
        <w:pStyle w:val="af2"/>
        <w:spacing w:after="0"/>
        <w:ind w:firstLine="567"/>
        <w:jc w:val="both"/>
        <w:rPr>
          <w:sz w:val="24"/>
          <w:szCs w:val="24"/>
        </w:rPr>
      </w:pPr>
      <w:hyperlink r:id="rId23" w:history="1">
        <w:r w:rsidR="0097044E" w:rsidRPr="0097044E">
          <w:rPr>
            <w:rStyle w:val="a3"/>
            <w:rFonts w:eastAsiaTheme="majorEastAsia"/>
            <w:sz w:val="24"/>
            <w:szCs w:val="24"/>
          </w:rPr>
          <w:t>https://infourok.ru/prezentaciya-istoriya-zubnoy-schetki-1028092.html</w:t>
        </w:r>
      </w:hyperlink>
    </w:p>
    <w:p w:rsidR="00751841" w:rsidRDefault="00751841" w:rsidP="005E54D4">
      <w:pPr>
        <w:spacing w:after="0" w:line="240" w:lineRule="auto"/>
        <w:ind w:firstLine="567"/>
        <w:contextualSpacing/>
        <w:jc w:val="both"/>
        <w:rPr>
          <w:rFonts w:ascii="Times New Roman" w:hAnsi="Times New Roman" w:cs="Times New Roman"/>
          <w:sz w:val="24"/>
          <w:szCs w:val="24"/>
        </w:rPr>
      </w:pP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Сладости – наши друзья и враги</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2«Б» класса </w:t>
      </w:r>
      <w:proofErr w:type="spellStart"/>
      <w:r w:rsidRPr="00FE64BF">
        <w:rPr>
          <w:rFonts w:ascii="Times New Roman" w:hAnsi="Times New Roman"/>
          <w:i/>
          <w:sz w:val="24"/>
          <w:szCs w:val="24"/>
        </w:rPr>
        <w:t>Скибицкая</w:t>
      </w:r>
      <w:proofErr w:type="spellEnd"/>
      <w:r w:rsidRPr="00FE64BF">
        <w:rPr>
          <w:rFonts w:ascii="Times New Roman" w:hAnsi="Times New Roman"/>
          <w:i/>
          <w:sz w:val="24"/>
          <w:szCs w:val="24"/>
        </w:rPr>
        <w:t xml:space="preserve"> Екатерина</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Логвинова</w:t>
      </w:r>
      <w:proofErr w:type="spellEnd"/>
      <w:r w:rsidRPr="00FE64BF">
        <w:rPr>
          <w:rFonts w:ascii="Times New Roman" w:hAnsi="Times New Roman"/>
          <w:i/>
          <w:sz w:val="24"/>
          <w:szCs w:val="24"/>
        </w:rPr>
        <w:t xml:space="preserve"> О.В.</w:t>
      </w:r>
    </w:p>
    <w:p w:rsidR="00FE64BF" w:rsidRPr="00D01CEC" w:rsidRDefault="00FE64BF" w:rsidP="00D01CEC">
      <w:pPr>
        <w:pStyle w:val="a6"/>
        <w:tabs>
          <w:tab w:val="left" w:pos="851"/>
        </w:tabs>
        <w:ind w:firstLine="567"/>
        <w:jc w:val="both"/>
        <w:rPr>
          <w:rFonts w:ascii="Times New Roman" w:hAnsi="Times New Roman" w:cs="Times New Roman"/>
          <w:sz w:val="24"/>
          <w:szCs w:val="24"/>
          <w:shd w:val="clear" w:color="auto" w:fill="FFFFFF"/>
          <w:lang w:val="kk-KZ"/>
        </w:rPr>
      </w:pP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r w:rsidRPr="00D01CEC">
        <w:rPr>
          <w:rFonts w:ascii="Times New Roman" w:hAnsi="Times New Roman" w:cs="Times New Roman"/>
          <w:color w:val="000000"/>
          <w:sz w:val="24"/>
          <w:szCs w:val="24"/>
        </w:rPr>
        <w:t>Ни один праздник не обходится без сладостей, без наших любимых тортов, конфет, пирожных…!</w:t>
      </w: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r w:rsidRPr="00D01CEC">
        <w:rPr>
          <w:rFonts w:ascii="Times New Roman" w:hAnsi="Times New Roman" w:cs="Times New Roman"/>
          <w:color w:val="000000"/>
          <w:sz w:val="24"/>
          <w:szCs w:val="24"/>
        </w:rPr>
        <w:t>Конфеты - поистине уникальный продукт: вкусный, способный радовать только о</w:t>
      </w:r>
      <w:r w:rsidRPr="00D01CEC">
        <w:rPr>
          <w:rFonts w:ascii="Times New Roman" w:hAnsi="Times New Roman" w:cs="Times New Roman"/>
          <w:color w:val="000000"/>
          <w:sz w:val="24"/>
          <w:szCs w:val="24"/>
        </w:rPr>
        <w:t>д</w:t>
      </w:r>
      <w:r w:rsidRPr="00D01CEC">
        <w:rPr>
          <w:rFonts w:ascii="Times New Roman" w:hAnsi="Times New Roman" w:cs="Times New Roman"/>
          <w:color w:val="000000"/>
          <w:sz w:val="24"/>
          <w:szCs w:val="24"/>
        </w:rPr>
        <w:t>ним своим присутствием. Потребление различных сладостей  может принести массу уд</w:t>
      </w:r>
      <w:r w:rsidRPr="00D01CEC">
        <w:rPr>
          <w:rFonts w:ascii="Times New Roman" w:hAnsi="Times New Roman" w:cs="Times New Roman"/>
          <w:color w:val="000000"/>
          <w:sz w:val="24"/>
          <w:szCs w:val="24"/>
        </w:rPr>
        <w:t>о</w:t>
      </w:r>
      <w:r w:rsidRPr="00D01CEC">
        <w:rPr>
          <w:rFonts w:ascii="Times New Roman" w:hAnsi="Times New Roman" w:cs="Times New Roman"/>
          <w:color w:val="000000"/>
          <w:sz w:val="24"/>
          <w:szCs w:val="24"/>
        </w:rPr>
        <w:t xml:space="preserve">вольствия. </w:t>
      </w: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r w:rsidRPr="00D01CEC">
        <w:rPr>
          <w:rFonts w:ascii="Times New Roman" w:hAnsi="Times New Roman" w:cs="Times New Roman"/>
          <w:color w:val="000000"/>
          <w:sz w:val="24"/>
          <w:szCs w:val="24"/>
        </w:rPr>
        <w:t>Однако сладкоежкам следует помнить, что поедание сладкого может принести не только пользу, но и вред.</w:t>
      </w: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r w:rsidRPr="00D01CEC">
        <w:rPr>
          <w:rFonts w:ascii="Times New Roman" w:hAnsi="Times New Roman" w:cs="Times New Roman"/>
          <w:color w:val="000000"/>
          <w:sz w:val="24"/>
          <w:szCs w:val="24"/>
        </w:rPr>
        <w:t>Многие традиционно считают сладости вредными продуктами. Кто-то считает наоб</w:t>
      </w:r>
      <w:r w:rsidRPr="00D01CEC">
        <w:rPr>
          <w:rFonts w:ascii="Times New Roman" w:hAnsi="Times New Roman" w:cs="Times New Roman"/>
          <w:color w:val="000000"/>
          <w:sz w:val="24"/>
          <w:szCs w:val="24"/>
        </w:rPr>
        <w:t>о</w:t>
      </w:r>
      <w:r w:rsidRPr="00D01CEC">
        <w:rPr>
          <w:rFonts w:ascii="Times New Roman" w:hAnsi="Times New Roman" w:cs="Times New Roman"/>
          <w:color w:val="000000"/>
          <w:sz w:val="24"/>
          <w:szCs w:val="24"/>
        </w:rPr>
        <w:t>рот - полезным.</w:t>
      </w: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r w:rsidRPr="00D01CEC">
        <w:rPr>
          <w:rFonts w:ascii="Times New Roman" w:hAnsi="Times New Roman" w:cs="Times New Roman"/>
          <w:color w:val="000000"/>
          <w:sz w:val="24"/>
          <w:szCs w:val="24"/>
        </w:rPr>
        <w:t>Где же истина? Постараемся разобраться в этом вопросе.</w:t>
      </w:r>
    </w:p>
    <w:p w:rsidR="00BE596C" w:rsidRPr="00D01CEC" w:rsidRDefault="00BE596C" w:rsidP="00D01CEC">
      <w:pPr>
        <w:shd w:val="clear" w:color="auto" w:fill="FFFFFF"/>
        <w:tabs>
          <w:tab w:val="left" w:pos="851"/>
        </w:tabs>
        <w:spacing w:after="0" w:line="240" w:lineRule="auto"/>
        <w:ind w:firstLine="567"/>
        <w:jc w:val="both"/>
        <w:rPr>
          <w:rFonts w:ascii="Times New Roman" w:hAnsi="Times New Roman" w:cs="Times New Roman"/>
          <w:color w:val="000000"/>
          <w:sz w:val="24"/>
          <w:szCs w:val="24"/>
        </w:rPr>
      </w:pP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Тема проекта:</w:t>
      </w:r>
      <w:r w:rsidRPr="00D01CEC">
        <w:rPr>
          <w:rFonts w:ascii="Times New Roman" w:hAnsi="Times New Roman" w:cs="Times New Roman"/>
          <w:sz w:val="24"/>
          <w:szCs w:val="24"/>
        </w:rPr>
        <w:t xml:space="preserve"> Исследование</w:t>
      </w:r>
      <w:r w:rsidRPr="00D01CEC">
        <w:rPr>
          <w:rFonts w:ascii="Times New Roman" w:hAnsi="Times New Roman" w:cs="Times New Roman"/>
          <w:bCs/>
          <w:sz w:val="24"/>
          <w:szCs w:val="24"/>
        </w:rPr>
        <w:t>:</w:t>
      </w:r>
      <w:r w:rsidRPr="00D01CEC">
        <w:rPr>
          <w:rFonts w:ascii="Times New Roman" w:hAnsi="Times New Roman" w:cs="Times New Roman"/>
          <w:sz w:val="24"/>
          <w:szCs w:val="24"/>
        </w:rPr>
        <w:t xml:space="preserve"> </w:t>
      </w:r>
      <w:r w:rsidRPr="00D01CEC">
        <w:rPr>
          <w:rFonts w:ascii="Times New Roman" w:hAnsi="Times New Roman" w:cs="Times New Roman"/>
          <w:bCs/>
          <w:sz w:val="24"/>
          <w:szCs w:val="24"/>
        </w:rPr>
        <w:t>«Сладости – наши друзья или враги?»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bCs/>
          <w:sz w:val="24"/>
          <w:szCs w:val="24"/>
        </w:rPr>
        <w:t>Объект исследования:</w:t>
      </w:r>
      <w:r w:rsidRPr="00D01CEC">
        <w:rPr>
          <w:rFonts w:ascii="Times New Roman" w:hAnsi="Times New Roman" w:cs="Times New Roman"/>
          <w:sz w:val="24"/>
          <w:szCs w:val="24"/>
        </w:rPr>
        <w:t xml:space="preserve"> «Сладости» </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bCs/>
          <w:sz w:val="24"/>
          <w:szCs w:val="24"/>
        </w:rPr>
        <w:t>Предмет исследования:</w:t>
      </w:r>
      <w:r w:rsidRPr="00D01CEC">
        <w:rPr>
          <w:rFonts w:ascii="Times New Roman" w:hAnsi="Times New Roman" w:cs="Times New Roman"/>
          <w:sz w:val="24"/>
          <w:szCs w:val="24"/>
        </w:rPr>
        <w:t xml:space="preserve"> Сладости, различного происхождения.</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bCs/>
          <w:sz w:val="24"/>
          <w:szCs w:val="24"/>
        </w:rPr>
        <w:t>Проблема:</w:t>
      </w:r>
      <w:r w:rsidRPr="00D01CEC">
        <w:rPr>
          <w:rFonts w:ascii="Times New Roman" w:hAnsi="Times New Roman" w:cs="Times New Roman"/>
          <w:sz w:val="24"/>
          <w:szCs w:val="24"/>
        </w:rPr>
        <w:t xml:space="preserve"> </w:t>
      </w:r>
      <w:r w:rsidRPr="00D01CEC">
        <w:rPr>
          <w:rFonts w:ascii="Times New Roman" w:hAnsi="Times New Roman" w:cs="Times New Roman"/>
          <w:color w:val="000000"/>
          <w:sz w:val="24"/>
          <w:szCs w:val="24"/>
        </w:rPr>
        <w:t>Исследование влияния сладостей на организм человека и в частности д</w:t>
      </w:r>
      <w:r w:rsidRPr="00D01CEC">
        <w:rPr>
          <w:rFonts w:ascii="Times New Roman" w:hAnsi="Times New Roman" w:cs="Times New Roman"/>
          <w:color w:val="000000"/>
          <w:sz w:val="24"/>
          <w:szCs w:val="24"/>
        </w:rPr>
        <w:t>е</w:t>
      </w:r>
      <w:r w:rsidRPr="00D01CEC">
        <w:rPr>
          <w:rFonts w:ascii="Times New Roman" w:hAnsi="Times New Roman" w:cs="Times New Roman"/>
          <w:color w:val="000000"/>
          <w:sz w:val="24"/>
          <w:szCs w:val="24"/>
        </w:rPr>
        <w:t xml:space="preserve">тей. Призвать к осознанному употреблению сладостей, зная их пользу и вред. </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bCs/>
          <w:sz w:val="24"/>
          <w:szCs w:val="24"/>
        </w:rPr>
        <w:t>Гипотеза:</w:t>
      </w:r>
      <w:r w:rsidRPr="00D01CEC">
        <w:rPr>
          <w:rFonts w:ascii="Times New Roman" w:hAnsi="Times New Roman" w:cs="Times New Roman"/>
          <w:sz w:val="24"/>
          <w:szCs w:val="24"/>
        </w:rPr>
        <w:t xml:space="preserve">  Предположим, что если дети и родители больше узнают о влиянии слад</w:t>
      </w:r>
      <w:r w:rsidRPr="00D01CEC">
        <w:rPr>
          <w:rFonts w:ascii="Times New Roman" w:hAnsi="Times New Roman" w:cs="Times New Roman"/>
          <w:sz w:val="24"/>
          <w:szCs w:val="24"/>
        </w:rPr>
        <w:t>о</w:t>
      </w:r>
      <w:r w:rsidRPr="00D01CEC">
        <w:rPr>
          <w:rFonts w:ascii="Times New Roman" w:hAnsi="Times New Roman" w:cs="Times New Roman"/>
          <w:sz w:val="24"/>
          <w:szCs w:val="24"/>
        </w:rPr>
        <w:t>стей на организм, то их употребление будет осознанным с пользой для здоровья.</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 xml:space="preserve">Цель исследования:  </w:t>
      </w:r>
      <w:r w:rsidRPr="00D01CEC">
        <w:rPr>
          <w:rFonts w:ascii="Times New Roman" w:hAnsi="Times New Roman" w:cs="Times New Roman"/>
          <w:color w:val="000000"/>
          <w:sz w:val="24"/>
          <w:szCs w:val="24"/>
        </w:rPr>
        <w:t>Приобщить ребят к здоровому образу жизни и здоровому пит</w:t>
      </w:r>
      <w:r w:rsidRPr="00D01CEC">
        <w:rPr>
          <w:rFonts w:ascii="Times New Roman" w:hAnsi="Times New Roman" w:cs="Times New Roman"/>
          <w:color w:val="000000"/>
          <w:sz w:val="24"/>
          <w:szCs w:val="24"/>
        </w:rPr>
        <w:t>а</w:t>
      </w:r>
      <w:r w:rsidRPr="00D01CEC">
        <w:rPr>
          <w:rFonts w:ascii="Times New Roman" w:hAnsi="Times New Roman" w:cs="Times New Roman"/>
          <w:color w:val="000000"/>
          <w:sz w:val="24"/>
          <w:szCs w:val="24"/>
        </w:rPr>
        <w:t>нию</w:t>
      </w:r>
      <w:r w:rsidRPr="00D01CEC">
        <w:rPr>
          <w:rFonts w:ascii="Times New Roman" w:hAnsi="Times New Roman" w:cs="Times New Roman"/>
          <w:sz w:val="24"/>
          <w:szCs w:val="24"/>
        </w:rPr>
        <w:t>.</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Задачи исследования:</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lang w:val="kk-KZ"/>
        </w:rPr>
        <w:t>Изучить литературу по данной теме</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color w:val="000000"/>
          <w:sz w:val="24"/>
          <w:szCs w:val="24"/>
        </w:rPr>
        <w:t>Изучить историю сладостей</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color w:val="000000"/>
          <w:sz w:val="24"/>
          <w:szCs w:val="24"/>
        </w:rPr>
        <w:t>Проанализировать влияние сладостей на здоровье человека</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lang w:val="kk-KZ"/>
        </w:rPr>
        <w:t>Провести анкетирование и ознакомить с ним учащихся.</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color w:val="000000"/>
          <w:sz w:val="24"/>
          <w:szCs w:val="24"/>
        </w:rPr>
        <w:t>Донести данную информацию до других учащихся</w:t>
      </w:r>
      <w:r w:rsidRPr="00D01CEC">
        <w:rPr>
          <w:rFonts w:ascii="Times New Roman" w:hAnsi="Times New Roman" w:cs="Times New Roman"/>
          <w:sz w:val="24"/>
          <w:szCs w:val="24"/>
          <w:lang w:val="kk-KZ"/>
        </w:rPr>
        <w:t xml:space="preserve"> </w:t>
      </w:r>
    </w:p>
    <w:p w:rsidR="00BE596C" w:rsidRPr="00D01CEC" w:rsidRDefault="00BE596C" w:rsidP="00D01CEC">
      <w:pPr>
        <w:pStyle w:val="ac"/>
        <w:numPr>
          <w:ilvl w:val="0"/>
          <w:numId w:val="40"/>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lang w:val="kk-KZ"/>
        </w:rPr>
        <w:t>Выводы</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Этапы исследования:</w:t>
      </w:r>
    </w:p>
    <w:p w:rsidR="00BE596C" w:rsidRPr="00D01CEC" w:rsidRDefault="00BE596C" w:rsidP="00D01CEC">
      <w:pPr>
        <w:pStyle w:val="ac"/>
        <w:numPr>
          <w:ilvl w:val="0"/>
          <w:numId w:val="41"/>
        </w:numPr>
        <w:tabs>
          <w:tab w:val="left" w:pos="851"/>
        </w:tabs>
        <w:spacing w:after="0" w:line="240" w:lineRule="auto"/>
        <w:ind w:left="0" w:firstLine="567"/>
        <w:contextualSpacing w:val="0"/>
        <w:jc w:val="both"/>
        <w:rPr>
          <w:rFonts w:ascii="Times New Roman" w:hAnsi="Times New Roman" w:cs="Times New Roman"/>
          <w:sz w:val="24"/>
          <w:szCs w:val="24"/>
          <w:lang w:val="en-US"/>
        </w:rPr>
      </w:pPr>
      <w:r w:rsidRPr="00D01CEC">
        <w:rPr>
          <w:rFonts w:ascii="Times New Roman" w:hAnsi="Times New Roman" w:cs="Times New Roman"/>
          <w:sz w:val="24"/>
          <w:szCs w:val="24"/>
        </w:rPr>
        <w:t>Подготовительный этап: ноябрь 2017 г.</w:t>
      </w:r>
    </w:p>
    <w:p w:rsidR="00BE596C" w:rsidRPr="00D01CEC" w:rsidRDefault="00BE596C" w:rsidP="00D01CEC">
      <w:pPr>
        <w:pStyle w:val="ac"/>
        <w:numPr>
          <w:ilvl w:val="0"/>
          <w:numId w:val="42"/>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Планирование работы.</w:t>
      </w:r>
    </w:p>
    <w:p w:rsidR="00BE596C" w:rsidRPr="00D01CEC" w:rsidRDefault="00BE596C" w:rsidP="00D01CEC">
      <w:pPr>
        <w:pStyle w:val="ac"/>
        <w:numPr>
          <w:ilvl w:val="0"/>
          <w:numId w:val="42"/>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Изучить литературу о сладостях</w:t>
      </w:r>
    </w:p>
    <w:p w:rsidR="00BE596C" w:rsidRPr="00D01CEC" w:rsidRDefault="00BE596C" w:rsidP="00D01CEC">
      <w:pPr>
        <w:pStyle w:val="ac"/>
        <w:numPr>
          <w:ilvl w:val="0"/>
          <w:numId w:val="42"/>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Узнать о влиянии сладостей на организм человека</w:t>
      </w:r>
    </w:p>
    <w:p w:rsidR="00BE596C" w:rsidRPr="00D01CEC" w:rsidRDefault="00BE596C" w:rsidP="00D01CEC">
      <w:pPr>
        <w:pStyle w:val="ac"/>
        <w:numPr>
          <w:ilvl w:val="0"/>
          <w:numId w:val="41"/>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Основной этап: декабрь 2017 г – январь 2018 г.</w:t>
      </w:r>
    </w:p>
    <w:p w:rsidR="00BE596C" w:rsidRPr="00D01CEC" w:rsidRDefault="00BE596C" w:rsidP="00D01CEC">
      <w:pPr>
        <w:pStyle w:val="ac"/>
        <w:numPr>
          <w:ilvl w:val="0"/>
          <w:numId w:val="43"/>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Изучение проблемы</w:t>
      </w:r>
    </w:p>
    <w:p w:rsidR="00BE596C" w:rsidRPr="00D01CEC" w:rsidRDefault="00BE596C" w:rsidP="00D01CEC">
      <w:pPr>
        <w:pStyle w:val="ac"/>
        <w:numPr>
          <w:ilvl w:val="0"/>
          <w:numId w:val="43"/>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Анкетирование</w:t>
      </w:r>
    </w:p>
    <w:p w:rsidR="00BE596C" w:rsidRPr="00D01CEC" w:rsidRDefault="00BE596C" w:rsidP="00D01CEC">
      <w:pPr>
        <w:pStyle w:val="ac"/>
        <w:numPr>
          <w:ilvl w:val="0"/>
          <w:numId w:val="43"/>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Анализ полученной информации</w:t>
      </w:r>
    </w:p>
    <w:p w:rsidR="00BE596C" w:rsidRPr="00D01CEC" w:rsidRDefault="00BE596C" w:rsidP="00D01CEC">
      <w:pPr>
        <w:pStyle w:val="ac"/>
        <w:numPr>
          <w:ilvl w:val="0"/>
          <w:numId w:val="43"/>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Результаты работы, подведения итогов, разработка рекомендаций</w:t>
      </w:r>
    </w:p>
    <w:p w:rsidR="00BE596C" w:rsidRPr="00D01CEC" w:rsidRDefault="00BE596C" w:rsidP="00D01CEC">
      <w:pPr>
        <w:pStyle w:val="ac"/>
        <w:numPr>
          <w:ilvl w:val="0"/>
          <w:numId w:val="43"/>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Выводы</w:t>
      </w:r>
    </w:p>
    <w:p w:rsidR="00BE596C" w:rsidRPr="00D01CEC" w:rsidRDefault="00BE596C" w:rsidP="00D01CEC">
      <w:pPr>
        <w:pStyle w:val="ac"/>
        <w:numPr>
          <w:ilvl w:val="0"/>
          <w:numId w:val="41"/>
        </w:numPr>
        <w:tabs>
          <w:tab w:val="left" w:pos="567"/>
          <w:tab w:val="left" w:pos="993"/>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 xml:space="preserve"> Подготовка к защите проекта: февраль 2018 г.</w:t>
      </w:r>
    </w:p>
    <w:p w:rsidR="00BE596C" w:rsidRPr="00D01CEC" w:rsidRDefault="00BE596C" w:rsidP="00D01CEC">
      <w:pPr>
        <w:pStyle w:val="ac"/>
        <w:numPr>
          <w:ilvl w:val="0"/>
          <w:numId w:val="44"/>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Подготовить выступление</w:t>
      </w:r>
    </w:p>
    <w:p w:rsidR="00BE596C" w:rsidRPr="00D01CEC" w:rsidRDefault="00BE596C" w:rsidP="00D01CEC">
      <w:pPr>
        <w:pStyle w:val="ac"/>
        <w:numPr>
          <w:ilvl w:val="0"/>
          <w:numId w:val="44"/>
        </w:numPr>
        <w:tabs>
          <w:tab w:val="left" w:pos="851"/>
        </w:tabs>
        <w:spacing w:after="0" w:line="240" w:lineRule="auto"/>
        <w:ind w:left="0" w:firstLine="567"/>
        <w:contextualSpacing w:val="0"/>
        <w:jc w:val="both"/>
        <w:rPr>
          <w:rFonts w:ascii="Times New Roman" w:hAnsi="Times New Roman" w:cs="Times New Roman"/>
          <w:i/>
          <w:iCs/>
          <w:sz w:val="24"/>
          <w:szCs w:val="24"/>
        </w:rPr>
      </w:pPr>
      <w:r w:rsidRPr="00D01CEC">
        <w:rPr>
          <w:rFonts w:ascii="Times New Roman" w:hAnsi="Times New Roman" w:cs="Times New Roman"/>
          <w:i/>
          <w:iCs/>
          <w:sz w:val="24"/>
          <w:szCs w:val="24"/>
        </w:rPr>
        <w:t>Подготовить презентацию</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Методы, использованные для достижения цели:</w:t>
      </w:r>
    </w:p>
    <w:p w:rsidR="00BE596C" w:rsidRPr="00D01CEC" w:rsidRDefault="00BE596C" w:rsidP="00D01CEC">
      <w:pPr>
        <w:pStyle w:val="ac"/>
        <w:numPr>
          <w:ilvl w:val="0"/>
          <w:numId w:val="45"/>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Работа с литературой и интернет – ресурсами, сбор материалов по теме</w:t>
      </w:r>
    </w:p>
    <w:p w:rsidR="00BE596C" w:rsidRPr="00D01CEC" w:rsidRDefault="00BE596C" w:rsidP="00D01CEC">
      <w:pPr>
        <w:pStyle w:val="ac"/>
        <w:numPr>
          <w:ilvl w:val="0"/>
          <w:numId w:val="45"/>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Наблюдение</w:t>
      </w:r>
    </w:p>
    <w:p w:rsidR="00BE596C" w:rsidRPr="00D01CEC" w:rsidRDefault="00BE596C" w:rsidP="00D01CEC">
      <w:pPr>
        <w:pStyle w:val="ac"/>
        <w:numPr>
          <w:ilvl w:val="0"/>
          <w:numId w:val="45"/>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Анкетирование</w:t>
      </w:r>
    </w:p>
    <w:p w:rsidR="00BE596C" w:rsidRPr="00D01CEC" w:rsidRDefault="00BE596C" w:rsidP="00D01CEC">
      <w:pPr>
        <w:pStyle w:val="ac"/>
        <w:numPr>
          <w:ilvl w:val="0"/>
          <w:numId w:val="45"/>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lastRenderedPageBreak/>
        <w:t>Сопоставление результатов исследований</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Ожидаемый результат:</w:t>
      </w:r>
    </w:p>
    <w:p w:rsidR="00BE596C" w:rsidRPr="00D01CEC" w:rsidRDefault="00BE596C" w:rsidP="00D01CEC">
      <w:pPr>
        <w:pStyle w:val="ac"/>
        <w:numPr>
          <w:ilvl w:val="0"/>
          <w:numId w:val="46"/>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 xml:space="preserve">Узнаю, </w:t>
      </w:r>
      <w:r w:rsidRPr="00D01CEC">
        <w:rPr>
          <w:rFonts w:ascii="Times New Roman" w:hAnsi="Times New Roman" w:cs="Times New Roman"/>
          <w:sz w:val="24"/>
          <w:szCs w:val="24"/>
          <w:lang w:val="kk-KZ"/>
        </w:rPr>
        <w:t>как и откуда появились сладости.</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6"/>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lang w:val="kk-KZ"/>
        </w:rPr>
        <w:t>Как сладости влияют на организм человека?</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6"/>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lang w:val="kk-KZ"/>
        </w:rPr>
        <w:t>Чем полезны или вредны сладости?</w:t>
      </w:r>
      <w:r w:rsidRPr="00D01CEC">
        <w:rPr>
          <w:rFonts w:ascii="Times New Roman" w:hAnsi="Times New Roman" w:cs="Times New Roman"/>
          <w:sz w:val="24"/>
          <w:szCs w:val="24"/>
        </w:rPr>
        <w:t xml:space="preserve"> </w:t>
      </w:r>
    </w:p>
    <w:p w:rsidR="00BE596C" w:rsidRPr="00D01CEC" w:rsidRDefault="00BE596C" w:rsidP="00D01CEC">
      <w:pPr>
        <w:pStyle w:val="ac"/>
        <w:numPr>
          <w:ilvl w:val="0"/>
          <w:numId w:val="46"/>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Смогу поделиться результатами своей работы с моими одноклассниками и другими учениками школы</w:t>
      </w:r>
    </w:p>
    <w:p w:rsidR="00BE596C" w:rsidRPr="00D01CEC" w:rsidRDefault="00BE596C" w:rsidP="00D01CEC">
      <w:pPr>
        <w:pStyle w:val="ac"/>
        <w:numPr>
          <w:ilvl w:val="0"/>
          <w:numId w:val="46"/>
        </w:numPr>
        <w:tabs>
          <w:tab w:val="left" w:pos="851"/>
        </w:tabs>
        <w:spacing w:after="0" w:line="240" w:lineRule="auto"/>
        <w:ind w:left="0" w:firstLine="567"/>
        <w:contextualSpacing w:val="0"/>
        <w:jc w:val="both"/>
        <w:rPr>
          <w:rFonts w:ascii="Times New Roman" w:hAnsi="Times New Roman" w:cs="Times New Roman"/>
          <w:sz w:val="24"/>
          <w:szCs w:val="24"/>
        </w:rPr>
      </w:pPr>
      <w:r w:rsidRPr="00D01CEC">
        <w:rPr>
          <w:rFonts w:ascii="Times New Roman" w:hAnsi="Times New Roman" w:cs="Times New Roman"/>
          <w:sz w:val="24"/>
          <w:szCs w:val="24"/>
        </w:rPr>
        <w:t>Подготовлю презентацию, которую можно будет использовать на уроках естеств</w:t>
      </w:r>
      <w:r w:rsidRPr="00D01CEC">
        <w:rPr>
          <w:rFonts w:ascii="Times New Roman" w:hAnsi="Times New Roman" w:cs="Times New Roman"/>
          <w:sz w:val="24"/>
          <w:szCs w:val="24"/>
        </w:rPr>
        <w:t>о</w:t>
      </w:r>
      <w:r w:rsidRPr="00D01CEC">
        <w:rPr>
          <w:rFonts w:ascii="Times New Roman" w:hAnsi="Times New Roman" w:cs="Times New Roman"/>
          <w:sz w:val="24"/>
          <w:szCs w:val="24"/>
        </w:rPr>
        <w:t>знания и познания мира</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ИСТОРИЯ ПРОИСХОЖДЕНИЯ СЛАДОСТЕЙ</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Все люди любят сладости. Но самыми большими их потребителями являются дети и женщины. Употребляют конфеты и шоколад многие люди, а вот историю его создания знают лишь избранные.</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sz w:val="24"/>
          <w:szCs w:val="24"/>
        </w:rPr>
        <w:t>Первые конфеты</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Своим рождением это лакомство обязано Ближнему Востоку. Именно здесь три тыс</w:t>
      </w:r>
      <w:r w:rsidRPr="00D01CEC">
        <w:rPr>
          <w:rFonts w:ascii="Times New Roman" w:hAnsi="Times New Roman" w:cs="Times New Roman"/>
          <w:sz w:val="24"/>
          <w:szCs w:val="24"/>
        </w:rPr>
        <w:t>я</w:t>
      </w:r>
      <w:r w:rsidRPr="00D01CEC">
        <w:rPr>
          <w:rFonts w:ascii="Times New Roman" w:hAnsi="Times New Roman" w:cs="Times New Roman"/>
          <w:sz w:val="24"/>
          <w:szCs w:val="24"/>
        </w:rPr>
        <w:t>чи лет тому назад впервые люди смогли попробовать конфету. Для ее приготовления и</w:t>
      </w:r>
      <w:r w:rsidRPr="00D01CEC">
        <w:rPr>
          <w:rFonts w:ascii="Times New Roman" w:hAnsi="Times New Roman" w:cs="Times New Roman"/>
          <w:sz w:val="24"/>
          <w:szCs w:val="24"/>
        </w:rPr>
        <w:t>с</w:t>
      </w:r>
      <w:r w:rsidRPr="00D01CEC">
        <w:rPr>
          <w:rFonts w:ascii="Times New Roman" w:hAnsi="Times New Roman" w:cs="Times New Roman"/>
          <w:sz w:val="24"/>
          <w:szCs w:val="24"/>
        </w:rPr>
        <w:t>пользовали финики и мед. Также сладость производили и из инжира, меда и орехов. В т</w:t>
      </w:r>
      <w:r w:rsidRPr="00D01CEC">
        <w:rPr>
          <w:rFonts w:ascii="Times New Roman" w:hAnsi="Times New Roman" w:cs="Times New Roman"/>
          <w:sz w:val="24"/>
          <w:szCs w:val="24"/>
        </w:rPr>
        <w:t>а</w:t>
      </w:r>
      <w:r w:rsidRPr="00D01CEC">
        <w:rPr>
          <w:rFonts w:ascii="Times New Roman" w:hAnsi="Times New Roman" w:cs="Times New Roman"/>
          <w:sz w:val="24"/>
          <w:szCs w:val="24"/>
        </w:rPr>
        <w:t>ком деле не отставала и Древняя Русь. Здешнее население готовило конфеты на основе п</w:t>
      </w:r>
      <w:r w:rsidRPr="00D01CEC">
        <w:rPr>
          <w:rFonts w:ascii="Times New Roman" w:hAnsi="Times New Roman" w:cs="Times New Roman"/>
          <w:sz w:val="24"/>
          <w:szCs w:val="24"/>
        </w:rPr>
        <w:t>а</w:t>
      </w:r>
      <w:r w:rsidRPr="00D01CEC">
        <w:rPr>
          <w:rFonts w:ascii="Times New Roman" w:hAnsi="Times New Roman" w:cs="Times New Roman"/>
          <w:sz w:val="24"/>
          <w:szCs w:val="24"/>
        </w:rPr>
        <w:t>токи, меда и кленового сиропа. Так как сахар был очень дорогим продуктом, то употре</w:t>
      </w:r>
      <w:r w:rsidRPr="00D01CEC">
        <w:rPr>
          <w:rFonts w:ascii="Times New Roman" w:hAnsi="Times New Roman" w:cs="Times New Roman"/>
          <w:sz w:val="24"/>
          <w:szCs w:val="24"/>
        </w:rPr>
        <w:t>б</w:t>
      </w:r>
      <w:r w:rsidRPr="00D01CEC">
        <w:rPr>
          <w:rFonts w:ascii="Times New Roman" w:hAnsi="Times New Roman" w:cs="Times New Roman"/>
          <w:sz w:val="24"/>
          <w:szCs w:val="24"/>
        </w:rPr>
        <w:t>лять его могли лишь представители знати. Поэтому до 19 столетия в состав конфет входили лишь вышеперечисленные ингредиенты.</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b/>
          <w:sz w:val="24"/>
          <w:szCs w:val="24"/>
        </w:rPr>
        <w:t>Как медикаменты</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Италия подарила миру конфеты, главным продуктом которых выступал сахар. Случ</w:t>
      </w:r>
      <w:r w:rsidRPr="00D01CEC">
        <w:rPr>
          <w:rFonts w:ascii="Times New Roman" w:hAnsi="Times New Roman" w:cs="Times New Roman"/>
          <w:sz w:val="24"/>
          <w:szCs w:val="24"/>
        </w:rPr>
        <w:t>и</w:t>
      </w:r>
      <w:r w:rsidRPr="00D01CEC">
        <w:rPr>
          <w:rFonts w:ascii="Times New Roman" w:hAnsi="Times New Roman" w:cs="Times New Roman"/>
          <w:sz w:val="24"/>
          <w:szCs w:val="24"/>
        </w:rPr>
        <w:t>лось чудо в 16 столетии. Тогда купить сладость можно было только взрослым людям и только в аптеках. Считалось, что конфета – это сильнейший медикаментозный препарат. Дети с таким исходом событий мириться не хотели. По истечении некоторого времени в других государствах и младшее, и старшее поколение смогло наслаждаться подобной вку</w:t>
      </w:r>
      <w:r w:rsidRPr="00D01CEC">
        <w:rPr>
          <w:rFonts w:ascii="Times New Roman" w:hAnsi="Times New Roman" w:cs="Times New Roman"/>
          <w:sz w:val="24"/>
          <w:szCs w:val="24"/>
        </w:rPr>
        <w:t>с</w:t>
      </w:r>
      <w:r w:rsidRPr="00D01CEC">
        <w:rPr>
          <w:rFonts w:ascii="Times New Roman" w:hAnsi="Times New Roman" w:cs="Times New Roman"/>
          <w:sz w:val="24"/>
          <w:szCs w:val="24"/>
        </w:rPr>
        <w:t xml:space="preserve">нотищей. Реализовывали ее не в аптеках, а в обычных магазинах и кондитерских. Тогда начали торговать шоколадными изделиями, которые имели </w:t>
      </w:r>
      <w:proofErr w:type="gramStart"/>
      <w:r w:rsidRPr="00D01CEC">
        <w:rPr>
          <w:rFonts w:ascii="Times New Roman" w:hAnsi="Times New Roman" w:cs="Times New Roman"/>
          <w:sz w:val="24"/>
          <w:szCs w:val="24"/>
        </w:rPr>
        <w:t>намного большую</w:t>
      </w:r>
      <w:proofErr w:type="gramEnd"/>
      <w:r w:rsidRPr="00D01CEC">
        <w:rPr>
          <w:rFonts w:ascii="Times New Roman" w:hAnsi="Times New Roman" w:cs="Times New Roman"/>
          <w:sz w:val="24"/>
          <w:szCs w:val="24"/>
        </w:rPr>
        <w:t xml:space="preserve"> популя</w:t>
      </w:r>
      <w:r w:rsidRPr="00D01CEC">
        <w:rPr>
          <w:rFonts w:ascii="Times New Roman" w:hAnsi="Times New Roman" w:cs="Times New Roman"/>
          <w:sz w:val="24"/>
          <w:szCs w:val="24"/>
        </w:rPr>
        <w:t>р</w:t>
      </w:r>
      <w:r w:rsidRPr="00D01CEC">
        <w:rPr>
          <w:rFonts w:ascii="Times New Roman" w:hAnsi="Times New Roman" w:cs="Times New Roman"/>
          <w:sz w:val="24"/>
          <w:szCs w:val="24"/>
        </w:rPr>
        <w:t>ность, чем конфеты на основе сиропа и меда.</w:t>
      </w:r>
    </w:p>
    <w:p w:rsidR="00BE596C" w:rsidRPr="00D01CEC" w:rsidRDefault="00BE596C" w:rsidP="00D01CEC">
      <w:pPr>
        <w:tabs>
          <w:tab w:val="left" w:pos="851"/>
        </w:tabs>
        <w:spacing w:after="0" w:line="240" w:lineRule="auto"/>
        <w:ind w:firstLine="567"/>
        <w:jc w:val="both"/>
        <w:rPr>
          <w:rFonts w:ascii="Times New Roman" w:hAnsi="Times New Roman" w:cs="Times New Roman"/>
          <w:b/>
          <w:sz w:val="24"/>
          <w:szCs w:val="24"/>
        </w:rPr>
      </w:pPr>
      <w:r w:rsidRPr="00D01CEC">
        <w:rPr>
          <w:rFonts w:ascii="Times New Roman" w:hAnsi="Times New Roman" w:cs="Times New Roman"/>
          <w:b/>
          <w:sz w:val="24"/>
          <w:szCs w:val="24"/>
        </w:rPr>
        <w:t>Шоколад как деньги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 xml:space="preserve">Шоколад был известен человечеству еще до нашей эры. Производили его </w:t>
      </w:r>
      <w:proofErr w:type="spellStart"/>
      <w:r w:rsidRPr="00D01CEC">
        <w:rPr>
          <w:rFonts w:ascii="Times New Roman" w:hAnsi="Times New Roman" w:cs="Times New Roman"/>
          <w:sz w:val="24"/>
          <w:szCs w:val="24"/>
        </w:rPr>
        <w:t>ольмеки</w:t>
      </w:r>
      <w:proofErr w:type="spellEnd"/>
      <w:r w:rsidRPr="00D01CEC">
        <w:rPr>
          <w:rFonts w:ascii="Times New Roman" w:hAnsi="Times New Roman" w:cs="Times New Roman"/>
          <w:sz w:val="24"/>
          <w:szCs w:val="24"/>
        </w:rPr>
        <w:t xml:space="preserve"> – племя индейцев. Для него использовали какао бобы. Их сушили, поджаривали и перемал</w:t>
      </w:r>
      <w:r w:rsidRPr="00D01CEC">
        <w:rPr>
          <w:rFonts w:ascii="Times New Roman" w:hAnsi="Times New Roman" w:cs="Times New Roman"/>
          <w:sz w:val="24"/>
          <w:szCs w:val="24"/>
        </w:rPr>
        <w:t>ы</w:t>
      </w:r>
      <w:r w:rsidRPr="00D01CEC">
        <w:rPr>
          <w:rFonts w:ascii="Times New Roman" w:hAnsi="Times New Roman" w:cs="Times New Roman"/>
          <w:sz w:val="24"/>
          <w:szCs w:val="24"/>
        </w:rPr>
        <w:t>вали до образования порошка. Потом его перемешивали с водой. В состав добавляли кра</w:t>
      </w:r>
      <w:r w:rsidRPr="00D01CEC">
        <w:rPr>
          <w:rFonts w:ascii="Times New Roman" w:hAnsi="Times New Roman" w:cs="Times New Roman"/>
          <w:sz w:val="24"/>
          <w:szCs w:val="24"/>
        </w:rPr>
        <w:t>с</w:t>
      </w:r>
      <w:r w:rsidRPr="00D01CEC">
        <w:rPr>
          <w:rFonts w:ascii="Times New Roman" w:hAnsi="Times New Roman" w:cs="Times New Roman"/>
          <w:sz w:val="24"/>
          <w:szCs w:val="24"/>
        </w:rPr>
        <w:t>ный перец. На протяжении нескольких десятков столетий напиток был верхом блаженства. Шоколад в твердом виде стал популярен гораздо позже. Лишь когда была открыта Америка  европейский человек смог попробовать шоколадное диво. Ученые говорят, что именно К</w:t>
      </w:r>
      <w:r w:rsidRPr="00D01CEC">
        <w:rPr>
          <w:rFonts w:ascii="Times New Roman" w:hAnsi="Times New Roman" w:cs="Times New Roman"/>
          <w:sz w:val="24"/>
          <w:szCs w:val="24"/>
        </w:rPr>
        <w:t>о</w:t>
      </w:r>
      <w:r w:rsidRPr="00D01CEC">
        <w:rPr>
          <w:rFonts w:ascii="Times New Roman" w:hAnsi="Times New Roman" w:cs="Times New Roman"/>
          <w:sz w:val="24"/>
          <w:szCs w:val="24"/>
        </w:rPr>
        <w:t>лумб подарил шоколад Старому Свету. Один испанский исследователь утверждает, что в те времена шоколад был очень-очень дорогим удовольствием. За него можно было приобр</w:t>
      </w:r>
      <w:r w:rsidRPr="00D01CEC">
        <w:rPr>
          <w:rFonts w:ascii="Times New Roman" w:hAnsi="Times New Roman" w:cs="Times New Roman"/>
          <w:sz w:val="24"/>
          <w:szCs w:val="24"/>
        </w:rPr>
        <w:t>е</w:t>
      </w:r>
      <w:r w:rsidRPr="00D01CEC">
        <w:rPr>
          <w:rFonts w:ascii="Times New Roman" w:hAnsi="Times New Roman" w:cs="Times New Roman"/>
          <w:sz w:val="24"/>
          <w:szCs w:val="24"/>
        </w:rPr>
        <w:t>сти раба, и, даже, дом.</w:t>
      </w:r>
    </w:p>
    <w:p w:rsidR="00BE596C" w:rsidRPr="00D01CEC" w:rsidRDefault="00BE596C" w:rsidP="00D01CEC">
      <w:pPr>
        <w:tabs>
          <w:tab w:val="left" w:pos="851"/>
        </w:tabs>
        <w:spacing w:after="0" w:line="240" w:lineRule="auto"/>
        <w:ind w:firstLine="567"/>
        <w:jc w:val="both"/>
        <w:rPr>
          <w:rFonts w:ascii="Times New Roman" w:hAnsi="Times New Roman" w:cs="Times New Roman"/>
          <w:b/>
          <w:sz w:val="24"/>
          <w:szCs w:val="24"/>
        </w:rPr>
      </w:pPr>
      <w:r w:rsidRPr="00D01CEC">
        <w:rPr>
          <w:rFonts w:ascii="Times New Roman" w:hAnsi="Times New Roman" w:cs="Times New Roman"/>
          <w:b/>
          <w:sz w:val="24"/>
          <w:szCs w:val="24"/>
        </w:rPr>
        <w:t>Ешь шоколад, пей шоколад</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В конце 18 века шоколадный напиток появился и в России. А в конце 19 столетия н</w:t>
      </w:r>
      <w:r w:rsidRPr="00D01CEC">
        <w:rPr>
          <w:rFonts w:ascii="Times New Roman" w:hAnsi="Times New Roman" w:cs="Times New Roman"/>
          <w:sz w:val="24"/>
          <w:szCs w:val="24"/>
        </w:rPr>
        <w:t>е</w:t>
      </w:r>
      <w:r w:rsidRPr="00D01CEC">
        <w:rPr>
          <w:rFonts w:ascii="Times New Roman" w:hAnsi="Times New Roman" w:cs="Times New Roman"/>
          <w:sz w:val="24"/>
          <w:szCs w:val="24"/>
        </w:rPr>
        <w:t>кий Джозеф Фрай установил, что шоколад может быть не только жидким, но и твердым.</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p>
    <w:p w:rsidR="00BE596C" w:rsidRPr="00D01CEC" w:rsidRDefault="00BE596C" w:rsidP="00D01CEC">
      <w:pPr>
        <w:tabs>
          <w:tab w:val="left" w:pos="851"/>
        </w:tabs>
        <w:spacing w:after="0" w:line="240" w:lineRule="auto"/>
        <w:ind w:firstLine="567"/>
        <w:jc w:val="both"/>
        <w:rPr>
          <w:rFonts w:ascii="Times New Roman" w:hAnsi="Times New Roman" w:cs="Times New Roman"/>
          <w:b/>
          <w:sz w:val="24"/>
          <w:szCs w:val="24"/>
        </w:rPr>
      </w:pPr>
      <w:r w:rsidRPr="00D01CEC">
        <w:rPr>
          <w:rFonts w:ascii="Times New Roman" w:hAnsi="Times New Roman" w:cs="Times New Roman"/>
          <w:b/>
          <w:sz w:val="24"/>
          <w:szCs w:val="24"/>
        </w:rPr>
        <w:t>ВРЕД ИЛИ ПОЛЬЗА?</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Вряд ли можно встретить человека, который был бы абсолютно безразличен к слад</w:t>
      </w:r>
      <w:r w:rsidRPr="00D01CEC">
        <w:rPr>
          <w:rFonts w:ascii="Times New Roman" w:hAnsi="Times New Roman" w:cs="Times New Roman"/>
          <w:sz w:val="24"/>
          <w:szCs w:val="24"/>
        </w:rPr>
        <w:t>о</w:t>
      </w:r>
      <w:r w:rsidRPr="00D01CEC">
        <w:rPr>
          <w:rFonts w:ascii="Times New Roman" w:hAnsi="Times New Roman" w:cs="Times New Roman"/>
          <w:sz w:val="24"/>
          <w:szCs w:val="24"/>
        </w:rPr>
        <w:t>стям. Кто-то их ест больше, кто-то совсем мало, но мало кто полностью исключает их из своего рациона питания. Именно по этой причине польза и вред сладкого находятся под п</w:t>
      </w:r>
      <w:r w:rsidRPr="00D01CEC">
        <w:rPr>
          <w:rFonts w:ascii="Times New Roman" w:hAnsi="Times New Roman" w:cs="Times New Roman"/>
          <w:sz w:val="24"/>
          <w:szCs w:val="24"/>
        </w:rPr>
        <w:t>о</w:t>
      </w:r>
      <w:r w:rsidRPr="00D01CEC">
        <w:rPr>
          <w:rFonts w:ascii="Times New Roman" w:hAnsi="Times New Roman" w:cs="Times New Roman"/>
          <w:sz w:val="24"/>
          <w:szCs w:val="24"/>
        </w:rPr>
        <w:t>стоянным пристальным вниманием врачей.</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lastRenderedPageBreak/>
        <w:t>С детства бдительные мамы и бабушки внушают нам: есть много сладкого нельзя — от конфет портятся зубы, фигура и вообще это вредно! Бесспорно, истина в этих словах есть. Но, оказывается, совсем избегать сладостей тоже не очень хорошо для твоего здор</w:t>
      </w:r>
      <w:r w:rsidRPr="00D01CEC">
        <w:rPr>
          <w:rFonts w:ascii="Times New Roman" w:hAnsi="Times New Roman" w:cs="Times New Roman"/>
          <w:sz w:val="24"/>
          <w:szCs w:val="24"/>
        </w:rPr>
        <w:t>о</w:t>
      </w:r>
      <w:r w:rsidRPr="00D01CEC">
        <w:rPr>
          <w:rFonts w:ascii="Times New Roman" w:hAnsi="Times New Roman" w:cs="Times New Roman"/>
          <w:sz w:val="24"/>
          <w:szCs w:val="24"/>
        </w:rPr>
        <w:t>вья. Наверное, все-таки стоит разобраться, чем полезны сладости на нашем столе.</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Избыток шоколада, печенья и конфет в меню существенно снижает запасы витамина В</w:t>
      </w:r>
      <w:proofErr w:type="gramStart"/>
      <w:r w:rsidRPr="00D01CEC">
        <w:rPr>
          <w:rFonts w:ascii="Times New Roman" w:hAnsi="Times New Roman" w:cs="Times New Roman"/>
          <w:sz w:val="24"/>
          <w:szCs w:val="24"/>
        </w:rPr>
        <w:t>1</w:t>
      </w:r>
      <w:proofErr w:type="gramEnd"/>
      <w:r w:rsidRPr="00D01CEC">
        <w:rPr>
          <w:rFonts w:ascii="Times New Roman" w:hAnsi="Times New Roman" w:cs="Times New Roman"/>
          <w:sz w:val="24"/>
          <w:szCs w:val="24"/>
        </w:rPr>
        <w:t xml:space="preserve"> в твоем организме. А это чревато появлением повышенной утомляемости и мышечной слабости. Кроме того, бесконтрольное потребление сладостей снижает запасы магния, что приводит к раздражительности, депрессии, агрессивности. Лишний сахар в организме пер</w:t>
      </w:r>
      <w:r w:rsidRPr="00D01CEC">
        <w:rPr>
          <w:rFonts w:ascii="Times New Roman" w:hAnsi="Times New Roman" w:cs="Times New Roman"/>
          <w:sz w:val="24"/>
          <w:szCs w:val="24"/>
        </w:rPr>
        <w:t>е</w:t>
      </w:r>
      <w:r w:rsidRPr="00D01CEC">
        <w:rPr>
          <w:rFonts w:ascii="Times New Roman" w:hAnsi="Times New Roman" w:cs="Times New Roman"/>
          <w:sz w:val="24"/>
          <w:szCs w:val="24"/>
        </w:rPr>
        <w:t>рабатывается в жир, который имеет обыкновение накапливаться под кожей. Но фигура — это еще полбеды. Излишки жира в человеческом организме — основная причина возникн</w:t>
      </w:r>
      <w:r w:rsidRPr="00D01CEC">
        <w:rPr>
          <w:rFonts w:ascii="Times New Roman" w:hAnsi="Times New Roman" w:cs="Times New Roman"/>
          <w:sz w:val="24"/>
          <w:szCs w:val="24"/>
        </w:rPr>
        <w:t>о</w:t>
      </w:r>
      <w:r w:rsidRPr="00D01CEC">
        <w:rPr>
          <w:rFonts w:ascii="Times New Roman" w:hAnsi="Times New Roman" w:cs="Times New Roman"/>
          <w:sz w:val="24"/>
          <w:szCs w:val="24"/>
        </w:rPr>
        <w:t>вения очень неприятных заболеваний (атеросклероза, сахарного диабета и ишемической болезни сердца). Ну и конечно, безудержное поедание сладостей создает дополнительную нагрузку на печень и способствует возникновению аллергии.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Мы не утверждаем, что во имя сохранения здоровья необходимо совсем отказаться от сладостей. Наоборот, клетки головного мозга питаются исключительно глюкозой и очень чувствительны к снижению ее содержания в крови. Кроме того, углеводы, соде</w:t>
      </w:r>
      <w:r w:rsidRPr="00D01CEC">
        <w:rPr>
          <w:rFonts w:ascii="Times New Roman" w:hAnsi="Times New Roman" w:cs="Times New Roman"/>
          <w:sz w:val="24"/>
          <w:szCs w:val="24"/>
        </w:rPr>
        <w:t>р</w:t>
      </w:r>
      <w:r w:rsidRPr="00D01CEC">
        <w:rPr>
          <w:rFonts w:ascii="Times New Roman" w:hAnsi="Times New Roman" w:cs="Times New Roman"/>
          <w:sz w:val="24"/>
          <w:szCs w:val="24"/>
        </w:rPr>
        <w:t>жащиеся в сладостях, участвуют в построении многих важных веществ в нашем организме и поэтому важны для вашего здоровья. Давайте попробуем разобраться, как найти золотую середину, определить, какие именно сладости и в каких именно случаях принесут вашему здоровью наибольшую пользу.</w:t>
      </w: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t xml:space="preserve">Шоколад </w:t>
      </w:r>
    </w:p>
    <w:p w:rsid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Шоколад как горьковатый горячий напиток из какао-бобов с большим количеством специй известен со времен ацтеков. После открытия Америки Колумб в числе прочих дик</w:t>
      </w:r>
      <w:r w:rsidRPr="00D01CEC">
        <w:rPr>
          <w:rFonts w:ascii="Times New Roman" w:hAnsi="Times New Roman" w:cs="Times New Roman"/>
          <w:sz w:val="24"/>
          <w:szCs w:val="24"/>
          <w:shd w:val="clear" w:color="auto" w:fill="FFFFFF"/>
        </w:rPr>
        <w:t>о</w:t>
      </w:r>
      <w:r w:rsidRPr="00D01CEC">
        <w:rPr>
          <w:rFonts w:ascii="Times New Roman" w:hAnsi="Times New Roman" w:cs="Times New Roman"/>
          <w:sz w:val="24"/>
          <w:szCs w:val="24"/>
          <w:shd w:val="clear" w:color="auto" w:fill="FFFFFF"/>
        </w:rPr>
        <w:t>винок Нового Света привез в Европу и какао-бобы. Первая шоколадка в том в</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де</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 котором ты ее покупаешь</w:t>
      </w:r>
      <w:r w:rsidRPr="00D01CEC">
        <w:rPr>
          <w:rStyle w:val="oaobracketsps"/>
          <w:rFonts w:ascii="Times New Roman" w:hAnsi="Times New Roman" w:cs="Times New Roman"/>
          <w:sz w:val="24"/>
          <w:szCs w:val="24"/>
          <w:bdr w:val="none" w:sz="0" w:space="0" w:color="auto" w:frame="1"/>
          <w:shd w:val="clear" w:color="auto" w:fill="FFFFFF"/>
        </w:rPr>
        <w:t> </w:t>
      </w:r>
      <w:r w:rsidRPr="00D01CEC">
        <w:rPr>
          <w:rStyle w:val="oaobracketspb"/>
          <w:rFonts w:ascii="Times New Roman" w:hAnsi="Times New Roman" w:cs="Times New Roman"/>
          <w:sz w:val="24"/>
          <w:szCs w:val="24"/>
          <w:bdr w:val="none" w:sz="0" w:space="0" w:color="auto" w:frame="1"/>
          <w:shd w:val="clear" w:color="auto" w:fill="FFFFFF"/>
        </w:rPr>
        <w:t>(</w:t>
      </w:r>
      <w:r w:rsidRPr="00D01CEC">
        <w:rPr>
          <w:rFonts w:ascii="Times New Roman" w:hAnsi="Times New Roman" w:cs="Times New Roman"/>
          <w:sz w:val="24"/>
          <w:szCs w:val="24"/>
          <w:shd w:val="clear" w:color="auto" w:fill="FFFFFF"/>
        </w:rPr>
        <w:t>и любишь!) сейчас</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была выпущена только в 1847 году.</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Настоящий шоколад богат магнием</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железом</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антиоксидантами</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стимулирует выр</w:t>
      </w:r>
      <w:r w:rsidRPr="00D01CEC">
        <w:rPr>
          <w:rFonts w:ascii="Times New Roman" w:hAnsi="Times New Roman" w:cs="Times New Roman"/>
          <w:sz w:val="24"/>
          <w:szCs w:val="24"/>
          <w:shd w:val="clear" w:color="auto" w:fill="FFFFFF"/>
        </w:rPr>
        <w:t>а</w:t>
      </w:r>
      <w:r w:rsidRPr="00D01CEC">
        <w:rPr>
          <w:rFonts w:ascii="Times New Roman" w:hAnsi="Times New Roman" w:cs="Times New Roman"/>
          <w:sz w:val="24"/>
          <w:szCs w:val="24"/>
          <w:shd w:val="clear" w:color="auto" w:fill="FFFFFF"/>
        </w:rPr>
        <w:t xml:space="preserve">ботку </w:t>
      </w:r>
      <w:proofErr w:type="spellStart"/>
      <w:r w:rsidRPr="00D01CEC">
        <w:rPr>
          <w:rFonts w:ascii="Times New Roman" w:hAnsi="Times New Roman" w:cs="Times New Roman"/>
          <w:sz w:val="24"/>
          <w:szCs w:val="24"/>
          <w:shd w:val="clear" w:color="auto" w:fill="FFFFFF"/>
        </w:rPr>
        <w:t>эндорфинов</w:t>
      </w:r>
      <w:proofErr w:type="spellEnd"/>
      <w:r w:rsidRPr="00D01CEC">
        <w:rPr>
          <w:rFonts w:ascii="Times New Roman" w:hAnsi="Times New Roman" w:cs="Times New Roman"/>
          <w:sz w:val="24"/>
          <w:szCs w:val="24"/>
          <w:shd w:val="clear" w:color="auto" w:fill="FFFFFF"/>
        </w:rPr>
        <w:t xml:space="preserve"> — «гормонов счастья», и лучшего средства от депрессии еще не придумано. В шоколаде содержатся </w:t>
      </w:r>
      <w:proofErr w:type="spellStart"/>
      <w:r w:rsidRPr="00D01CEC">
        <w:rPr>
          <w:rFonts w:ascii="Times New Roman" w:hAnsi="Times New Roman" w:cs="Times New Roman"/>
          <w:sz w:val="24"/>
          <w:szCs w:val="24"/>
          <w:shd w:val="clear" w:color="auto" w:fill="FFFFFF"/>
        </w:rPr>
        <w:t>тонин</w:t>
      </w:r>
      <w:proofErr w:type="spellEnd"/>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замедляющий рост бактерий полости рта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цинк</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укрепляющий иммунитет</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стеариновая кислота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понижающая уровень холест</w:t>
      </w:r>
      <w:r w:rsidRPr="00D01CEC">
        <w:rPr>
          <w:rFonts w:ascii="Times New Roman" w:hAnsi="Times New Roman" w:cs="Times New Roman"/>
          <w:sz w:val="24"/>
          <w:szCs w:val="24"/>
          <w:shd w:val="clear" w:color="auto" w:fill="FFFFFF"/>
        </w:rPr>
        <w:t>е</w:t>
      </w:r>
      <w:r w:rsidRPr="00D01CEC">
        <w:rPr>
          <w:rFonts w:ascii="Times New Roman" w:hAnsi="Times New Roman" w:cs="Times New Roman"/>
          <w:sz w:val="24"/>
          <w:szCs w:val="24"/>
          <w:shd w:val="clear" w:color="auto" w:fill="FFFFFF"/>
        </w:rPr>
        <w:t>рина в крови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валериановая кислота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 xml:space="preserve">оказывающая успокаивающее действие. </w:t>
      </w:r>
      <w:proofErr w:type="spellStart"/>
      <w:r w:rsidRPr="00D01CEC">
        <w:rPr>
          <w:rFonts w:ascii="Times New Roman" w:hAnsi="Times New Roman" w:cs="Times New Roman"/>
          <w:sz w:val="24"/>
          <w:szCs w:val="24"/>
          <w:shd w:val="clear" w:color="auto" w:fill="FFFFFF"/>
        </w:rPr>
        <w:t>Фенилэт</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ламин</w:t>
      </w:r>
      <w:proofErr w:type="spellEnd"/>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содержащийся в шоколаде</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дает энергию за счет повышения уровня гормона сер</w:t>
      </w:r>
      <w:r w:rsidRPr="00D01CEC">
        <w:rPr>
          <w:rFonts w:ascii="Times New Roman" w:hAnsi="Times New Roman" w:cs="Times New Roman"/>
          <w:sz w:val="24"/>
          <w:szCs w:val="24"/>
          <w:shd w:val="clear" w:color="auto" w:fill="FFFFFF"/>
        </w:rPr>
        <w:t>о</w:t>
      </w:r>
      <w:r w:rsidRPr="00D01CEC">
        <w:rPr>
          <w:rFonts w:ascii="Times New Roman" w:hAnsi="Times New Roman" w:cs="Times New Roman"/>
          <w:sz w:val="24"/>
          <w:szCs w:val="24"/>
          <w:shd w:val="clear" w:color="auto" w:fill="FFFFFF"/>
        </w:rPr>
        <w:t>тонина – гормон «хорошего настроения»</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а антиоксиданты являются профилактическим средством от рака.</w:t>
      </w:r>
    </w:p>
    <w:p w:rsidR="00BE596C" w:rsidRPr="00D01CEC" w:rsidRDefault="00BE596C" w:rsidP="00D01CEC">
      <w:pPr>
        <w:tabs>
          <w:tab w:val="left" w:pos="851"/>
        </w:tabs>
        <w:spacing w:after="0" w:line="240" w:lineRule="auto"/>
        <w:ind w:firstLine="567"/>
        <w:jc w:val="both"/>
        <w:rPr>
          <w:rFonts w:ascii="Times New Roman" w:hAnsi="Times New Roman" w:cs="Times New Roman"/>
          <w:b/>
          <w:color w:val="303030"/>
          <w:sz w:val="24"/>
          <w:szCs w:val="24"/>
          <w:shd w:val="clear" w:color="auto" w:fill="FFFFFF"/>
        </w:rPr>
      </w:pPr>
      <w:r w:rsidRPr="00D01CEC">
        <w:rPr>
          <w:rFonts w:ascii="Times New Roman" w:hAnsi="Times New Roman" w:cs="Times New Roman"/>
          <w:b/>
          <w:color w:val="303030"/>
          <w:sz w:val="24"/>
          <w:szCs w:val="24"/>
          <w:shd w:val="clear" w:color="auto" w:fill="FFFFFF"/>
        </w:rPr>
        <w:t>Сухофрукты</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Сухофрукты по праву считаются самыми безопасными и полезными сладостями. И потому они — настоящее утешение для сладкоежек. В них содержится множество ми</w:t>
      </w:r>
      <w:r w:rsidRPr="00D01CEC">
        <w:rPr>
          <w:rFonts w:ascii="Times New Roman" w:hAnsi="Times New Roman" w:cs="Times New Roman"/>
          <w:sz w:val="24"/>
          <w:szCs w:val="24"/>
          <w:shd w:val="clear" w:color="auto" w:fill="FFFFFF"/>
        </w:rPr>
        <w:t>к</w:t>
      </w:r>
      <w:r w:rsidRPr="00D01CEC">
        <w:rPr>
          <w:rFonts w:ascii="Times New Roman" w:hAnsi="Times New Roman" w:cs="Times New Roman"/>
          <w:sz w:val="24"/>
          <w:szCs w:val="24"/>
          <w:shd w:val="clear" w:color="auto" w:fill="FFFFFF"/>
        </w:rPr>
        <w:t>роэлементов</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биологически активных веществ</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витаминов и пектинов</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очищающих кише</w:t>
      </w:r>
      <w:r w:rsidRPr="00D01CEC">
        <w:rPr>
          <w:rFonts w:ascii="Times New Roman" w:hAnsi="Times New Roman" w:cs="Times New Roman"/>
          <w:sz w:val="24"/>
          <w:szCs w:val="24"/>
          <w:shd w:val="clear" w:color="auto" w:fill="FFFFFF"/>
        </w:rPr>
        <w:t>ч</w:t>
      </w:r>
      <w:r w:rsidRPr="00D01CEC">
        <w:rPr>
          <w:rFonts w:ascii="Times New Roman" w:hAnsi="Times New Roman" w:cs="Times New Roman"/>
          <w:sz w:val="24"/>
          <w:szCs w:val="24"/>
          <w:shd w:val="clear" w:color="auto" w:fill="FFFFFF"/>
        </w:rPr>
        <w:t>ник. И к тому же</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на радость нам</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калорий в них почти вдвое меньше</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чем в сахаре. И еще вместо сахара в сухо</w:t>
      </w:r>
      <w:r w:rsidRPr="00D01CEC">
        <w:rPr>
          <w:rFonts w:ascii="Times New Roman" w:hAnsi="Times New Roman" w:cs="Times New Roman"/>
          <w:sz w:val="24"/>
          <w:szCs w:val="24"/>
          <w:shd w:val="clear" w:color="auto" w:fill="FFFFFF"/>
        </w:rPr>
        <w:softHyphen/>
        <w:t>фруктах содержится фруктоза</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которая благодаря особенностям хим</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ческого строения не позволяет кишечнику усваивать большое количество сахара и холестерина и</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в отличие от обычных сладостей</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не повышает уровень инсулина в крови.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Понятно</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что сухофрукты — это абсолютно натуральный продукт</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не содержащий красителей</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стабилизаторов</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 xml:space="preserve">эмульгаторов и прочего. </w:t>
      </w:r>
      <w:proofErr w:type="gramStart"/>
      <w:r w:rsidRPr="00D01CEC">
        <w:rPr>
          <w:rFonts w:ascii="Times New Roman" w:hAnsi="Times New Roman" w:cs="Times New Roman"/>
          <w:sz w:val="24"/>
          <w:szCs w:val="24"/>
          <w:shd w:val="clear" w:color="auto" w:fill="FFFFFF"/>
        </w:rPr>
        <w:t>Кроме того</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в сухофруктах содержи</w:t>
      </w:r>
      <w:r w:rsidRPr="00D01CEC">
        <w:rPr>
          <w:rFonts w:ascii="Times New Roman" w:hAnsi="Times New Roman" w:cs="Times New Roman"/>
          <w:sz w:val="24"/>
          <w:szCs w:val="24"/>
          <w:shd w:val="clear" w:color="auto" w:fill="FFFFFF"/>
        </w:rPr>
        <w:t>т</w:t>
      </w:r>
      <w:r w:rsidRPr="00D01CEC">
        <w:rPr>
          <w:rFonts w:ascii="Times New Roman" w:hAnsi="Times New Roman" w:cs="Times New Roman"/>
          <w:sz w:val="24"/>
          <w:szCs w:val="24"/>
          <w:shd w:val="clear" w:color="auto" w:fill="FFFFFF"/>
        </w:rPr>
        <w:t>ся большое количество кальция</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способствующего укреплению волос и ногтей</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магния</w:t>
      </w:r>
      <w:r w:rsidRPr="00D01CEC">
        <w:rPr>
          <w:rFonts w:ascii="Times New Roman" w:hAnsi="Times New Roman" w:cs="Times New Roman"/>
          <w:sz w:val="24"/>
          <w:szCs w:val="24"/>
        </w:rPr>
        <w:t xml:space="preserve">, </w:t>
      </w:r>
      <w:r w:rsidRPr="00D01CEC">
        <w:rPr>
          <w:rFonts w:ascii="Times New Roman" w:hAnsi="Times New Roman" w:cs="Times New Roman"/>
          <w:sz w:val="24"/>
          <w:szCs w:val="24"/>
          <w:shd w:val="clear" w:color="auto" w:fill="FFFFFF"/>
        </w:rPr>
        <w:t>стабилизирующего давление</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калия</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улучшающего работу нервной и сердечно-сосудистой систем</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а также натрий и железо</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поддерживающие уровень гемоглобина в крови.</w:t>
      </w:r>
      <w:proofErr w:type="gramEnd"/>
      <w:r w:rsidRPr="00D01CEC">
        <w:rPr>
          <w:rFonts w:ascii="Times New Roman" w:hAnsi="Times New Roman" w:cs="Times New Roman"/>
          <w:sz w:val="24"/>
          <w:szCs w:val="24"/>
          <w:shd w:val="clear" w:color="auto" w:fill="FFFFFF"/>
        </w:rPr>
        <w:t xml:space="preserve"> Ну и конечно</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клетчатка и пектин</w:t>
      </w:r>
      <w:r w:rsidRPr="00D01CEC">
        <w:rPr>
          <w:rFonts w:ascii="Times New Roman" w:hAnsi="Times New Roman" w:cs="Times New Roman"/>
          <w:sz w:val="24"/>
          <w:szCs w:val="24"/>
        </w:rPr>
        <w:t>, </w:t>
      </w:r>
      <w:proofErr w:type="gramStart"/>
      <w:r w:rsidRPr="00D01CEC">
        <w:rPr>
          <w:rFonts w:ascii="Times New Roman" w:hAnsi="Times New Roman" w:cs="Times New Roman"/>
          <w:sz w:val="24"/>
          <w:szCs w:val="24"/>
          <w:shd w:val="clear" w:color="auto" w:fill="FFFFFF"/>
        </w:rPr>
        <w:t>нормализующие</w:t>
      </w:r>
      <w:proofErr w:type="gramEnd"/>
      <w:r w:rsidRPr="00D01CEC">
        <w:rPr>
          <w:rFonts w:ascii="Times New Roman" w:hAnsi="Times New Roman" w:cs="Times New Roman"/>
          <w:sz w:val="24"/>
          <w:szCs w:val="24"/>
          <w:shd w:val="clear" w:color="auto" w:fill="FFFFFF"/>
        </w:rPr>
        <w:t xml:space="preserve"> работу желудочно-кишечного тракта. В течение дня взрослому человеку достаточно съедать 4−5 ягод кураги или чернослива</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2−3 сушеных инжира или горсть изюма. </w:t>
      </w:r>
    </w:p>
    <w:p w:rsidR="00D01CEC" w:rsidRDefault="00D01CEC" w:rsidP="00D01CEC">
      <w:pPr>
        <w:tabs>
          <w:tab w:val="left" w:pos="851"/>
        </w:tabs>
        <w:spacing w:after="0" w:line="240" w:lineRule="auto"/>
        <w:ind w:firstLine="567"/>
        <w:jc w:val="both"/>
        <w:rPr>
          <w:rFonts w:ascii="Times New Roman" w:hAnsi="Times New Roman" w:cs="Times New Roman"/>
          <w:b/>
          <w:bCs/>
          <w:sz w:val="24"/>
          <w:szCs w:val="24"/>
        </w:rPr>
      </w:pPr>
    </w:p>
    <w:p w:rsidR="00D01CEC" w:rsidRDefault="00D01CEC" w:rsidP="00D01CEC">
      <w:pPr>
        <w:tabs>
          <w:tab w:val="left" w:pos="851"/>
        </w:tabs>
        <w:spacing w:after="0" w:line="240" w:lineRule="auto"/>
        <w:ind w:firstLine="567"/>
        <w:jc w:val="both"/>
        <w:rPr>
          <w:rFonts w:ascii="Times New Roman" w:hAnsi="Times New Roman" w:cs="Times New Roman"/>
          <w:b/>
          <w:bCs/>
          <w:sz w:val="24"/>
          <w:szCs w:val="24"/>
        </w:rPr>
      </w:pPr>
    </w:p>
    <w:p w:rsidR="00BE596C" w:rsidRPr="00D01CEC" w:rsidRDefault="00BE596C" w:rsidP="00D01CEC">
      <w:pPr>
        <w:tabs>
          <w:tab w:val="left" w:pos="851"/>
        </w:tabs>
        <w:spacing w:after="0" w:line="240" w:lineRule="auto"/>
        <w:ind w:firstLine="567"/>
        <w:jc w:val="both"/>
        <w:rPr>
          <w:rFonts w:ascii="Times New Roman" w:hAnsi="Times New Roman" w:cs="Times New Roman"/>
          <w:b/>
          <w:bCs/>
          <w:sz w:val="24"/>
          <w:szCs w:val="24"/>
        </w:rPr>
      </w:pPr>
      <w:r w:rsidRPr="00D01CEC">
        <w:rPr>
          <w:rFonts w:ascii="Times New Roman" w:hAnsi="Times New Roman" w:cs="Times New Roman"/>
          <w:b/>
          <w:bCs/>
          <w:sz w:val="24"/>
          <w:szCs w:val="24"/>
        </w:rPr>
        <w:lastRenderedPageBreak/>
        <w:t>Прочие сладости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Мармелад изготавливают на основе патоки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пектина и желатина. Специалисты утве</w:t>
      </w:r>
      <w:r w:rsidRPr="00D01CEC">
        <w:rPr>
          <w:rFonts w:ascii="Times New Roman" w:hAnsi="Times New Roman" w:cs="Times New Roman"/>
          <w:sz w:val="24"/>
          <w:szCs w:val="24"/>
          <w:shd w:val="clear" w:color="auto" w:fill="FFFFFF"/>
        </w:rPr>
        <w:t>р</w:t>
      </w:r>
      <w:r w:rsidRPr="00D01CEC">
        <w:rPr>
          <w:rFonts w:ascii="Times New Roman" w:hAnsi="Times New Roman" w:cs="Times New Roman"/>
          <w:sz w:val="24"/>
          <w:szCs w:val="24"/>
          <w:shd w:val="clear" w:color="auto" w:fill="FFFFFF"/>
        </w:rPr>
        <w:t>ждают</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что желатин</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входящий в состав мармелада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полезен для мышц</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кожи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волос и кровеносных сосудов. Пектин способствует выведению шлаков и токсинов</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очищает к</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шечник</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снижает уровень холестерина в крови. Кроме того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мармелад и желе обогащены фруктовыми соками</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не содержат жира и </w:t>
      </w:r>
      <w:proofErr w:type="spellStart"/>
      <w:r w:rsidRPr="00D01CEC">
        <w:rPr>
          <w:rFonts w:ascii="Times New Roman" w:hAnsi="Times New Roman" w:cs="Times New Roman"/>
          <w:sz w:val="24"/>
          <w:szCs w:val="24"/>
          <w:shd w:val="clear" w:color="auto" w:fill="FFFFFF"/>
        </w:rPr>
        <w:t>низкокалорийны</w:t>
      </w:r>
      <w:proofErr w:type="spellEnd"/>
      <w:r w:rsidRPr="00D01CEC">
        <w:rPr>
          <w:rFonts w:ascii="Times New Roman" w:hAnsi="Times New Roman" w:cs="Times New Roman"/>
          <w:sz w:val="24"/>
          <w:szCs w:val="24"/>
          <w:shd w:val="clear" w:color="auto" w:fill="FFFFFF"/>
        </w:rPr>
        <w:t>. А зефир и пастила полезны для мышц</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повышают иммунитет и оказывают положительное влияние на волосы</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ногти и сосуды. Кстати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запомни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что зефир и пастила принесут тебе больше пользы</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если есть их с 16 до 18 часов: именно в это время в твоей крови падает уровень глюкозы. И даже в критикуемом многими диетологами мороженом кроме большого количества калорий с</w:t>
      </w:r>
      <w:r w:rsidRPr="00D01CEC">
        <w:rPr>
          <w:rFonts w:ascii="Times New Roman" w:hAnsi="Times New Roman" w:cs="Times New Roman"/>
          <w:sz w:val="24"/>
          <w:szCs w:val="24"/>
          <w:shd w:val="clear" w:color="auto" w:fill="FFFFFF"/>
        </w:rPr>
        <w:t>о</w:t>
      </w:r>
      <w:r w:rsidRPr="00D01CEC">
        <w:rPr>
          <w:rFonts w:ascii="Times New Roman" w:hAnsi="Times New Roman" w:cs="Times New Roman"/>
          <w:sz w:val="24"/>
          <w:szCs w:val="24"/>
          <w:shd w:val="clear" w:color="auto" w:fill="FFFFFF"/>
        </w:rPr>
        <w:t>держится более тридцати различных минеральных солей</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нужных организму</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двадцать в</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таминов</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ферменты и аминокислоты. Ну и конечно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при плохом настроении нет ничего лучшего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чем порция любимого мороженого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покрытого вкусной и полезной шоколадной глазурью.</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Еще из полезного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но калорийного также можно назвать халву. Да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калорий в халве больше</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чем во всех остальных сладостях; а еще в ней содержится большое количество ра</w:t>
      </w:r>
      <w:r w:rsidRPr="00D01CEC">
        <w:rPr>
          <w:rFonts w:ascii="Times New Roman" w:hAnsi="Times New Roman" w:cs="Times New Roman"/>
          <w:sz w:val="24"/>
          <w:szCs w:val="24"/>
          <w:shd w:val="clear" w:color="auto" w:fill="FFFFFF"/>
        </w:rPr>
        <w:t>с</w:t>
      </w:r>
      <w:r w:rsidRPr="00D01CEC">
        <w:rPr>
          <w:rFonts w:ascii="Times New Roman" w:hAnsi="Times New Roman" w:cs="Times New Roman"/>
          <w:sz w:val="24"/>
          <w:szCs w:val="24"/>
          <w:shd w:val="clear" w:color="auto" w:fill="FFFFFF"/>
        </w:rPr>
        <w:t>тительных масел</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белка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клетчатки и минеральных веществ. Халва обладает омолажива</w:t>
      </w:r>
      <w:r w:rsidRPr="00D01CEC">
        <w:rPr>
          <w:rFonts w:ascii="Times New Roman" w:hAnsi="Times New Roman" w:cs="Times New Roman"/>
          <w:sz w:val="24"/>
          <w:szCs w:val="24"/>
          <w:shd w:val="clear" w:color="auto" w:fill="FFFFFF"/>
        </w:rPr>
        <w:t>ю</w:t>
      </w:r>
      <w:r w:rsidRPr="00D01CEC">
        <w:rPr>
          <w:rFonts w:ascii="Times New Roman" w:hAnsi="Times New Roman" w:cs="Times New Roman"/>
          <w:sz w:val="24"/>
          <w:szCs w:val="24"/>
          <w:shd w:val="clear" w:color="auto" w:fill="FFFFFF"/>
        </w:rPr>
        <w:t>щим действием</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содержит протеины</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натрий</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железо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магний и медь</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а также улучшает п</w:t>
      </w:r>
      <w:r w:rsidRPr="00D01CEC">
        <w:rPr>
          <w:rFonts w:ascii="Times New Roman" w:hAnsi="Times New Roman" w:cs="Times New Roman"/>
          <w:sz w:val="24"/>
          <w:szCs w:val="24"/>
          <w:shd w:val="clear" w:color="auto" w:fill="FFFFFF"/>
        </w:rPr>
        <w:t>и</w:t>
      </w:r>
      <w:r w:rsidRPr="00D01CEC">
        <w:rPr>
          <w:rFonts w:ascii="Times New Roman" w:hAnsi="Times New Roman" w:cs="Times New Roman"/>
          <w:sz w:val="24"/>
          <w:szCs w:val="24"/>
          <w:shd w:val="clear" w:color="auto" w:fill="FFFFFF"/>
        </w:rPr>
        <w:t>щеварение 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как и большинство сладостей</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благотворно действует на нервную систему.</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rPr>
        <w:t xml:space="preserve">Изучив все вопросы, которые касались сладостей, мы пришли к выводу, что </w:t>
      </w:r>
      <w:r w:rsidRPr="00D01CEC">
        <w:rPr>
          <w:rFonts w:ascii="Times New Roman" w:hAnsi="Times New Roman" w:cs="Times New Roman"/>
          <w:sz w:val="24"/>
          <w:szCs w:val="24"/>
          <w:shd w:val="clear" w:color="auto" w:fill="FFFFFF"/>
        </w:rPr>
        <w:t>если сл</w:t>
      </w:r>
      <w:r w:rsidRPr="00D01CEC">
        <w:rPr>
          <w:rFonts w:ascii="Times New Roman" w:hAnsi="Times New Roman" w:cs="Times New Roman"/>
          <w:sz w:val="24"/>
          <w:szCs w:val="24"/>
          <w:shd w:val="clear" w:color="auto" w:fill="FFFFFF"/>
        </w:rPr>
        <w:t>а</w:t>
      </w:r>
      <w:r w:rsidRPr="00D01CEC">
        <w:rPr>
          <w:rFonts w:ascii="Times New Roman" w:hAnsi="Times New Roman" w:cs="Times New Roman"/>
          <w:sz w:val="24"/>
          <w:szCs w:val="24"/>
          <w:shd w:val="clear" w:color="auto" w:fill="FFFFFF"/>
        </w:rPr>
        <w:t>дости изготовлены из натуральных продуктов</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то при разумном употреблении они прин</w:t>
      </w:r>
      <w:r w:rsidRPr="00D01CEC">
        <w:rPr>
          <w:rFonts w:ascii="Times New Roman" w:hAnsi="Times New Roman" w:cs="Times New Roman"/>
          <w:sz w:val="24"/>
          <w:szCs w:val="24"/>
          <w:shd w:val="clear" w:color="auto" w:fill="FFFFFF"/>
        </w:rPr>
        <w:t>е</w:t>
      </w:r>
      <w:r w:rsidRPr="00D01CEC">
        <w:rPr>
          <w:rFonts w:ascii="Times New Roman" w:hAnsi="Times New Roman" w:cs="Times New Roman"/>
          <w:sz w:val="24"/>
          <w:szCs w:val="24"/>
          <w:shd w:val="clear" w:color="auto" w:fill="FFFFFF"/>
        </w:rPr>
        <w:t>сут несомненную пользу здоровью</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поскольку являются естественным стимулятором жи</w:t>
      </w:r>
      <w:r w:rsidRPr="00D01CEC">
        <w:rPr>
          <w:rFonts w:ascii="Times New Roman" w:hAnsi="Times New Roman" w:cs="Times New Roman"/>
          <w:sz w:val="24"/>
          <w:szCs w:val="24"/>
          <w:shd w:val="clear" w:color="auto" w:fill="FFFFFF"/>
        </w:rPr>
        <w:t>з</w:t>
      </w:r>
      <w:r w:rsidRPr="00D01CEC">
        <w:rPr>
          <w:rFonts w:ascii="Times New Roman" w:hAnsi="Times New Roman" w:cs="Times New Roman"/>
          <w:sz w:val="24"/>
          <w:szCs w:val="24"/>
          <w:shd w:val="clear" w:color="auto" w:fill="FFFFFF"/>
        </w:rPr>
        <w:t>ненной активности. Только не забудьте почистить зубы после того</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как съедите вкусную и очень полезную шоколадку — кариес</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proofErr w:type="gramStart"/>
      <w:r w:rsidRPr="00D01CEC">
        <w:rPr>
          <w:rFonts w:ascii="Times New Roman" w:hAnsi="Times New Roman" w:cs="Times New Roman"/>
          <w:sz w:val="24"/>
          <w:szCs w:val="24"/>
          <w:shd w:val="clear" w:color="auto" w:fill="FFFFFF"/>
        </w:rPr>
        <w:t>увы</w:t>
      </w:r>
      <w:proofErr w:type="gramEnd"/>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никто не отменял.</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Будьте здоровы!</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p>
    <w:p w:rsidR="00BE596C" w:rsidRPr="00D01CEC" w:rsidRDefault="00BE596C" w:rsidP="00D01CEC">
      <w:pPr>
        <w:tabs>
          <w:tab w:val="left" w:pos="851"/>
        </w:tabs>
        <w:spacing w:after="0" w:line="240" w:lineRule="auto"/>
        <w:ind w:firstLine="567"/>
        <w:jc w:val="center"/>
        <w:rPr>
          <w:rFonts w:ascii="Times New Roman" w:hAnsi="Times New Roman" w:cs="Times New Roman"/>
          <w:b/>
          <w:bCs/>
          <w:strike/>
          <w:sz w:val="24"/>
          <w:szCs w:val="24"/>
        </w:rPr>
      </w:pPr>
      <w:r w:rsidRPr="00D01CEC">
        <w:rPr>
          <w:rFonts w:ascii="Times New Roman" w:hAnsi="Times New Roman" w:cs="Times New Roman"/>
          <w:b/>
          <w:bCs/>
          <w:sz w:val="24"/>
          <w:szCs w:val="24"/>
        </w:rPr>
        <w:t>ПРИЛОЖЕНИЕ</w:t>
      </w:r>
    </w:p>
    <w:p w:rsidR="00D01CEC" w:rsidRDefault="00D01CEC" w:rsidP="00D01CEC">
      <w:pPr>
        <w:tabs>
          <w:tab w:val="left" w:pos="851"/>
        </w:tabs>
        <w:spacing w:after="0" w:line="240" w:lineRule="auto"/>
        <w:ind w:firstLine="567"/>
        <w:jc w:val="both"/>
        <w:rPr>
          <w:rFonts w:ascii="Times New Roman" w:hAnsi="Times New Roman" w:cs="Times New Roman"/>
          <w:sz w:val="24"/>
          <w:szCs w:val="24"/>
          <w:lang w:val="kk-KZ"/>
        </w:rPr>
      </w:pP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lang w:val="kk-KZ"/>
        </w:rPr>
        <w:t>В анкетном опросе принимали участие 25 учеников нашего класса.</w:t>
      </w:r>
      <w:r w:rsidRPr="00D01CEC">
        <w:rPr>
          <w:rFonts w:ascii="Times New Roman" w:hAnsi="Times New Roman" w:cs="Times New Roman"/>
          <w:sz w:val="24"/>
          <w:szCs w:val="24"/>
        </w:rPr>
        <w:t xml:space="preserve"> Ребята ответили на следующие вопросы:</w:t>
      </w:r>
    </w:p>
    <w:p w:rsidR="00BE596C" w:rsidRPr="00D01CEC" w:rsidRDefault="00BE596C" w:rsidP="00D01CEC">
      <w:pPr>
        <w:pStyle w:val="ac"/>
        <w:numPr>
          <w:ilvl w:val="0"/>
          <w:numId w:val="47"/>
        </w:numPr>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Любишь ли ты сладости?</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Да - 76</w:t>
      </w:r>
      <w:proofErr w:type="gramStart"/>
      <w:r w:rsidRPr="00D01CEC">
        <w:rPr>
          <w:rFonts w:ascii="Times New Roman" w:hAnsi="Times New Roman" w:cs="Times New Roman"/>
          <w:sz w:val="24"/>
          <w:szCs w:val="24"/>
        </w:rPr>
        <w:t>%                  Н</w:t>
      </w:r>
      <w:proofErr w:type="gramEnd"/>
      <w:r w:rsidRPr="00D01CEC">
        <w:rPr>
          <w:rFonts w:ascii="Times New Roman" w:hAnsi="Times New Roman" w:cs="Times New Roman"/>
          <w:sz w:val="24"/>
          <w:szCs w:val="24"/>
        </w:rPr>
        <w:t>ет 24%</w:t>
      </w:r>
    </w:p>
    <w:p w:rsidR="00BE596C" w:rsidRPr="00D01CEC" w:rsidRDefault="00BE596C" w:rsidP="00D01CEC">
      <w:pPr>
        <w:pStyle w:val="ac"/>
        <w:numPr>
          <w:ilvl w:val="0"/>
          <w:numId w:val="47"/>
        </w:numPr>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Какие сладости ты любишь больше всего?</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 Шоколад (шоколадные конфеты) -48%</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 Торты, печенье, булочки, пирожные – 36%</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 Мармелад – 28%</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 Сухофрукты (изюм, курага, чернослив, инжир) – 12%</w:t>
      </w:r>
    </w:p>
    <w:p w:rsidR="00BE596C" w:rsidRPr="00D01CEC" w:rsidRDefault="00BE596C" w:rsidP="00D01CEC">
      <w:pPr>
        <w:pStyle w:val="ac"/>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 Мороженое – 28%</w:t>
      </w:r>
    </w:p>
    <w:p w:rsidR="00BE596C" w:rsidRPr="00D01CEC" w:rsidRDefault="00BE596C" w:rsidP="00D01CEC">
      <w:pPr>
        <w:pStyle w:val="ac"/>
        <w:numPr>
          <w:ilvl w:val="0"/>
          <w:numId w:val="47"/>
        </w:numPr>
        <w:tabs>
          <w:tab w:val="left" w:pos="851"/>
        </w:tabs>
        <w:spacing w:after="0" w:line="240" w:lineRule="auto"/>
        <w:ind w:left="0" w:firstLine="567"/>
        <w:jc w:val="both"/>
        <w:rPr>
          <w:rFonts w:ascii="Times New Roman" w:hAnsi="Times New Roman" w:cs="Times New Roman"/>
          <w:sz w:val="24"/>
          <w:szCs w:val="24"/>
        </w:rPr>
      </w:pPr>
      <w:r w:rsidRPr="00D01CEC">
        <w:rPr>
          <w:rFonts w:ascii="Times New Roman" w:hAnsi="Times New Roman" w:cs="Times New Roman"/>
          <w:sz w:val="24"/>
          <w:szCs w:val="24"/>
        </w:rPr>
        <w:t>Полезны ли сладости?</w:t>
      </w:r>
    </w:p>
    <w:p w:rsidR="00BE596C" w:rsidRPr="00D01CEC" w:rsidRDefault="00BE596C" w:rsidP="00D01CEC">
      <w:pPr>
        <w:tabs>
          <w:tab w:val="left" w:pos="851"/>
        </w:tabs>
        <w:spacing w:after="0" w:line="240" w:lineRule="auto"/>
        <w:ind w:firstLine="567"/>
        <w:jc w:val="both"/>
        <w:rPr>
          <w:rFonts w:ascii="Times New Roman" w:hAnsi="Times New Roman" w:cs="Times New Roman"/>
          <w:color w:val="000000"/>
          <w:spacing w:val="2"/>
          <w:sz w:val="24"/>
          <w:szCs w:val="24"/>
        </w:rPr>
      </w:pPr>
      <w:r w:rsidRPr="00D01CEC">
        <w:rPr>
          <w:rFonts w:ascii="Times New Roman" w:hAnsi="Times New Roman" w:cs="Times New Roman"/>
          <w:sz w:val="24"/>
          <w:szCs w:val="24"/>
        </w:rPr>
        <w:t>Да – 80</w:t>
      </w:r>
      <w:proofErr w:type="gramStart"/>
      <w:r w:rsidRPr="00D01CEC">
        <w:rPr>
          <w:rFonts w:ascii="Times New Roman" w:hAnsi="Times New Roman" w:cs="Times New Roman"/>
          <w:sz w:val="24"/>
          <w:szCs w:val="24"/>
        </w:rPr>
        <w:t>%              Н</w:t>
      </w:r>
      <w:proofErr w:type="gramEnd"/>
      <w:r w:rsidRPr="00D01CEC">
        <w:rPr>
          <w:rFonts w:ascii="Times New Roman" w:hAnsi="Times New Roman" w:cs="Times New Roman"/>
          <w:sz w:val="24"/>
          <w:szCs w:val="24"/>
        </w:rPr>
        <w:t>ет – 16%         Не знаю – 4%</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В заключение сделаю несколько выводов о пользе и вреде для здоровья человека уп</w:t>
      </w:r>
      <w:r w:rsidRPr="00D01CEC">
        <w:rPr>
          <w:rFonts w:ascii="Times New Roman" w:hAnsi="Times New Roman" w:cs="Times New Roman"/>
          <w:sz w:val="24"/>
          <w:szCs w:val="24"/>
        </w:rPr>
        <w:t>о</w:t>
      </w:r>
      <w:r w:rsidRPr="00D01CEC">
        <w:rPr>
          <w:rFonts w:ascii="Times New Roman" w:hAnsi="Times New Roman" w:cs="Times New Roman"/>
          <w:sz w:val="24"/>
          <w:szCs w:val="24"/>
        </w:rPr>
        <w:t xml:space="preserve">требление сладостей. </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Враги наши сладости или все-таки друзья?</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По результатам анкетирования мы выяснили, что 76% детей любят сладости и только 24 % не любят, но все же их едят. Из 25 опрашиваемых учащихся 80% ответили, что слад</w:t>
      </w:r>
      <w:r w:rsidRPr="00D01CEC">
        <w:rPr>
          <w:rFonts w:ascii="Times New Roman" w:hAnsi="Times New Roman" w:cs="Times New Roman"/>
          <w:sz w:val="24"/>
          <w:szCs w:val="24"/>
        </w:rPr>
        <w:t>о</w:t>
      </w:r>
      <w:r w:rsidRPr="00D01CEC">
        <w:rPr>
          <w:rFonts w:ascii="Times New Roman" w:hAnsi="Times New Roman" w:cs="Times New Roman"/>
          <w:sz w:val="24"/>
          <w:szCs w:val="24"/>
        </w:rPr>
        <w:t>сти не полезны для здоровья и только 20% считают, что полезны. 4% ответили, что не зн</w:t>
      </w:r>
      <w:r w:rsidRPr="00D01CEC">
        <w:rPr>
          <w:rFonts w:ascii="Times New Roman" w:hAnsi="Times New Roman" w:cs="Times New Roman"/>
          <w:sz w:val="24"/>
          <w:szCs w:val="24"/>
        </w:rPr>
        <w:t>а</w:t>
      </w:r>
      <w:r w:rsidRPr="00D01CEC">
        <w:rPr>
          <w:rFonts w:ascii="Times New Roman" w:hAnsi="Times New Roman" w:cs="Times New Roman"/>
          <w:sz w:val="24"/>
          <w:szCs w:val="24"/>
        </w:rPr>
        <w:t>ют ничего о пользе или вреде сладостей.</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r w:rsidRPr="00D01CEC">
        <w:rPr>
          <w:rFonts w:ascii="Times New Roman" w:hAnsi="Times New Roman" w:cs="Times New Roman"/>
          <w:sz w:val="24"/>
          <w:szCs w:val="24"/>
        </w:rPr>
        <w:t>Чрезмерное употребление сладостей приводит к появлению повышенной утомляем</w:t>
      </w:r>
      <w:r w:rsidRPr="00D01CEC">
        <w:rPr>
          <w:rFonts w:ascii="Times New Roman" w:hAnsi="Times New Roman" w:cs="Times New Roman"/>
          <w:sz w:val="24"/>
          <w:szCs w:val="24"/>
        </w:rPr>
        <w:t>о</w:t>
      </w:r>
      <w:r w:rsidRPr="00D01CEC">
        <w:rPr>
          <w:rFonts w:ascii="Times New Roman" w:hAnsi="Times New Roman" w:cs="Times New Roman"/>
          <w:sz w:val="24"/>
          <w:szCs w:val="24"/>
        </w:rPr>
        <w:t>сти и мышечной слабости, снижает запасы магния, что приводит к раздражительности, депрессии, агрессивности, лишний сахар в организме перерабатыв</w:t>
      </w:r>
      <w:r w:rsidRPr="00D01CEC">
        <w:rPr>
          <w:rFonts w:ascii="Times New Roman" w:hAnsi="Times New Roman" w:cs="Times New Roman"/>
          <w:sz w:val="24"/>
          <w:szCs w:val="24"/>
        </w:rPr>
        <w:t>а</w:t>
      </w:r>
      <w:r w:rsidRPr="00D01CEC">
        <w:rPr>
          <w:rFonts w:ascii="Times New Roman" w:hAnsi="Times New Roman" w:cs="Times New Roman"/>
          <w:sz w:val="24"/>
          <w:szCs w:val="24"/>
        </w:rPr>
        <w:lastRenderedPageBreak/>
        <w:t>ется в жир, дает дополнительную нагрузку на печень и способствует возникновению алле</w:t>
      </w:r>
      <w:r w:rsidRPr="00D01CEC">
        <w:rPr>
          <w:rFonts w:ascii="Times New Roman" w:hAnsi="Times New Roman" w:cs="Times New Roman"/>
          <w:sz w:val="24"/>
          <w:szCs w:val="24"/>
        </w:rPr>
        <w:t>р</w:t>
      </w:r>
      <w:r w:rsidRPr="00D01CEC">
        <w:rPr>
          <w:rFonts w:ascii="Times New Roman" w:hAnsi="Times New Roman" w:cs="Times New Roman"/>
          <w:sz w:val="24"/>
          <w:szCs w:val="24"/>
        </w:rPr>
        <w:t>гии.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rPr>
        <w:t xml:space="preserve">В то же время сладости в умеренных количествах приносят немало пользы. Клетки головного мозга питаются исключительно глюкозой и очень чувствительны к снижению ее содержания в крови.  Углеводы, содержащиеся в сладостях, участвуют в построении многих важных веществ в нашем организме. </w:t>
      </w:r>
      <w:r w:rsidRPr="00D01CEC">
        <w:rPr>
          <w:rFonts w:ascii="Times New Roman" w:hAnsi="Times New Roman" w:cs="Times New Roman"/>
          <w:sz w:val="24"/>
          <w:szCs w:val="24"/>
          <w:shd w:val="clear" w:color="auto" w:fill="FFFFFF"/>
        </w:rPr>
        <w:t>Желатин</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входящий в состав мармел</w:t>
      </w:r>
      <w:r w:rsidRPr="00D01CEC">
        <w:rPr>
          <w:rFonts w:ascii="Times New Roman" w:hAnsi="Times New Roman" w:cs="Times New Roman"/>
          <w:sz w:val="24"/>
          <w:szCs w:val="24"/>
          <w:shd w:val="clear" w:color="auto" w:fill="FFFFFF"/>
        </w:rPr>
        <w:t>а</w:t>
      </w:r>
      <w:r w:rsidRPr="00D01CEC">
        <w:rPr>
          <w:rFonts w:ascii="Times New Roman" w:hAnsi="Times New Roman" w:cs="Times New Roman"/>
          <w:sz w:val="24"/>
          <w:szCs w:val="24"/>
          <w:shd w:val="clear" w:color="auto" w:fill="FFFFFF"/>
        </w:rPr>
        <w:t>да</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полезен для мышц</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кожи</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волос и кровеносных сосудов.</w:t>
      </w:r>
      <w:r w:rsidRPr="00D01CEC">
        <w:rPr>
          <w:rFonts w:ascii="Times New Roman" w:hAnsi="Times New Roman" w:cs="Times New Roman"/>
          <w:sz w:val="24"/>
          <w:szCs w:val="24"/>
        </w:rPr>
        <w:t xml:space="preserve"> </w:t>
      </w:r>
      <w:r w:rsidRPr="00D01CEC">
        <w:rPr>
          <w:rFonts w:ascii="Times New Roman" w:hAnsi="Times New Roman" w:cs="Times New Roman"/>
          <w:sz w:val="24"/>
          <w:szCs w:val="24"/>
          <w:shd w:val="clear" w:color="auto" w:fill="FFFFFF"/>
        </w:rPr>
        <w:t>Настоящий шоколад богат ма</w:t>
      </w:r>
      <w:r w:rsidRPr="00D01CEC">
        <w:rPr>
          <w:rFonts w:ascii="Times New Roman" w:hAnsi="Times New Roman" w:cs="Times New Roman"/>
          <w:sz w:val="24"/>
          <w:szCs w:val="24"/>
          <w:shd w:val="clear" w:color="auto" w:fill="FFFFFF"/>
        </w:rPr>
        <w:t>г</w:t>
      </w:r>
      <w:r w:rsidRPr="00D01CEC">
        <w:rPr>
          <w:rFonts w:ascii="Times New Roman" w:hAnsi="Times New Roman" w:cs="Times New Roman"/>
          <w:sz w:val="24"/>
          <w:szCs w:val="24"/>
          <w:shd w:val="clear" w:color="auto" w:fill="FFFFFF"/>
        </w:rPr>
        <w:t>нием</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железом</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антиоксидантами</w:t>
      </w:r>
      <w:r w:rsidRPr="00D01CEC">
        <w:rPr>
          <w:rStyle w:val="oacommab"/>
          <w:rFonts w:ascii="Times New Roman" w:hAnsi="Times New Roman" w:cs="Times New Roman"/>
          <w:sz w:val="24"/>
          <w:szCs w:val="24"/>
          <w:bdr w:val="none" w:sz="0" w:space="0" w:color="auto" w:frame="1"/>
          <w:shd w:val="clear" w:color="auto" w:fill="FFFFFF"/>
        </w:rPr>
        <w:t xml:space="preserve">, </w:t>
      </w:r>
      <w:r w:rsidRPr="00D01CEC">
        <w:rPr>
          <w:rFonts w:ascii="Times New Roman" w:hAnsi="Times New Roman" w:cs="Times New Roman"/>
          <w:sz w:val="24"/>
          <w:szCs w:val="24"/>
          <w:shd w:val="clear" w:color="auto" w:fill="FFFFFF"/>
        </w:rPr>
        <w:t xml:space="preserve">стимулирует выработку </w:t>
      </w:r>
      <w:proofErr w:type="spellStart"/>
      <w:r w:rsidRPr="00D01CEC">
        <w:rPr>
          <w:rFonts w:ascii="Times New Roman" w:hAnsi="Times New Roman" w:cs="Times New Roman"/>
          <w:sz w:val="24"/>
          <w:szCs w:val="24"/>
          <w:shd w:val="clear" w:color="auto" w:fill="FFFFFF"/>
        </w:rPr>
        <w:t>эндорфинов</w:t>
      </w:r>
      <w:proofErr w:type="spellEnd"/>
      <w:r w:rsidRPr="00D01CEC">
        <w:rPr>
          <w:rFonts w:ascii="Times New Roman" w:hAnsi="Times New Roman" w:cs="Times New Roman"/>
          <w:sz w:val="24"/>
          <w:szCs w:val="24"/>
          <w:shd w:val="clear" w:color="auto" w:fill="FFFFFF"/>
        </w:rPr>
        <w:t> — «гормонов сч</w:t>
      </w:r>
      <w:r w:rsidRPr="00D01CEC">
        <w:rPr>
          <w:rFonts w:ascii="Times New Roman" w:hAnsi="Times New Roman" w:cs="Times New Roman"/>
          <w:sz w:val="24"/>
          <w:szCs w:val="24"/>
          <w:shd w:val="clear" w:color="auto" w:fill="FFFFFF"/>
        </w:rPr>
        <w:t>а</w:t>
      </w:r>
      <w:r w:rsidRPr="00D01CEC">
        <w:rPr>
          <w:rFonts w:ascii="Times New Roman" w:hAnsi="Times New Roman" w:cs="Times New Roman"/>
          <w:sz w:val="24"/>
          <w:szCs w:val="24"/>
          <w:shd w:val="clear" w:color="auto" w:fill="FFFFFF"/>
        </w:rPr>
        <w:t xml:space="preserve">стья». </w:t>
      </w:r>
      <w:proofErr w:type="gramStart"/>
      <w:r w:rsidRPr="00D01CEC">
        <w:rPr>
          <w:rFonts w:ascii="Times New Roman" w:hAnsi="Times New Roman" w:cs="Times New Roman"/>
          <w:sz w:val="24"/>
          <w:szCs w:val="24"/>
          <w:shd w:val="clear" w:color="auto" w:fill="FFFFFF"/>
        </w:rPr>
        <w:t>В сухофруктах содержится большое количество кальция</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способствующего укрепл</w:t>
      </w:r>
      <w:r w:rsidRPr="00D01CEC">
        <w:rPr>
          <w:rFonts w:ascii="Times New Roman" w:hAnsi="Times New Roman" w:cs="Times New Roman"/>
          <w:sz w:val="24"/>
          <w:szCs w:val="24"/>
          <w:shd w:val="clear" w:color="auto" w:fill="FFFFFF"/>
        </w:rPr>
        <w:t>е</w:t>
      </w:r>
      <w:r w:rsidRPr="00D01CEC">
        <w:rPr>
          <w:rFonts w:ascii="Times New Roman" w:hAnsi="Times New Roman" w:cs="Times New Roman"/>
          <w:sz w:val="24"/>
          <w:szCs w:val="24"/>
          <w:shd w:val="clear" w:color="auto" w:fill="FFFFFF"/>
        </w:rPr>
        <w:t>нию волос и ногтей</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магния</w:t>
      </w:r>
      <w:r w:rsidRPr="00D01CEC">
        <w:rPr>
          <w:rFonts w:ascii="Times New Roman" w:hAnsi="Times New Roman" w:cs="Times New Roman"/>
          <w:sz w:val="24"/>
          <w:szCs w:val="24"/>
        </w:rPr>
        <w:t xml:space="preserve">, </w:t>
      </w:r>
      <w:r w:rsidRPr="00D01CEC">
        <w:rPr>
          <w:rFonts w:ascii="Times New Roman" w:hAnsi="Times New Roman" w:cs="Times New Roman"/>
          <w:sz w:val="24"/>
          <w:szCs w:val="24"/>
          <w:shd w:val="clear" w:color="auto" w:fill="FFFFFF"/>
        </w:rPr>
        <w:t>стабилизирующего давление</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калия</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улучшающего работу нервной и сердечно-сосудистой систем</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а также натрий и железо</w:t>
      </w:r>
      <w:r w:rsidRPr="00D01CEC">
        <w:rPr>
          <w:rFonts w:ascii="Times New Roman" w:hAnsi="Times New Roman" w:cs="Times New Roman"/>
          <w:sz w:val="24"/>
          <w:szCs w:val="24"/>
        </w:rPr>
        <w:t>, </w:t>
      </w:r>
      <w:r w:rsidRPr="00D01CEC">
        <w:rPr>
          <w:rFonts w:ascii="Times New Roman" w:hAnsi="Times New Roman" w:cs="Times New Roman"/>
          <w:sz w:val="24"/>
          <w:szCs w:val="24"/>
          <w:shd w:val="clear" w:color="auto" w:fill="FFFFFF"/>
        </w:rPr>
        <w:t>поддерживающие уровень гемоглобина в крови.</w:t>
      </w:r>
      <w:proofErr w:type="gramEnd"/>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shd w:val="clear" w:color="auto" w:fill="FFFFFF"/>
        </w:rPr>
      </w:pPr>
      <w:r w:rsidRPr="00D01CEC">
        <w:rPr>
          <w:rFonts w:ascii="Times New Roman" w:hAnsi="Times New Roman" w:cs="Times New Roman"/>
          <w:sz w:val="24"/>
          <w:szCs w:val="24"/>
          <w:shd w:val="clear" w:color="auto" w:fill="FFFFFF"/>
        </w:rPr>
        <w:t>Сладости, изготовленные из натуральных продуктов, при разумном употреблении принесут несомненную пользу здоровью</w:t>
      </w:r>
      <w:r w:rsidRPr="00D01CEC">
        <w:rPr>
          <w:rStyle w:val="oacommab"/>
          <w:rFonts w:ascii="Times New Roman" w:hAnsi="Times New Roman" w:cs="Times New Roman"/>
          <w:sz w:val="24"/>
          <w:szCs w:val="24"/>
          <w:bdr w:val="none" w:sz="0" w:space="0" w:color="auto" w:frame="1"/>
          <w:shd w:val="clear" w:color="auto" w:fill="FFFFFF"/>
        </w:rPr>
        <w:t>,</w:t>
      </w:r>
      <w:r w:rsidRPr="00D01CEC">
        <w:rPr>
          <w:rStyle w:val="oacommae"/>
          <w:rFonts w:ascii="Times New Roman" w:hAnsi="Times New Roman" w:cs="Times New Roman"/>
          <w:sz w:val="24"/>
          <w:szCs w:val="24"/>
          <w:bdr w:val="none" w:sz="0" w:space="0" w:color="auto" w:frame="1"/>
          <w:shd w:val="clear" w:color="auto" w:fill="FFFFFF"/>
        </w:rPr>
        <w:t> </w:t>
      </w:r>
      <w:r w:rsidRPr="00D01CEC">
        <w:rPr>
          <w:rFonts w:ascii="Times New Roman" w:hAnsi="Times New Roman" w:cs="Times New Roman"/>
          <w:sz w:val="24"/>
          <w:szCs w:val="24"/>
          <w:shd w:val="clear" w:color="auto" w:fill="FFFFFF"/>
        </w:rPr>
        <w:t>поскольку являются естественным стимулятором жизненной активности.</w:t>
      </w:r>
    </w:p>
    <w:p w:rsidR="00BE596C" w:rsidRPr="00D01CEC" w:rsidRDefault="00BE596C" w:rsidP="00D01CEC">
      <w:pPr>
        <w:tabs>
          <w:tab w:val="left" w:pos="851"/>
        </w:tabs>
        <w:spacing w:after="0" w:line="240" w:lineRule="auto"/>
        <w:ind w:firstLine="567"/>
        <w:jc w:val="both"/>
        <w:rPr>
          <w:rFonts w:ascii="Times New Roman" w:hAnsi="Times New Roman" w:cs="Times New Roman"/>
          <w:sz w:val="24"/>
          <w:szCs w:val="24"/>
        </w:rPr>
      </w:pPr>
    </w:p>
    <w:p w:rsidR="00BE596C" w:rsidRPr="00D01CEC" w:rsidRDefault="00BE596C" w:rsidP="00D01CEC">
      <w:pPr>
        <w:tabs>
          <w:tab w:val="left" w:pos="851"/>
        </w:tabs>
        <w:spacing w:after="0" w:line="240" w:lineRule="auto"/>
        <w:ind w:firstLine="567"/>
        <w:jc w:val="both"/>
        <w:rPr>
          <w:rFonts w:ascii="Times New Roman" w:hAnsi="Times New Roman" w:cs="Times New Roman"/>
          <w:b/>
          <w:sz w:val="24"/>
          <w:szCs w:val="24"/>
        </w:rPr>
      </w:pPr>
      <w:r w:rsidRPr="00D01CEC">
        <w:rPr>
          <w:rFonts w:ascii="Times New Roman" w:hAnsi="Times New Roman" w:cs="Times New Roman"/>
          <w:b/>
          <w:sz w:val="24"/>
          <w:szCs w:val="24"/>
        </w:rPr>
        <w:t>Список использованной литературы</w:t>
      </w:r>
    </w:p>
    <w:p w:rsidR="00BE596C" w:rsidRPr="00D01CEC" w:rsidRDefault="00BE596C" w:rsidP="00D01CEC">
      <w:pPr>
        <w:tabs>
          <w:tab w:val="left" w:pos="851"/>
        </w:tabs>
        <w:spacing w:after="0" w:line="240" w:lineRule="auto"/>
        <w:ind w:firstLine="567"/>
        <w:jc w:val="both"/>
        <w:rPr>
          <w:rFonts w:ascii="Times New Roman" w:hAnsi="Times New Roman" w:cs="Times New Roman"/>
          <w:b/>
          <w:sz w:val="24"/>
          <w:szCs w:val="24"/>
        </w:rPr>
      </w:pPr>
    </w:p>
    <w:p w:rsidR="00BE596C" w:rsidRPr="00D01CEC" w:rsidRDefault="00BE596C" w:rsidP="00D01CEC">
      <w:pPr>
        <w:pStyle w:val="a4"/>
        <w:numPr>
          <w:ilvl w:val="0"/>
          <w:numId w:val="48"/>
        </w:numPr>
        <w:shd w:val="clear" w:color="auto" w:fill="FFFFFF"/>
        <w:tabs>
          <w:tab w:val="left" w:pos="851"/>
        </w:tabs>
        <w:spacing w:before="0" w:beforeAutospacing="0" w:after="0" w:afterAutospacing="0"/>
        <w:ind w:left="0" w:firstLine="567"/>
        <w:jc w:val="both"/>
      </w:pPr>
      <w:r w:rsidRPr="00D01CEC">
        <w:t xml:space="preserve">Большая медицинская энциклопедия. – М.: </w:t>
      </w:r>
      <w:proofErr w:type="spellStart"/>
      <w:r w:rsidRPr="00D01CEC">
        <w:t>Эксмо</w:t>
      </w:r>
      <w:proofErr w:type="spellEnd"/>
      <w:r w:rsidRPr="00D01CEC">
        <w:t>, 2005</w:t>
      </w:r>
    </w:p>
    <w:p w:rsidR="00BE596C" w:rsidRPr="00D01CEC" w:rsidRDefault="00BE596C" w:rsidP="00D01CEC">
      <w:pPr>
        <w:pStyle w:val="a4"/>
        <w:numPr>
          <w:ilvl w:val="0"/>
          <w:numId w:val="48"/>
        </w:numPr>
        <w:shd w:val="clear" w:color="auto" w:fill="FFFFFF"/>
        <w:tabs>
          <w:tab w:val="left" w:pos="851"/>
        </w:tabs>
        <w:spacing w:before="0" w:beforeAutospacing="0" w:after="0" w:afterAutospacing="0"/>
        <w:ind w:left="0" w:firstLine="567"/>
        <w:jc w:val="both"/>
      </w:pPr>
      <w:r w:rsidRPr="00D01CEC">
        <w:t>Врач советует. Лечебное питание при различных заболеваниях. – Иркутск, 1993</w:t>
      </w:r>
    </w:p>
    <w:p w:rsidR="00BE596C" w:rsidRPr="00D01CEC" w:rsidRDefault="00BE596C" w:rsidP="00D01CEC">
      <w:pPr>
        <w:pStyle w:val="a4"/>
        <w:numPr>
          <w:ilvl w:val="0"/>
          <w:numId w:val="48"/>
        </w:numPr>
        <w:shd w:val="clear" w:color="auto" w:fill="FFFFFF"/>
        <w:tabs>
          <w:tab w:val="left" w:pos="851"/>
        </w:tabs>
        <w:spacing w:before="0" w:beforeAutospacing="0" w:after="0" w:afterAutospacing="0"/>
        <w:ind w:left="0" w:firstLine="567"/>
        <w:jc w:val="both"/>
      </w:pPr>
      <w:r w:rsidRPr="00D01CEC">
        <w:t>Гигиена питания. – М.: Медицина», 1971</w:t>
      </w:r>
    </w:p>
    <w:p w:rsidR="00BE596C" w:rsidRPr="00D01CEC" w:rsidRDefault="00BE596C" w:rsidP="00D01CEC">
      <w:pPr>
        <w:pStyle w:val="a4"/>
        <w:numPr>
          <w:ilvl w:val="0"/>
          <w:numId w:val="48"/>
        </w:numPr>
        <w:shd w:val="clear" w:color="auto" w:fill="FFFFFF"/>
        <w:tabs>
          <w:tab w:val="left" w:pos="851"/>
        </w:tabs>
        <w:spacing w:before="0" w:beforeAutospacing="0" w:after="0" w:afterAutospacing="0"/>
        <w:ind w:left="0" w:firstLine="567"/>
        <w:jc w:val="both"/>
      </w:pPr>
      <w:r w:rsidRPr="00D01CEC">
        <w:rPr>
          <w:shd w:val="clear" w:color="auto" w:fill="FFFFFF"/>
        </w:rPr>
        <w:t xml:space="preserve">Энциклопедия для детей. – М.: </w:t>
      </w:r>
      <w:proofErr w:type="spellStart"/>
      <w:r w:rsidRPr="00D01CEC">
        <w:rPr>
          <w:shd w:val="clear" w:color="auto" w:fill="FFFFFF"/>
        </w:rPr>
        <w:t>Аванта</w:t>
      </w:r>
      <w:proofErr w:type="spellEnd"/>
      <w:r w:rsidRPr="00D01CEC">
        <w:rPr>
          <w:shd w:val="clear" w:color="auto" w:fill="FFFFFF"/>
        </w:rPr>
        <w:t>, 2000</w:t>
      </w:r>
    </w:p>
    <w:p w:rsidR="00BE596C" w:rsidRPr="00D01CEC" w:rsidRDefault="00BE596C" w:rsidP="00D01CEC">
      <w:pPr>
        <w:pStyle w:val="a4"/>
        <w:numPr>
          <w:ilvl w:val="0"/>
          <w:numId w:val="48"/>
        </w:numPr>
        <w:shd w:val="clear" w:color="auto" w:fill="FFFFFF"/>
        <w:tabs>
          <w:tab w:val="left" w:pos="851"/>
        </w:tabs>
        <w:spacing w:before="0" w:beforeAutospacing="0" w:after="0" w:afterAutospacing="0"/>
        <w:ind w:left="0" w:firstLine="567"/>
        <w:jc w:val="both"/>
      </w:pPr>
      <w:r w:rsidRPr="00D01CEC">
        <w:t>Интернет-ресурсы</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История робототехники</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Ученик 2«В» класса Нежданов Илья</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Амангельді М.Е.</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D634D2" w:rsidRPr="00D634D2" w:rsidRDefault="00D634D2" w:rsidP="005E54D4">
      <w:pPr>
        <w:pStyle w:val="a6"/>
        <w:ind w:firstLine="567"/>
        <w:jc w:val="both"/>
        <w:rPr>
          <w:rFonts w:ascii="Times New Roman" w:eastAsiaTheme="majorEastAsia" w:hAnsi="Times New Roman" w:cs="Times New Roman"/>
          <w:caps/>
          <w:kern w:val="24"/>
          <w:sz w:val="24"/>
          <w:szCs w:val="28"/>
        </w:rPr>
      </w:pPr>
      <w:proofErr w:type="gramStart"/>
      <w:r w:rsidRPr="00D634D2">
        <w:rPr>
          <w:rFonts w:ascii="Times New Roman" w:eastAsiaTheme="majorEastAsia" w:hAnsi="Times New Roman" w:cs="Times New Roman"/>
          <w:b/>
          <w:bCs/>
          <w:color w:val="000000" w:themeColor="text1"/>
          <w:kern w:val="24"/>
          <w:sz w:val="24"/>
          <w:szCs w:val="28"/>
        </w:rPr>
        <w:t>Цель проекта:</w:t>
      </w:r>
      <w:r>
        <w:rPr>
          <w:rFonts w:ascii="Times New Roman" w:eastAsiaTheme="majorEastAsia" w:hAnsi="Times New Roman" w:cs="Times New Roman"/>
          <w:b/>
          <w:bCs/>
          <w:color w:val="000000" w:themeColor="text1"/>
          <w:kern w:val="24"/>
          <w:sz w:val="24"/>
          <w:szCs w:val="28"/>
        </w:rPr>
        <w:t xml:space="preserve"> </w:t>
      </w:r>
      <w:r w:rsidRPr="00D634D2">
        <w:rPr>
          <w:rFonts w:ascii="Times New Roman" w:eastAsiaTheme="majorEastAsia" w:hAnsi="Times New Roman" w:cs="Times New Roman"/>
          <w:kern w:val="24"/>
          <w:sz w:val="24"/>
          <w:szCs w:val="28"/>
        </w:rPr>
        <w:t>мотивация к изучению наук естественно – научного цикла: окружа</w:t>
      </w:r>
      <w:r w:rsidRPr="00D634D2">
        <w:rPr>
          <w:rFonts w:ascii="Times New Roman" w:eastAsiaTheme="majorEastAsia" w:hAnsi="Times New Roman" w:cs="Times New Roman"/>
          <w:kern w:val="24"/>
          <w:sz w:val="24"/>
          <w:szCs w:val="28"/>
        </w:rPr>
        <w:t>ю</w:t>
      </w:r>
      <w:r w:rsidRPr="00D634D2">
        <w:rPr>
          <w:rFonts w:ascii="Times New Roman" w:eastAsiaTheme="majorEastAsia" w:hAnsi="Times New Roman" w:cs="Times New Roman"/>
          <w:kern w:val="24"/>
          <w:sz w:val="24"/>
          <w:szCs w:val="28"/>
        </w:rPr>
        <w:t>щего мира, краеведения, физики, информатики, математики.</w:t>
      </w:r>
      <w:proofErr w:type="gramEnd"/>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b/>
          <w:bCs/>
          <w:kern w:val="24"/>
          <w:sz w:val="24"/>
          <w:szCs w:val="28"/>
        </w:rPr>
        <w:t>Задачи проекта:</w:t>
      </w:r>
    </w:p>
    <w:p w:rsidR="00D634D2" w:rsidRPr="00D634D2" w:rsidRDefault="00D634D2" w:rsidP="005E54D4">
      <w:pPr>
        <w:pStyle w:val="a6"/>
        <w:ind w:firstLine="567"/>
        <w:jc w:val="both"/>
        <w:rPr>
          <w:rFonts w:ascii="Times New Roman" w:hAnsi="Times New Roman" w:cs="Times New Roman"/>
          <w:sz w:val="24"/>
          <w:szCs w:val="28"/>
        </w:rPr>
      </w:pPr>
      <w:r>
        <w:rPr>
          <w:rFonts w:ascii="Times New Roman" w:hAnsi="Times New Roman" w:cs="Times New Roman"/>
          <w:kern w:val="24"/>
          <w:sz w:val="24"/>
          <w:szCs w:val="28"/>
        </w:rPr>
        <w:t xml:space="preserve">- </w:t>
      </w:r>
      <w:r w:rsidRPr="00D634D2">
        <w:rPr>
          <w:rFonts w:ascii="Times New Roman" w:hAnsi="Times New Roman" w:cs="Times New Roman"/>
          <w:kern w:val="24"/>
          <w:sz w:val="24"/>
          <w:szCs w:val="28"/>
        </w:rPr>
        <w:t>развивать творческие способности и логическое мышление детей;</w:t>
      </w:r>
    </w:p>
    <w:p w:rsidR="00D634D2" w:rsidRPr="00D634D2" w:rsidRDefault="00D634D2" w:rsidP="005E54D4">
      <w:pPr>
        <w:pStyle w:val="a6"/>
        <w:ind w:firstLine="567"/>
        <w:jc w:val="both"/>
        <w:rPr>
          <w:rFonts w:ascii="Times New Roman" w:hAnsi="Times New Roman" w:cs="Times New Roman"/>
          <w:sz w:val="24"/>
          <w:szCs w:val="28"/>
        </w:rPr>
      </w:pPr>
      <w:r>
        <w:rPr>
          <w:rFonts w:ascii="Times New Roman" w:hAnsi="Times New Roman" w:cs="Times New Roman"/>
          <w:kern w:val="24"/>
          <w:sz w:val="24"/>
          <w:szCs w:val="28"/>
        </w:rPr>
        <w:t>-</w:t>
      </w:r>
      <w:r w:rsidRPr="00D634D2">
        <w:rPr>
          <w:rFonts w:ascii="Times New Roman" w:hAnsi="Times New Roman" w:cs="Times New Roman"/>
          <w:kern w:val="24"/>
          <w:sz w:val="24"/>
          <w:szCs w:val="28"/>
        </w:rPr>
        <w:t> развивать образное, техническое мышление и умение выразить свой замысел;</w:t>
      </w:r>
    </w:p>
    <w:p w:rsidR="00D634D2" w:rsidRPr="00D634D2" w:rsidRDefault="00D634D2" w:rsidP="005E54D4">
      <w:pPr>
        <w:pStyle w:val="a6"/>
        <w:ind w:firstLine="567"/>
        <w:jc w:val="both"/>
        <w:rPr>
          <w:rFonts w:ascii="Times New Roman" w:hAnsi="Times New Roman" w:cs="Times New Roman"/>
          <w:sz w:val="24"/>
          <w:szCs w:val="28"/>
        </w:rPr>
      </w:pPr>
      <w:r>
        <w:rPr>
          <w:rFonts w:ascii="Times New Roman" w:hAnsi="Times New Roman" w:cs="Times New Roman"/>
          <w:kern w:val="24"/>
          <w:sz w:val="24"/>
          <w:szCs w:val="28"/>
        </w:rPr>
        <w:t>-</w:t>
      </w:r>
      <w:r w:rsidRPr="00D634D2">
        <w:rPr>
          <w:rFonts w:ascii="Times New Roman" w:hAnsi="Times New Roman" w:cs="Times New Roman"/>
          <w:kern w:val="24"/>
          <w:sz w:val="24"/>
          <w:szCs w:val="28"/>
        </w:rPr>
        <w:t> развивать умения творчески подходить к решению задачи;</w:t>
      </w:r>
    </w:p>
    <w:p w:rsidR="00D634D2" w:rsidRDefault="00D634D2" w:rsidP="005E54D4">
      <w:pPr>
        <w:pStyle w:val="a6"/>
        <w:ind w:firstLine="567"/>
        <w:jc w:val="both"/>
        <w:rPr>
          <w:rFonts w:ascii="Times New Roman" w:hAnsi="Times New Roman" w:cs="Times New Roman"/>
          <w:sz w:val="24"/>
          <w:szCs w:val="28"/>
        </w:rPr>
      </w:pPr>
    </w:p>
    <w:p w:rsidR="00D634D2" w:rsidRPr="00D634D2" w:rsidRDefault="00D634D2" w:rsidP="005E54D4">
      <w:pPr>
        <w:pStyle w:val="a6"/>
        <w:ind w:firstLine="567"/>
        <w:jc w:val="both"/>
        <w:rPr>
          <w:rFonts w:ascii="Times New Roman" w:hAnsi="Times New Roman" w:cs="Times New Roman"/>
          <w:sz w:val="24"/>
          <w:szCs w:val="28"/>
        </w:rPr>
      </w:pPr>
      <w:r>
        <w:rPr>
          <w:rFonts w:ascii="Times New Roman" w:hAnsi="Times New Roman" w:cs="Times New Roman"/>
          <w:sz w:val="24"/>
          <w:szCs w:val="28"/>
        </w:rPr>
        <w:t>1.Кто придумал слово Робот?</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2. Существуют разл</w:t>
      </w:r>
      <w:r>
        <w:rPr>
          <w:rFonts w:ascii="Times New Roman" w:hAnsi="Times New Roman" w:cs="Times New Roman"/>
          <w:sz w:val="24"/>
          <w:szCs w:val="28"/>
        </w:rPr>
        <w:t>ичные направления робототехники:</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А.</w:t>
      </w:r>
      <w:r>
        <w:rPr>
          <w:rFonts w:ascii="Times New Roman" w:hAnsi="Times New Roman" w:cs="Times New Roman"/>
          <w:sz w:val="24"/>
          <w:szCs w:val="28"/>
        </w:rPr>
        <w:t xml:space="preserve"> </w:t>
      </w:r>
      <w:r w:rsidRPr="00D634D2">
        <w:rPr>
          <w:rFonts w:ascii="Times New Roman" w:hAnsi="Times New Roman" w:cs="Times New Roman"/>
          <w:b/>
          <w:sz w:val="24"/>
          <w:szCs w:val="28"/>
        </w:rPr>
        <w:t>Промышленные роботы</w:t>
      </w:r>
      <w:r>
        <w:rPr>
          <w:rFonts w:ascii="Times New Roman" w:hAnsi="Times New Roman" w:cs="Times New Roman"/>
          <w:b/>
          <w:sz w:val="24"/>
          <w:szCs w:val="28"/>
        </w:rPr>
        <w:t xml:space="preserve"> </w:t>
      </w:r>
      <w:r w:rsidRPr="00D634D2">
        <w:rPr>
          <w:rFonts w:ascii="Times New Roman" w:hAnsi="Times New Roman" w:cs="Times New Roman"/>
          <w:sz w:val="24"/>
          <w:szCs w:val="28"/>
        </w:rPr>
        <w:t>-</w:t>
      </w:r>
      <w:r>
        <w:rPr>
          <w:rFonts w:ascii="Times New Roman" w:hAnsi="Times New Roman" w:cs="Times New Roman"/>
          <w:sz w:val="24"/>
          <w:szCs w:val="28"/>
        </w:rPr>
        <w:t xml:space="preserve"> </w:t>
      </w:r>
      <w:r w:rsidRPr="00D634D2">
        <w:rPr>
          <w:rFonts w:ascii="Times New Roman" w:hAnsi="Times New Roman" w:cs="Times New Roman"/>
          <w:sz w:val="24"/>
          <w:szCs w:val="28"/>
        </w:rPr>
        <w:t>например,</w:t>
      </w:r>
      <w:r>
        <w:rPr>
          <w:rFonts w:ascii="Times New Roman" w:hAnsi="Times New Roman" w:cs="Times New Roman"/>
          <w:sz w:val="24"/>
          <w:szCs w:val="28"/>
        </w:rPr>
        <w:t xml:space="preserve"> </w:t>
      </w:r>
      <w:r w:rsidRPr="00D634D2">
        <w:rPr>
          <w:rFonts w:ascii="Times New Roman" w:hAnsi="Times New Roman" w:cs="Times New Roman"/>
          <w:sz w:val="24"/>
          <w:szCs w:val="28"/>
        </w:rPr>
        <w:t>сварочный робот на автозаводе, покрасо</w:t>
      </w:r>
      <w:r w:rsidRPr="00D634D2">
        <w:rPr>
          <w:rFonts w:ascii="Times New Roman" w:hAnsi="Times New Roman" w:cs="Times New Roman"/>
          <w:sz w:val="24"/>
          <w:szCs w:val="28"/>
        </w:rPr>
        <w:t>ч</w:t>
      </w:r>
      <w:r w:rsidRPr="00D634D2">
        <w:rPr>
          <w:rFonts w:ascii="Times New Roman" w:hAnsi="Times New Roman" w:cs="Times New Roman"/>
          <w:sz w:val="24"/>
          <w:szCs w:val="28"/>
        </w:rPr>
        <w:t>ный робот, который красит машины</w:t>
      </w:r>
      <w:r>
        <w:rPr>
          <w:rFonts w:ascii="Times New Roman" w:hAnsi="Times New Roman" w:cs="Times New Roman"/>
          <w:sz w:val="24"/>
          <w:szCs w:val="28"/>
        </w:rPr>
        <w:t>.</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Б.</w:t>
      </w:r>
      <w:r>
        <w:rPr>
          <w:rFonts w:ascii="Times New Roman" w:hAnsi="Times New Roman" w:cs="Times New Roman"/>
          <w:sz w:val="24"/>
          <w:szCs w:val="28"/>
        </w:rPr>
        <w:t xml:space="preserve"> </w:t>
      </w:r>
      <w:r w:rsidRPr="00D634D2">
        <w:rPr>
          <w:rFonts w:ascii="Times New Roman" w:hAnsi="Times New Roman" w:cs="Times New Roman"/>
          <w:b/>
          <w:sz w:val="24"/>
          <w:szCs w:val="28"/>
        </w:rPr>
        <w:t>Военные и космические роботы</w:t>
      </w:r>
      <w:r w:rsidRPr="00D634D2">
        <w:rPr>
          <w:rFonts w:ascii="Times New Roman" w:hAnsi="Times New Roman" w:cs="Times New Roman"/>
          <w:sz w:val="24"/>
          <w:szCs w:val="28"/>
        </w:rPr>
        <w:t>. Военные роботы – это роботы-разведчики, па</w:t>
      </w:r>
      <w:r w:rsidRPr="00D634D2">
        <w:rPr>
          <w:rFonts w:ascii="Times New Roman" w:hAnsi="Times New Roman" w:cs="Times New Roman"/>
          <w:sz w:val="24"/>
          <w:szCs w:val="28"/>
        </w:rPr>
        <w:t>т</w:t>
      </w:r>
      <w:r w:rsidRPr="00D634D2">
        <w:rPr>
          <w:rFonts w:ascii="Times New Roman" w:hAnsi="Times New Roman" w:cs="Times New Roman"/>
          <w:sz w:val="24"/>
          <w:szCs w:val="28"/>
        </w:rPr>
        <w:t>рульные роботы, Космические роботы-луноходы,</w:t>
      </w:r>
      <w:r>
        <w:rPr>
          <w:rFonts w:ascii="Times New Roman" w:hAnsi="Times New Roman" w:cs="Times New Roman"/>
          <w:sz w:val="24"/>
          <w:szCs w:val="28"/>
        </w:rPr>
        <w:t xml:space="preserve"> </w:t>
      </w:r>
      <w:r w:rsidRPr="00D634D2">
        <w:rPr>
          <w:rFonts w:ascii="Times New Roman" w:hAnsi="Times New Roman" w:cs="Times New Roman"/>
          <w:sz w:val="24"/>
          <w:szCs w:val="28"/>
        </w:rPr>
        <w:t>отправляемые с экспедицией на Луну и другие планеты</w:t>
      </w:r>
      <w:r>
        <w:rPr>
          <w:rFonts w:ascii="Times New Roman" w:hAnsi="Times New Roman" w:cs="Times New Roman"/>
          <w:sz w:val="24"/>
          <w:szCs w:val="28"/>
        </w:rPr>
        <w:t xml:space="preserve">, </w:t>
      </w:r>
      <w:r w:rsidRPr="00D634D2">
        <w:rPr>
          <w:rFonts w:ascii="Times New Roman" w:hAnsi="Times New Roman" w:cs="Times New Roman"/>
          <w:sz w:val="24"/>
          <w:szCs w:val="28"/>
        </w:rPr>
        <w:t>робот-шахте</w:t>
      </w:r>
      <w:proofErr w:type="gramStart"/>
      <w:r w:rsidRPr="00D634D2">
        <w:rPr>
          <w:rFonts w:ascii="Times New Roman" w:hAnsi="Times New Roman" w:cs="Times New Roman"/>
          <w:sz w:val="24"/>
          <w:szCs w:val="28"/>
        </w:rPr>
        <w:t>р-</w:t>
      </w:r>
      <w:proofErr w:type="gramEnd"/>
      <w:r w:rsidRPr="00D634D2">
        <w:rPr>
          <w:rFonts w:ascii="Times New Roman" w:hAnsi="Times New Roman" w:cs="Times New Roman"/>
          <w:sz w:val="24"/>
          <w:szCs w:val="28"/>
        </w:rPr>
        <w:t xml:space="preserve"> для сборки лунного грунта.</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В</w:t>
      </w:r>
      <w:r w:rsidRPr="00D634D2">
        <w:rPr>
          <w:rFonts w:ascii="Times New Roman" w:hAnsi="Times New Roman" w:cs="Times New Roman"/>
          <w:b/>
          <w:sz w:val="24"/>
          <w:szCs w:val="28"/>
        </w:rPr>
        <w:t>. Бытовые роботы</w:t>
      </w:r>
      <w:r w:rsidRPr="00D634D2">
        <w:rPr>
          <w:rFonts w:ascii="Times New Roman" w:hAnsi="Times New Roman" w:cs="Times New Roman"/>
          <w:sz w:val="24"/>
          <w:szCs w:val="28"/>
        </w:rPr>
        <w:t xml:space="preserve">. Например, робот-хирург предназначенный для помощи врачам во время операции, роботы–пылесосы, роботы для чистки бассейна, робот </w:t>
      </w:r>
      <w:proofErr w:type="gramStart"/>
      <w:r w:rsidRPr="00D634D2">
        <w:rPr>
          <w:rFonts w:ascii="Times New Roman" w:hAnsi="Times New Roman" w:cs="Times New Roman"/>
          <w:sz w:val="24"/>
          <w:szCs w:val="28"/>
        </w:rPr>
        <w:t>–с</w:t>
      </w:r>
      <w:proofErr w:type="gramEnd"/>
      <w:r w:rsidRPr="00D634D2">
        <w:rPr>
          <w:rFonts w:ascii="Times New Roman" w:hAnsi="Times New Roman" w:cs="Times New Roman"/>
          <w:sz w:val="24"/>
          <w:szCs w:val="28"/>
        </w:rPr>
        <w:t>пасатель Др</w:t>
      </w:r>
      <w:r w:rsidRPr="00D634D2">
        <w:rPr>
          <w:rFonts w:ascii="Times New Roman" w:hAnsi="Times New Roman" w:cs="Times New Roman"/>
          <w:sz w:val="24"/>
          <w:szCs w:val="28"/>
        </w:rPr>
        <w:t>а</w:t>
      </w:r>
      <w:r w:rsidRPr="00D634D2">
        <w:rPr>
          <w:rFonts w:ascii="Times New Roman" w:hAnsi="Times New Roman" w:cs="Times New Roman"/>
          <w:sz w:val="24"/>
          <w:szCs w:val="28"/>
        </w:rPr>
        <w:t>кон для разбора завалов</w:t>
      </w:r>
      <w:r>
        <w:rPr>
          <w:rFonts w:ascii="Times New Roman" w:hAnsi="Times New Roman" w:cs="Times New Roman"/>
          <w:sz w:val="24"/>
          <w:szCs w:val="28"/>
        </w:rPr>
        <w:t>.</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 xml:space="preserve">Г. </w:t>
      </w:r>
      <w:proofErr w:type="spellStart"/>
      <w:r w:rsidRPr="00D634D2">
        <w:rPr>
          <w:rFonts w:ascii="Times New Roman" w:hAnsi="Times New Roman" w:cs="Times New Roman"/>
          <w:b/>
          <w:sz w:val="24"/>
          <w:szCs w:val="28"/>
        </w:rPr>
        <w:t>Андроиды</w:t>
      </w:r>
      <w:proofErr w:type="spellEnd"/>
      <w:r w:rsidRPr="00D634D2">
        <w:rPr>
          <w:rFonts w:ascii="Times New Roman" w:hAnsi="Times New Roman" w:cs="Times New Roman"/>
          <w:b/>
          <w:sz w:val="24"/>
          <w:szCs w:val="28"/>
        </w:rPr>
        <w:t>.</w:t>
      </w:r>
      <w:r w:rsidRPr="00D634D2">
        <w:rPr>
          <w:rFonts w:ascii="Times New Roman" w:hAnsi="Times New Roman" w:cs="Times New Roman"/>
          <w:sz w:val="24"/>
          <w:szCs w:val="28"/>
        </w:rPr>
        <w:t xml:space="preserve"> Например</w:t>
      </w:r>
      <w:r>
        <w:rPr>
          <w:rFonts w:ascii="Times New Roman" w:hAnsi="Times New Roman" w:cs="Times New Roman"/>
          <w:sz w:val="24"/>
          <w:szCs w:val="28"/>
        </w:rPr>
        <w:t>,</w:t>
      </w:r>
      <w:r w:rsidRPr="00D634D2">
        <w:rPr>
          <w:rFonts w:ascii="Times New Roman" w:hAnsi="Times New Roman" w:cs="Times New Roman"/>
          <w:sz w:val="24"/>
          <w:szCs w:val="28"/>
        </w:rPr>
        <w:t xml:space="preserve"> робот </w:t>
      </w:r>
      <w:proofErr w:type="spellStart"/>
      <w:r w:rsidRPr="00D634D2">
        <w:rPr>
          <w:rFonts w:ascii="Times New Roman" w:hAnsi="Times New Roman" w:cs="Times New Roman"/>
          <w:sz w:val="24"/>
          <w:szCs w:val="28"/>
        </w:rPr>
        <w:t>андроид</w:t>
      </w:r>
      <w:proofErr w:type="spellEnd"/>
      <w:r w:rsidRPr="00D634D2">
        <w:rPr>
          <w:rFonts w:ascii="Times New Roman" w:hAnsi="Times New Roman" w:cs="Times New Roman"/>
          <w:sz w:val="24"/>
          <w:szCs w:val="28"/>
        </w:rPr>
        <w:t xml:space="preserve"> </w:t>
      </w:r>
      <w:proofErr w:type="spellStart"/>
      <w:r w:rsidRPr="00D634D2">
        <w:rPr>
          <w:rFonts w:ascii="Times New Roman" w:hAnsi="Times New Roman" w:cs="Times New Roman"/>
          <w:sz w:val="24"/>
          <w:szCs w:val="28"/>
          <w:lang w:val="en-US"/>
        </w:rPr>
        <w:t>Asimo</w:t>
      </w:r>
      <w:proofErr w:type="spellEnd"/>
      <w:r>
        <w:rPr>
          <w:rFonts w:ascii="Times New Roman" w:hAnsi="Times New Roman" w:cs="Times New Roman"/>
          <w:sz w:val="24"/>
          <w:szCs w:val="28"/>
        </w:rPr>
        <w:t>.</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Этот робот умеет танцевать,</w:t>
      </w:r>
      <w:r>
        <w:rPr>
          <w:rFonts w:ascii="Times New Roman" w:hAnsi="Times New Roman" w:cs="Times New Roman"/>
          <w:sz w:val="24"/>
          <w:szCs w:val="28"/>
        </w:rPr>
        <w:t xml:space="preserve"> </w:t>
      </w:r>
      <w:r w:rsidRPr="00D634D2">
        <w:rPr>
          <w:rFonts w:ascii="Times New Roman" w:hAnsi="Times New Roman" w:cs="Times New Roman"/>
          <w:sz w:val="24"/>
          <w:szCs w:val="28"/>
        </w:rPr>
        <w:t>бегать,</w:t>
      </w:r>
      <w:r>
        <w:rPr>
          <w:rFonts w:ascii="Times New Roman" w:hAnsi="Times New Roman" w:cs="Times New Roman"/>
          <w:sz w:val="24"/>
          <w:szCs w:val="28"/>
        </w:rPr>
        <w:t xml:space="preserve"> </w:t>
      </w:r>
      <w:r w:rsidRPr="00D634D2">
        <w:rPr>
          <w:rFonts w:ascii="Times New Roman" w:hAnsi="Times New Roman" w:cs="Times New Roman"/>
          <w:sz w:val="24"/>
          <w:szCs w:val="28"/>
        </w:rPr>
        <w:t>слушать и даже говорить.</w:t>
      </w:r>
    </w:p>
    <w:p w:rsidR="00D634D2" w:rsidRPr="00D634D2" w:rsidRDefault="00D634D2" w:rsidP="005E54D4">
      <w:pPr>
        <w:pStyle w:val="a6"/>
        <w:ind w:firstLine="567"/>
        <w:jc w:val="both"/>
        <w:rPr>
          <w:rFonts w:ascii="Times New Roman" w:hAnsi="Times New Roman" w:cs="Times New Roman"/>
          <w:sz w:val="24"/>
          <w:szCs w:val="28"/>
        </w:rPr>
      </w:pP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 xml:space="preserve">Существует несколько наборов </w:t>
      </w:r>
      <w:r w:rsidRPr="00D634D2">
        <w:rPr>
          <w:rFonts w:ascii="Times New Roman" w:hAnsi="Times New Roman" w:cs="Times New Roman"/>
          <w:sz w:val="24"/>
          <w:szCs w:val="28"/>
          <w:lang w:val="en-US"/>
        </w:rPr>
        <w:t>Lego</w:t>
      </w:r>
      <w:r w:rsidRPr="00D634D2">
        <w:rPr>
          <w:rFonts w:ascii="Times New Roman" w:hAnsi="Times New Roman" w:cs="Times New Roman"/>
          <w:sz w:val="24"/>
          <w:szCs w:val="28"/>
        </w:rPr>
        <w:t xml:space="preserve">. Один из самых распространенных наборов – это </w:t>
      </w:r>
      <w:r w:rsidRPr="00D634D2">
        <w:rPr>
          <w:rFonts w:ascii="Times New Roman" w:hAnsi="Times New Roman" w:cs="Times New Roman"/>
          <w:sz w:val="24"/>
          <w:szCs w:val="28"/>
          <w:lang w:val="en-US"/>
        </w:rPr>
        <w:t>Lego</w:t>
      </w:r>
      <w:r w:rsidRPr="00D634D2">
        <w:rPr>
          <w:rFonts w:ascii="Times New Roman" w:hAnsi="Times New Roman" w:cs="Times New Roman"/>
          <w:sz w:val="24"/>
          <w:szCs w:val="28"/>
        </w:rPr>
        <w:t xml:space="preserve"> </w:t>
      </w:r>
      <w:proofErr w:type="spellStart"/>
      <w:r w:rsidRPr="00D634D2">
        <w:rPr>
          <w:rFonts w:ascii="Times New Roman" w:hAnsi="Times New Roman" w:cs="Times New Roman"/>
          <w:sz w:val="24"/>
          <w:szCs w:val="28"/>
          <w:lang w:val="en-US"/>
        </w:rPr>
        <w:t>Mindstorm</w:t>
      </w:r>
      <w:proofErr w:type="spellEnd"/>
      <w:r w:rsidRPr="00D634D2">
        <w:rPr>
          <w:rFonts w:ascii="Times New Roman" w:hAnsi="Times New Roman" w:cs="Times New Roman"/>
          <w:sz w:val="24"/>
          <w:szCs w:val="28"/>
        </w:rPr>
        <w:t>. Это конструктор для создания программируемых роботов и соответств</w:t>
      </w:r>
      <w:r w:rsidRPr="00D634D2">
        <w:rPr>
          <w:rFonts w:ascii="Times New Roman" w:hAnsi="Times New Roman" w:cs="Times New Roman"/>
          <w:sz w:val="24"/>
          <w:szCs w:val="28"/>
        </w:rPr>
        <w:t>у</w:t>
      </w:r>
      <w:r w:rsidRPr="00D634D2">
        <w:rPr>
          <w:rFonts w:ascii="Times New Roman" w:hAnsi="Times New Roman" w:cs="Times New Roman"/>
          <w:sz w:val="24"/>
          <w:szCs w:val="28"/>
        </w:rPr>
        <w:t xml:space="preserve">ющее программное обеспечение. Существует 3 поколения роботов </w:t>
      </w:r>
      <w:r w:rsidRPr="00D634D2">
        <w:rPr>
          <w:rFonts w:ascii="Times New Roman" w:hAnsi="Times New Roman" w:cs="Times New Roman"/>
          <w:sz w:val="24"/>
          <w:szCs w:val="28"/>
          <w:lang w:val="en-US"/>
        </w:rPr>
        <w:t>Lego</w:t>
      </w:r>
      <w:r w:rsidRPr="00D634D2">
        <w:rPr>
          <w:rFonts w:ascii="Times New Roman" w:hAnsi="Times New Roman" w:cs="Times New Roman"/>
          <w:sz w:val="24"/>
          <w:szCs w:val="28"/>
        </w:rPr>
        <w:t xml:space="preserve"> </w:t>
      </w:r>
      <w:proofErr w:type="spellStart"/>
      <w:r w:rsidRPr="00D634D2">
        <w:rPr>
          <w:rFonts w:ascii="Times New Roman" w:hAnsi="Times New Roman" w:cs="Times New Roman"/>
          <w:sz w:val="24"/>
          <w:szCs w:val="28"/>
          <w:lang w:val="en-US"/>
        </w:rPr>
        <w:t>Mindstorm</w:t>
      </w:r>
      <w:proofErr w:type="spellEnd"/>
      <w:r w:rsidRPr="00D634D2">
        <w:rPr>
          <w:rFonts w:ascii="Times New Roman" w:hAnsi="Times New Roman" w:cs="Times New Roman"/>
          <w:sz w:val="24"/>
          <w:szCs w:val="28"/>
        </w:rPr>
        <w:t xml:space="preserve">- </w:t>
      </w:r>
      <w:r w:rsidRPr="00D634D2">
        <w:rPr>
          <w:rFonts w:ascii="Times New Roman" w:hAnsi="Times New Roman" w:cs="Times New Roman"/>
          <w:sz w:val="24"/>
          <w:szCs w:val="28"/>
          <w:lang w:val="en-US"/>
        </w:rPr>
        <w:t>RCX</w:t>
      </w:r>
      <w:r w:rsidRPr="00D634D2">
        <w:rPr>
          <w:rFonts w:ascii="Times New Roman" w:hAnsi="Times New Roman" w:cs="Times New Roman"/>
          <w:sz w:val="24"/>
          <w:szCs w:val="28"/>
        </w:rPr>
        <w:t xml:space="preserve"> -1.0., </w:t>
      </w:r>
      <w:r w:rsidRPr="00D634D2">
        <w:rPr>
          <w:rFonts w:ascii="Times New Roman" w:hAnsi="Times New Roman" w:cs="Times New Roman"/>
          <w:sz w:val="24"/>
          <w:szCs w:val="28"/>
          <w:lang w:val="en-US"/>
        </w:rPr>
        <w:t>NXT</w:t>
      </w:r>
      <w:r w:rsidRPr="00D634D2">
        <w:rPr>
          <w:rFonts w:ascii="Times New Roman" w:hAnsi="Times New Roman" w:cs="Times New Roman"/>
          <w:sz w:val="24"/>
          <w:szCs w:val="28"/>
        </w:rPr>
        <w:t xml:space="preserve"> – 2.0., и </w:t>
      </w:r>
      <w:r w:rsidRPr="00D634D2">
        <w:rPr>
          <w:rFonts w:ascii="Times New Roman" w:hAnsi="Times New Roman" w:cs="Times New Roman"/>
          <w:sz w:val="24"/>
          <w:szCs w:val="28"/>
          <w:lang w:val="en-US"/>
        </w:rPr>
        <w:t>EV</w:t>
      </w:r>
      <w:r w:rsidRPr="00D634D2">
        <w:rPr>
          <w:rFonts w:ascii="Times New Roman" w:hAnsi="Times New Roman" w:cs="Times New Roman"/>
          <w:sz w:val="24"/>
          <w:szCs w:val="28"/>
        </w:rPr>
        <w:t>3</w:t>
      </w:r>
      <w:proofErr w:type="gramStart"/>
      <w:r w:rsidRPr="00D634D2">
        <w:rPr>
          <w:rFonts w:ascii="Times New Roman" w:hAnsi="Times New Roman" w:cs="Times New Roman"/>
          <w:sz w:val="24"/>
          <w:szCs w:val="28"/>
        </w:rPr>
        <w:t xml:space="preserve">( </w:t>
      </w:r>
      <w:proofErr w:type="gramEnd"/>
      <w:r w:rsidRPr="00D634D2">
        <w:rPr>
          <w:rFonts w:ascii="Times New Roman" w:hAnsi="Times New Roman" w:cs="Times New Roman"/>
          <w:sz w:val="24"/>
          <w:szCs w:val="28"/>
        </w:rPr>
        <w:t>с помощью этого набора я строил и программировал роботов.)</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 xml:space="preserve">Для создания роботов необходимы детали - модуль, датчики и моторы. </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Для разных роботов используются разные датчики. Например, для робота –</w:t>
      </w:r>
      <w:r>
        <w:rPr>
          <w:rFonts w:ascii="Times New Roman" w:hAnsi="Times New Roman" w:cs="Times New Roman"/>
          <w:sz w:val="24"/>
          <w:szCs w:val="28"/>
        </w:rPr>
        <w:t xml:space="preserve"> </w:t>
      </w:r>
      <w:proofErr w:type="spellStart"/>
      <w:r w:rsidRPr="00D634D2">
        <w:rPr>
          <w:rFonts w:ascii="Times New Roman" w:hAnsi="Times New Roman" w:cs="Times New Roman"/>
          <w:sz w:val="24"/>
          <w:szCs w:val="28"/>
        </w:rPr>
        <w:t>сумоиста</w:t>
      </w:r>
      <w:proofErr w:type="spellEnd"/>
      <w:r w:rsidRPr="00D634D2">
        <w:rPr>
          <w:rFonts w:ascii="Times New Roman" w:hAnsi="Times New Roman" w:cs="Times New Roman"/>
          <w:sz w:val="24"/>
          <w:szCs w:val="28"/>
        </w:rPr>
        <w:t xml:space="preserve">, нужны датчики света и ультразвука, для робота </w:t>
      </w:r>
      <w:proofErr w:type="gramStart"/>
      <w:r w:rsidRPr="00D634D2">
        <w:rPr>
          <w:rFonts w:ascii="Times New Roman" w:hAnsi="Times New Roman" w:cs="Times New Roman"/>
          <w:sz w:val="24"/>
          <w:szCs w:val="28"/>
        </w:rPr>
        <w:t>–л</w:t>
      </w:r>
      <w:proofErr w:type="gramEnd"/>
      <w:r w:rsidRPr="00D634D2">
        <w:rPr>
          <w:rFonts w:ascii="Times New Roman" w:hAnsi="Times New Roman" w:cs="Times New Roman"/>
          <w:sz w:val="24"/>
          <w:szCs w:val="28"/>
        </w:rPr>
        <w:t>естничный –вездеход, нужен датчик к</w:t>
      </w:r>
      <w:r w:rsidRPr="00D634D2">
        <w:rPr>
          <w:rFonts w:ascii="Times New Roman" w:hAnsi="Times New Roman" w:cs="Times New Roman"/>
          <w:sz w:val="24"/>
          <w:szCs w:val="28"/>
        </w:rPr>
        <w:t>а</w:t>
      </w:r>
      <w:r w:rsidRPr="00D634D2">
        <w:rPr>
          <w:rFonts w:ascii="Times New Roman" w:hAnsi="Times New Roman" w:cs="Times New Roman"/>
          <w:sz w:val="24"/>
          <w:szCs w:val="28"/>
        </w:rPr>
        <w:t>сания.</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sz w:val="24"/>
          <w:szCs w:val="28"/>
        </w:rPr>
        <w:t>Я строил очень много разных роботов.</w:t>
      </w:r>
    </w:p>
    <w:p w:rsidR="00D634D2" w:rsidRPr="00D634D2" w:rsidRDefault="00D634D2" w:rsidP="005E54D4">
      <w:pPr>
        <w:pStyle w:val="a6"/>
        <w:ind w:firstLine="567"/>
        <w:jc w:val="both"/>
        <w:rPr>
          <w:rFonts w:ascii="Times New Roman" w:hAnsi="Times New Roman" w:cs="Times New Roman"/>
          <w:sz w:val="24"/>
          <w:szCs w:val="28"/>
        </w:rPr>
      </w:pPr>
      <w:proofErr w:type="gramStart"/>
      <w:r w:rsidRPr="00D634D2">
        <w:rPr>
          <w:rFonts w:ascii="Times New Roman" w:hAnsi="Times New Roman" w:cs="Times New Roman"/>
          <w:sz w:val="24"/>
          <w:szCs w:val="28"/>
        </w:rPr>
        <w:t>Например</w:t>
      </w:r>
      <w:proofErr w:type="gramEnd"/>
      <w:r w:rsidRPr="00D634D2">
        <w:rPr>
          <w:rFonts w:ascii="Times New Roman" w:hAnsi="Times New Roman" w:cs="Times New Roman"/>
          <w:sz w:val="24"/>
          <w:szCs w:val="28"/>
        </w:rPr>
        <w:t xml:space="preserve"> </w:t>
      </w:r>
      <w:proofErr w:type="spellStart"/>
      <w:r w:rsidRPr="00D634D2">
        <w:rPr>
          <w:rFonts w:ascii="Times New Roman" w:hAnsi="Times New Roman" w:cs="Times New Roman"/>
          <w:b/>
          <w:sz w:val="24"/>
          <w:szCs w:val="28"/>
        </w:rPr>
        <w:t>Спиннер</w:t>
      </w:r>
      <w:proofErr w:type="spellEnd"/>
      <w:r w:rsidRPr="00D634D2">
        <w:rPr>
          <w:rFonts w:ascii="Times New Roman" w:hAnsi="Times New Roman" w:cs="Times New Roman"/>
          <w:b/>
          <w:sz w:val="24"/>
          <w:szCs w:val="28"/>
        </w:rPr>
        <w:t>-фактор</w:t>
      </w:r>
      <w:r>
        <w:rPr>
          <w:rFonts w:ascii="Times New Roman" w:hAnsi="Times New Roman" w:cs="Times New Roman"/>
          <w:sz w:val="24"/>
          <w:szCs w:val="28"/>
        </w:rPr>
        <w:t xml:space="preserve"> </w:t>
      </w:r>
      <w:r w:rsidRPr="00D634D2">
        <w:rPr>
          <w:rFonts w:ascii="Times New Roman" w:hAnsi="Times New Roman" w:cs="Times New Roman"/>
          <w:sz w:val="24"/>
          <w:szCs w:val="28"/>
        </w:rPr>
        <w:t xml:space="preserve">- фабрика по строительству </w:t>
      </w:r>
      <w:proofErr w:type="spellStart"/>
      <w:r w:rsidRPr="00D634D2">
        <w:rPr>
          <w:rFonts w:ascii="Times New Roman" w:hAnsi="Times New Roman" w:cs="Times New Roman"/>
          <w:sz w:val="24"/>
          <w:szCs w:val="28"/>
        </w:rPr>
        <w:t>спиннеров</w:t>
      </w:r>
      <w:proofErr w:type="spellEnd"/>
      <w:r w:rsidRPr="00D634D2">
        <w:rPr>
          <w:rFonts w:ascii="Times New Roman" w:hAnsi="Times New Roman" w:cs="Times New Roman"/>
          <w:sz w:val="24"/>
          <w:szCs w:val="28"/>
        </w:rPr>
        <w:t xml:space="preserve">. </w:t>
      </w:r>
      <w:proofErr w:type="spellStart"/>
      <w:r w:rsidRPr="00D634D2">
        <w:rPr>
          <w:rFonts w:ascii="Times New Roman" w:hAnsi="Times New Roman" w:cs="Times New Roman"/>
          <w:b/>
          <w:sz w:val="24"/>
          <w:szCs w:val="28"/>
        </w:rPr>
        <w:t>Робо</w:t>
      </w:r>
      <w:proofErr w:type="spellEnd"/>
      <w:r w:rsidRPr="00D634D2">
        <w:rPr>
          <w:rFonts w:ascii="Times New Roman" w:hAnsi="Times New Roman" w:cs="Times New Roman"/>
          <w:b/>
          <w:sz w:val="24"/>
          <w:szCs w:val="28"/>
        </w:rPr>
        <w:t>-рука</w:t>
      </w:r>
      <w:r>
        <w:rPr>
          <w:rFonts w:ascii="Times New Roman" w:hAnsi="Times New Roman" w:cs="Times New Roman"/>
          <w:sz w:val="24"/>
          <w:szCs w:val="28"/>
        </w:rPr>
        <w:t>.</w:t>
      </w:r>
      <w:r w:rsidRPr="00D634D2">
        <w:rPr>
          <w:rFonts w:ascii="Times New Roman" w:hAnsi="Times New Roman" w:cs="Times New Roman"/>
          <w:sz w:val="24"/>
          <w:szCs w:val="28"/>
        </w:rPr>
        <w:t xml:space="preserve"> Для ее создания необходимо 4датчика касания</w:t>
      </w:r>
      <w:proofErr w:type="gramStart"/>
      <w:r w:rsidRPr="00D634D2">
        <w:rPr>
          <w:rFonts w:ascii="Times New Roman" w:hAnsi="Times New Roman" w:cs="Times New Roman"/>
          <w:sz w:val="24"/>
          <w:szCs w:val="28"/>
        </w:rPr>
        <w:t xml:space="preserve"> ,</w:t>
      </w:r>
      <w:proofErr w:type="gramEnd"/>
      <w:r w:rsidRPr="00D634D2">
        <w:rPr>
          <w:rFonts w:ascii="Times New Roman" w:hAnsi="Times New Roman" w:cs="Times New Roman"/>
          <w:sz w:val="24"/>
          <w:szCs w:val="28"/>
        </w:rPr>
        <w:t xml:space="preserve">модуль и 4 мотора. При помощи ее можно что-нибудь поднять. </w:t>
      </w:r>
    </w:p>
    <w:p w:rsidR="00D634D2" w:rsidRPr="00D634D2" w:rsidRDefault="00D634D2" w:rsidP="005E54D4">
      <w:pPr>
        <w:pStyle w:val="a6"/>
        <w:ind w:firstLine="567"/>
        <w:jc w:val="both"/>
        <w:rPr>
          <w:rFonts w:ascii="Times New Roman" w:hAnsi="Times New Roman" w:cs="Times New Roman"/>
          <w:sz w:val="24"/>
          <w:szCs w:val="28"/>
        </w:rPr>
      </w:pPr>
      <w:proofErr w:type="spellStart"/>
      <w:r w:rsidRPr="00D634D2">
        <w:rPr>
          <w:rFonts w:ascii="Times New Roman" w:hAnsi="Times New Roman" w:cs="Times New Roman"/>
          <w:b/>
          <w:sz w:val="24"/>
          <w:szCs w:val="28"/>
        </w:rPr>
        <w:t>Геробой</w:t>
      </w:r>
      <w:proofErr w:type="spellEnd"/>
      <w:r>
        <w:rPr>
          <w:rFonts w:ascii="Times New Roman" w:hAnsi="Times New Roman" w:cs="Times New Roman"/>
          <w:b/>
          <w:sz w:val="24"/>
          <w:szCs w:val="28"/>
        </w:rPr>
        <w:t xml:space="preserve"> </w:t>
      </w:r>
      <w:r w:rsidRPr="00D634D2">
        <w:rPr>
          <w:rFonts w:ascii="Times New Roman" w:hAnsi="Times New Roman" w:cs="Times New Roman"/>
          <w:sz w:val="24"/>
          <w:szCs w:val="28"/>
        </w:rPr>
        <w:t>- необходим датчик равновесия, потому что он стоит только на 2 ко</w:t>
      </w:r>
      <w:r>
        <w:rPr>
          <w:rFonts w:ascii="Times New Roman" w:hAnsi="Times New Roman" w:cs="Times New Roman"/>
          <w:sz w:val="24"/>
          <w:szCs w:val="28"/>
        </w:rPr>
        <w:t>лесах</w:t>
      </w:r>
      <w:r w:rsidRPr="00D634D2">
        <w:rPr>
          <w:rFonts w:ascii="Times New Roman" w:hAnsi="Times New Roman" w:cs="Times New Roman"/>
          <w:sz w:val="24"/>
          <w:szCs w:val="28"/>
        </w:rPr>
        <w:t>.</w:t>
      </w:r>
    </w:p>
    <w:p w:rsidR="00D634D2" w:rsidRPr="00D634D2" w:rsidRDefault="00D634D2" w:rsidP="005E54D4">
      <w:pPr>
        <w:pStyle w:val="a6"/>
        <w:ind w:firstLine="567"/>
        <w:jc w:val="both"/>
        <w:rPr>
          <w:rFonts w:ascii="Times New Roman" w:hAnsi="Times New Roman" w:cs="Times New Roman"/>
          <w:sz w:val="24"/>
          <w:szCs w:val="28"/>
        </w:rPr>
      </w:pPr>
      <w:proofErr w:type="spellStart"/>
      <w:r w:rsidRPr="00D634D2">
        <w:rPr>
          <w:rFonts w:ascii="Times New Roman" w:hAnsi="Times New Roman" w:cs="Times New Roman"/>
          <w:b/>
          <w:sz w:val="24"/>
          <w:szCs w:val="28"/>
        </w:rPr>
        <w:t>Драгстер</w:t>
      </w:r>
      <w:proofErr w:type="spellEnd"/>
      <w:r>
        <w:rPr>
          <w:rFonts w:ascii="Times New Roman" w:hAnsi="Times New Roman" w:cs="Times New Roman"/>
          <w:b/>
          <w:sz w:val="24"/>
          <w:szCs w:val="28"/>
        </w:rPr>
        <w:t>.</w:t>
      </w:r>
    </w:p>
    <w:p w:rsidR="00D634D2" w:rsidRPr="00D634D2" w:rsidRDefault="00D634D2" w:rsidP="005E54D4">
      <w:pPr>
        <w:pStyle w:val="a6"/>
        <w:ind w:firstLine="567"/>
        <w:jc w:val="both"/>
        <w:rPr>
          <w:rFonts w:ascii="Times New Roman" w:hAnsi="Times New Roman" w:cs="Times New Roman"/>
          <w:sz w:val="24"/>
          <w:szCs w:val="28"/>
        </w:rPr>
      </w:pPr>
      <w:r w:rsidRPr="00D634D2">
        <w:rPr>
          <w:rFonts w:ascii="Times New Roman" w:hAnsi="Times New Roman" w:cs="Times New Roman"/>
          <w:b/>
          <w:sz w:val="24"/>
          <w:szCs w:val="28"/>
        </w:rPr>
        <w:t>Простой робот</w:t>
      </w:r>
      <w:r>
        <w:rPr>
          <w:rFonts w:ascii="Times New Roman" w:hAnsi="Times New Roman" w:cs="Times New Roman"/>
          <w:b/>
          <w:sz w:val="24"/>
          <w:szCs w:val="28"/>
        </w:rPr>
        <w:t xml:space="preserve"> </w:t>
      </w:r>
      <w:r w:rsidRPr="00D634D2">
        <w:rPr>
          <w:rFonts w:ascii="Times New Roman" w:hAnsi="Times New Roman" w:cs="Times New Roman"/>
          <w:sz w:val="24"/>
          <w:szCs w:val="28"/>
        </w:rPr>
        <w:t xml:space="preserve">- ему нужен датчик </w:t>
      </w:r>
      <w:proofErr w:type="spellStart"/>
      <w:r w:rsidRPr="00D634D2">
        <w:rPr>
          <w:rFonts w:ascii="Times New Roman" w:hAnsi="Times New Roman" w:cs="Times New Roman"/>
          <w:sz w:val="24"/>
          <w:szCs w:val="28"/>
        </w:rPr>
        <w:t>света</w:t>
      </w:r>
      <w:proofErr w:type="gramStart"/>
      <w:r w:rsidRPr="00D634D2">
        <w:rPr>
          <w:rFonts w:ascii="Times New Roman" w:hAnsi="Times New Roman" w:cs="Times New Roman"/>
          <w:sz w:val="24"/>
          <w:szCs w:val="28"/>
        </w:rPr>
        <w:t>,м</w:t>
      </w:r>
      <w:proofErr w:type="gramEnd"/>
      <w:r w:rsidRPr="00D634D2">
        <w:rPr>
          <w:rFonts w:ascii="Times New Roman" w:hAnsi="Times New Roman" w:cs="Times New Roman"/>
          <w:sz w:val="24"/>
          <w:szCs w:val="28"/>
        </w:rPr>
        <w:t>одуль</w:t>
      </w:r>
      <w:proofErr w:type="spellEnd"/>
      <w:r w:rsidRPr="00D634D2">
        <w:rPr>
          <w:rFonts w:ascii="Times New Roman" w:hAnsi="Times New Roman" w:cs="Times New Roman"/>
          <w:sz w:val="24"/>
          <w:szCs w:val="28"/>
        </w:rPr>
        <w:t xml:space="preserve"> и 2 мотора</w:t>
      </w:r>
      <w:r>
        <w:rPr>
          <w:rFonts w:ascii="Times New Roman" w:hAnsi="Times New Roman" w:cs="Times New Roman"/>
          <w:sz w:val="24"/>
          <w:szCs w:val="28"/>
        </w:rPr>
        <w:t>.</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Традиционная кухня казахов</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2 «Г» класса </w:t>
      </w:r>
      <w:proofErr w:type="spellStart"/>
      <w:r w:rsidRPr="00FE64BF">
        <w:rPr>
          <w:rFonts w:ascii="Times New Roman" w:hAnsi="Times New Roman"/>
          <w:i/>
          <w:sz w:val="24"/>
          <w:szCs w:val="24"/>
        </w:rPr>
        <w:t>Бабурова</w:t>
      </w:r>
      <w:proofErr w:type="spellEnd"/>
      <w:r w:rsidRPr="00FE64BF">
        <w:rPr>
          <w:rFonts w:ascii="Times New Roman" w:hAnsi="Times New Roman"/>
          <w:i/>
          <w:sz w:val="24"/>
          <w:szCs w:val="24"/>
        </w:rPr>
        <w:t xml:space="preserve"> Диана</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Жулбаева</w:t>
      </w:r>
      <w:proofErr w:type="spellEnd"/>
      <w:r w:rsidRPr="00FE64BF">
        <w:rPr>
          <w:rFonts w:ascii="Times New Roman" w:hAnsi="Times New Roman"/>
          <w:i/>
          <w:sz w:val="24"/>
          <w:szCs w:val="24"/>
        </w:rPr>
        <w:t xml:space="preserve"> Ж.Т.</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Цель моего проекта</w:t>
      </w:r>
      <w:proofErr w:type="gramStart"/>
      <w:r w:rsidRPr="007152D1">
        <w:rPr>
          <w:rFonts w:ascii="Times New Roman" w:hAnsi="Times New Roman" w:cs="Times New Roman"/>
          <w:sz w:val="24"/>
          <w:szCs w:val="24"/>
        </w:rPr>
        <w:t xml:space="preserve"> :</w:t>
      </w:r>
      <w:proofErr w:type="gramEnd"/>
      <w:r w:rsidRPr="007152D1">
        <w:rPr>
          <w:rFonts w:ascii="Times New Roman" w:hAnsi="Times New Roman" w:cs="Times New Roman"/>
          <w:sz w:val="24"/>
          <w:szCs w:val="24"/>
        </w:rPr>
        <w:t xml:space="preserve"> « Рассказать об особенностях, разнообразии и пользе казахской национальной кухни».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Задачи: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1.</w:t>
      </w:r>
      <w:r w:rsidRPr="007152D1">
        <w:rPr>
          <w:rFonts w:ascii="Times New Roman" w:hAnsi="Times New Roman" w:cs="Times New Roman"/>
          <w:sz w:val="24"/>
          <w:szCs w:val="24"/>
        </w:rPr>
        <w:tab/>
        <w:t xml:space="preserve">Изучить историю происхождения </w:t>
      </w:r>
      <w:r w:rsidRPr="007152D1">
        <w:rPr>
          <w:rFonts w:ascii="Times New Roman" w:hAnsi="Times New Roman" w:cs="Times New Roman"/>
          <w:sz w:val="24"/>
          <w:szCs w:val="24"/>
          <w:lang w:val="kk-KZ"/>
        </w:rPr>
        <w:t>блюд</w:t>
      </w:r>
      <w:r w:rsidRPr="007152D1">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2.</w:t>
      </w:r>
      <w:r w:rsidRPr="007152D1">
        <w:rPr>
          <w:rFonts w:ascii="Times New Roman" w:hAnsi="Times New Roman" w:cs="Times New Roman"/>
          <w:sz w:val="24"/>
          <w:szCs w:val="24"/>
        </w:rPr>
        <w:tab/>
      </w:r>
      <w:r w:rsidRPr="007152D1">
        <w:rPr>
          <w:rFonts w:ascii="Times New Roman" w:hAnsi="Times New Roman" w:cs="Times New Roman"/>
          <w:sz w:val="24"/>
          <w:szCs w:val="24"/>
          <w:lang w:val="kk-KZ"/>
        </w:rPr>
        <w:t xml:space="preserve">Найти информацию традиционной кухни казахов </w:t>
      </w:r>
      <w:r w:rsidRPr="007152D1">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lang w:val="kk-KZ"/>
        </w:rPr>
      </w:pPr>
      <w:r w:rsidRPr="007152D1">
        <w:rPr>
          <w:rFonts w:ascii="Times New Roman" w:hAnsi="Times New Roman" w:cs="Times New Roman"/>
          <w:sz w:val="24"/>
          <w:szCs w:val="24"/>
        </w:rPr>
        <w:t>3.</w:t>
      </w:r>
      <w:r w:rsidRPr="007152D1">
        <w:rPr>
          <w:rFonts w:ascii="Times New Roman" w:hAnsi="Times New Roman" w:cs="Times New Roman"/>
          <w:sz w:val="24"/>
          <w:szCs w:val="24"/>
        </w:rPr>
        <w:tab/>
      </w:r>
      <w:r w:rsidRPr="007152D1">
        <w:rPr>
          <w:rFonts w:ascii="Times New Roman" w:hAnsi="Times New Roman" w:cs="Times New Roman"/>
          <w:sz w:val="24"/>
          <w:szCs w:val="24"/>
          <w:lang w:val="kk-KZ"/>
        </w:rPr>
        <w:t>Написать приготовление традиционной кухни казахов</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lang w:val="kk-KZ"/>
        </w:rPr>
      </w:pPr>
      <w:r w:rsidRPr="007152D1">
        <w:rPr>
          <w:rFonts w:ascii="Times New Roman" w:hAnsi="Times New Roman" w:cs="Times New Roman"/>
          <w:sz w:val="24"/>
          <w:szCs w:val="24"/>
        </w:rPr>
        <w:t>4.</w:t>
      </w:r>
      <w:r w:rsidRPr="007152D1">
        <w:rPr>
          <w:rFonts w:ascii="Times New Roman" w:hAnsi="Times New Roman" w:cs="Times New Roman"/>
          <w:sz w:val="24"/>
          <w:szCs w:val="24"/>
        </w:rPr>
        <w:tab/>
      </w:r>
      <w:r w:rsidRPr="007152D1">
        <w:rPr>
          <w:rFonts w:ascii="Times New Roman" w:hAnsi="Times New Roman" w:cs="Times New Roman"/>
          <w:sz w:val="24"/>
          <w:szCs w:val="24"/>
          <w:lang w:val="kk-KZ"/>
        </w:rPr>
        <w:t>Приготовить одно блюдо своими руками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Гипотезы:</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lang w:val="kk-KZ"/>
        </w:rPr>
      </w:pPr>
      <w:r w:rsidRPr="007152D1">
        <w:rPr>
          <w:rFonts w:ascii="Times New Roman" w:hAnsi="Times New Roman" w:cs="Times New Roman"/>
          <w:sz w:val="24"/>
          <w:szCs w:val="24"/>
        </w:rPr>
        <w:t>1.</w:t>
      </w:r>
      <w:r w:rsidRPr="007152D1">
        <w:rPr>
          <w:rFonts w:ascii="Times New Roman" w:hAnsi="Times New Roman" w:cs="Times New Roman"/>
          <w:sz w:val="24"/>
          <w:szCs w:val="24"/>
        </w:rPr>
        <w:tab/>
      </w:r>
      <w:r w:rsidRPr="007152D1">
        <w:rPr>
          <w:rFonts w:ascii="Times New Roman" w:hAnsi="Times New Roman" w:cs="Times New Roman"/>
          <w:sz w:val="24"/>
          <w:szCs w:val="24"/>
          <w:lang w:val="kk-KZ"/>
        </w:rPr>
        <w:t>Казахи славятся гостеприимством</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2.</w:t>
      </w:r>
      <w:r w:rsidRPr="007152D1">
        <w:rPr>
          <w:rFonts w:ascii="Times New Roman" w:hAnsi="Times New Roman" w:cs="Times New Roman"/>
          <w:sz w:val="24"/>
          <w:szCs w:val="24"/>
        </w:rPr>
        <w:tab/>
      </w:r>
      <w:r w:rsidRPr="007152D1">
        <w:rPr>
          <w:rFonts w:ascii="Times New Roman" w:hAnsi="Times New Roman" w:cs="Times New Roman"/>
          <w:sz w:val="24"/>
          <w:szCs w:val="24"/>
          <w:lang w:val="kk-KZ"/>
        </w:rPr>
        <w:t>Национальные казахские блюда готовятся на трацициооных праздниках</w:t>
      </w:r>
      <w:r w:rsidRPr="007152D1">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Методы исследования:</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1.</w:t>
      </w:r>
      <w:r w:rsidRPr="007152D1">
        <w:rPr>
          <w:rFonts w:ascii="Times New Roman" w:hAnsi="Times New Roman" w:cs="Times New Roman"/>
          <w:sz w:val="24"/>
          <w:szCs w:val="24"/>
        </w:rPr>
        <w:tab/>
        <w:t>Поиск информации.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2.</w:t>
      </w:r>
      <w:r w:rsidRPr="007152D1">
        <w:rPr>
          <w:rFonts w:ascii="Times New Roman" w:hAnsi="Times New Roman" w:cs="Times New Roman"/>
          <w:sz w:val="24"/>
          <w:szCs w:val="24"/>
        </w:rPr>
        <w:tab/>
        <w:t>Анализ информации.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lang w:val="kk-KZ"/>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Я, </w:t>
      </w:r>
      <w:proofErr w:type="spellStart"/>
      <w:r w:rsidRPr="007152D1">
        <w:rPr>
          <w:rFonts w:ascii="Times New Roman" w:hAnsi="Times New Roman" w:cs="Times New Roman"/>
          <w:sz w:val="24"/>
          <w:szCs w:val="24"/>
        </w:rPr>
        <w:t>Бабурова</w:t>
      </w:r>
      <w:proofErr w:type="spellEnd"/>
      <w:r w:rsidRPr="007152D1">
        <w:rPr>
          <w:rFonts w:ascii="Times New Roman" w:hAnsi="Times New Roman" w:cs="Times New Roman"/>
          <w:sz w:val="24"/>
          <w:szCs w:val="24"/>
        </w:rPr>
        <w:t xml:space="preserve">  Диана, ученица 2 «г» класса, хочу вам рассказать о нашей казахской национальной кухне, ее особенностях и, конечно же, о гостеприимстве казахского народа.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В казахской национальной кухне, как в зеркале, отразилась душа народа, его история, обычаи и традиции.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С давних пор наиболее отличительной чертой казахского народа было гостеприи</w:t>
      </w:r>
      <w:r w:rsidRPr="007152D1">
        <w:rPr>
          <w:rFonts w:ascii="Times New Roman" w:hAnsi="Times New Roman" w:cs="Times New Roman"/>
          <w:sz w:val="24"/>
          <w:szCs w:val="24"/>
        </w:rPr>
        <w:t>м</w:t>
      </w:r>
      <w:r w:rsidRPr="007152D1">
        <w:rPr>
          <w:rFonts w:ascii="Times New Roman" w:hAnsi="Times New Roman" w:cs="Times New Roman"/>
          <w:sz w:val="24"/>
          <w:szCs w:val="24"/>
        </w:rPr>
        <w:t>ство. Дорогого гостя радушно встречали, усаживали на самое почетное место, угощали лучшим, что было в доме.</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В первую очередь гостю подавали кумыс, </w:t>
      </w:r>
      <w:proofErr w:type="spellStart"/>
      <w:r w:rsidRPr="007152D1">
        <w:rPr>
          <w:rFonts w:ascii="Times New Roman" w:hAnsi="Times New Roman" w:cs="Times New Roman"/>
          <w:sz w:val="24"/>
          <w:szCs w:val="24"/>
        </w:rPr>
        <w:t>шубат</w:t>
      </w:r>
      <w:proofErr w:type="spellEnd"/>
      <w:r w:rsidRPr="007152D1">
        <w:rPr>
          <w:rFonts w:ascii="Times New Roman" w:hAnsi="Times New Roman" w:cs="Times New Roman"/>
          <w:sz w:val="24"/>
          <w:szCs w:val="24"/>
        </w:rPr>
        <w:t xml:space="preserve"> или айран, затем - чай с молоком или сливками, </w:t>
      </w:r>
      <w:proofErr w:type="spellStart"/>
      <w:r w:rsidRPr="007152D1">
        <w:rPr>
          <w:rFonts w:ascii="Times New Roman" w:hAnsi="Times New Roman" w:cs="Times New Roman"/>
          <w:sz w:val="24"/>
          <w:szCs w:val="24"/>
        </w:rPr>
        <w:t>баурсаками</w:t>
      </w:r>
      <w:proofErr w:type="spellEnd"/>
      <w:r w:rsidRPr="007152D1">
        <w:rPr>
          <w:rFonts w:ascii="Times New Roman" w:hAnsi="Times New Roman" w:cs="Times New Roman"/>
          <w:sz w:val="24"/>
          <w:szCs w:val="24"/>
        </w:rPr>
        <w:t xml:space="preserve">, изюмом, </w:t>
      </w:r>
      <w:proofErr w:type="spellStart"/>
      <w:r w:rsidRPr="007152D1">
        <w:rPr>
          <w:rFonts w:ascii="Times New Roman" w:hAnsi="Times New Roman" w:cs="Times New Roman"/>
          <w:sz w:val="24"/>
          <w:szCs w:val="24"/>
        </w:rPr>
        <w:t>иримшиком</w:t>
      </w:r>
      <w:proofErr w:type="spell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куртом</w:t>
      </w:r>
      <w:proofErr w:type="spellEnd"/>
      <w:r w:rsidRPr="007152D1">
        <w:rPr>
          <w:rFonts w:ascii="Times New Roman" w:hAnsi="Times New Roman" w:cs="Times New Roman"/>
          <w:sz w:val="24"/>
          <w:szCs w:val="24"/>
        </w:rPr>
        <w:t xml:space="preserve">. Затем следовали закуски из конины или баранины -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шужук</w:t>
      </w:r>
      <w:proofErr w:type="spellEnd"/>
      <w:r w:rsidRPr="007152D1">
        <w:rPr>
          <w:rFonts w:ascii="Times New Roman" w:hAnsi="Times New Roman" w:cs="Times New Roman"/>
          <w:sz w:val="24"/>
          <w:szCs w:val="24"/>
        </w:rPr>
        <w:t xml:space="preserve">, жал, </w:t>
      </w:r>
      <w:proofErr w:type="spellStart"/>
      <w:r w:rsidRPr="007152D1">
        <w:rPr>
          <w:rFonts w:ascii="Times New Roman" w:hAnsi="Times New Roman" w:cs="Times New Roman"/>
          <w:sz w:val="24"/>
          <w:szCs w:val="24"/>
        </w:rPr>
        <w:t>жая</w:t>
      </w:r>
      <w:proofErr w:type="spellEnd"/>
      <w:r w:rsidRPr="007152D1">
        <w:rPr>
          <w:rFonts w:ascii="Times New Roman" w:hAnsi="Times New Roman" w:cs="Times New Roman"/>
          <w:sz w:val="24"/>
          <w:szCs w:val="24"/>
        </w:rPr>
        <w:t>, сур-</w:t>
      </w:r>
      <w:proofErr w:type="spellStart"/>
      <w:r w:rsidRPr="007152D1">
        <w:rPr>
          <w:rFonts w:ascii="Times New Roman" w:hAnsi="Times New Roman" w:cs="Times New Roman"/>
          <w:sz w:val="24"/>
          <w:szCs w:val="24"/>
        </w:rPr>
        <w:t>ет</w:t>
      </w:r>
      <w:proofErr w:type="spellEnd"/>
      <w:r w:rsidRPr="007152D1">
        <w:rPr>
          <w:rFonts w:ascii="Times New Roman" w:hAnsi="Times New Roman" w:cs="Times New Roman"/>
          <w:sz w:val="24"/>
          <w:szCs w:val="24"/>
        </w:rPr>
        <w:t xml:space="preserve">, карта, </w:t>
      </w:r>
      <w:proofErr w:type="spellStart"/>
      <w:r w:rsidRPr="007152D1">
        <w:rPr>
          <w:rFonts w:ascii="Times New Roman" w:hAnsi="Times New Roman" w:cs="Times New Roman"/>
          <w:sz w:val="24"/>
          <w:szCs w:val="24"/>
        </w:rPr>
        <w:t>кабырга</w:t>
      </w:r>
      <w:proofErr w:type="spellEnd"/>
      <w:r w:rsidRPr="007152D1">
        <w:rPr>
          <w:rFonts w:ascii="Times New Roman" w:hAnsi="Times New Roman" w:cs="Times New Roman"/>
          <w:sz w:val="24"/>
          <w:szCs w:val="24"/>
        </w:rPr>
        <w:t xml:space="preserve">. На любом столе обязательно были лепешки из пшеничной муки.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Украшением любого </w:t>
      </w:r>
      <w:proofErr w:type="spellStart"/>
      <w:r w:rsidRPr="007152D1">
        <w:rPr>
          <w:rFonts w:ascii="Times New Roman" w:hAnsi="Times New Roman" w:cs="Times New Roman"/>
          <w:sz w:val="24"/>
          <w:szCs w:val="24"/>
        </w:rPr>
        <w:t>дастархана</w:t>
      </w:r>
      <w:proofErr w:type="spellEnd"/>
      <w:r w:rsidRPr="007152D1">
        <w:rPr>
          <w:rFonts w:ascii="Times New Roman" w:hAnsi="Times New Roman" w:cs="Times New Roman"/>
          <w:sz w:val="24"/>
          <w:szCs w:val="24"/>
        </w:rPr>
        <w:t xml:space="preserve"> и наиболее излюбленным блюдом у казахов всегда считалось мясо по-казахски.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Гостеприимство – основная черта характера казахского народа. Даже, если вы на м</w:t>
      </w:r>
      <w:r w:rsidRPr="007152D1">
        <w:rPr>
          <w:rFonts w:ascii="Times New Roman" w:hAnsi="Times New Roman" w:cs="Times New Roman"/>
          <w:sz w:val="24"/>
          <w:szCs w:val="24"/>
        </w:rPr>
        <w:t>и</w:t>
      </w:r>
      <w:r w:rsidRPr="007152D1">
        <w:rPr>
          <w:rFonts w:ascii="Times New Roman" w:hAnsi="Times New Roman" w:cs="Times New Roman"/>
          <w:sz w:val="24"/>
          <w:szCs w:val="24"/>
        </w:rPr>
        <w:t xml:space="preserve">нуту и по очень важному делу «забежите» в казахский дом, хозяин все равно усадит вас за стол и предложит ароматный чай со сладостями.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Уважительное отношение к гостям и самое главное – желание принимать их в своем доме, способствовали тому, что со временем традиционное казахское застолье обрело фо</w:t>
      </w:r>
      <w:r w:rsidRPr="007152D1">
        <w:rPr>
          <w:rFonts w:ascii="Times New Roman" w:hAnsi="Times New Roman" w:cs="Times New Roman"/>
          <w:sz w:val="24"/>
          <w:szCs w:val="24"/>
        </w:rPr>
        <w:t>р</w:t>
      </w:r>
      <w:r w:rsidRPr="007152D1">
        <w:rPr>
          <w:rFonts w:ascii="Times New Roman" w:hAnsi="Times New Roman" w:cs="Times New Roman"/>
          <w:sz w:val="24"/>
          <w:szCs w:val="24"/>
        </w:rPr>
        <w:t>му ритуала.</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В современном ли доме или в юрте пастуха гостя встретит и усадит за стол хозяин. Первым делом, ему предложат пиалу чая, который в казахском доме разливают только д</w:t>
      </w:r>
      <w:r w:rsidRPr="007152D1">
        <w:rPr>
          <w:rFonts w:ascii="Times New Roman" w:hAnsi="Times New Roman" w:cs="Times New Roman"/>
          <w:sz w:val="24"/>
          <w:szCs w:val="24"/>
        </w:rPr>
        <w:t>е</w:t>
      </w:r>
      <w:r w:rsidRPr="007152D1">
        <w:rPr>
          <w:rFonts w:ascii="Times New Roman" w:hAnsi="Times New Roman" w:cs="Times New Roman"/>
          <w:sz w:val="24"/>
          <w:szCs w:val="24"/>
        </w:rPr>
        <w:t xml:space="preserve">вушки или молодые женщины. Утолившему жажду гостю обязательно поднесут </w:t>
      </w:r>
      <w:proofErr w:type="spellStart"/>
      <w:r w:rsidRPr="007152D1">
        <w:rPr>
          <w:rFonts w:ascii="Times New Roman" w:hAnsi="Times New Roman" w:cs="Times New Roman"/>
          <w:sz w:val="24"/>
          <w:szCs w:val="24"/>
        </w:rPr>
        <w:t>сый-аяк</w:t>
      </w:r>
      <w:proofErr w:type="spellEnd"/>
      <w:r w:rsidRPr="007152D1">
        <w:rPr>
          <w:rFonts w:ascii="Times New Roman" w:hAnsi="Times New Roman" w:cs="Times New Roman"/>
          <w:sz w:val="24"/>
          <w:szCs w:val="24"/>
        </w:rPr>
        <w:t xml:space="preserve"> - пиалу почета. </w:t>
      </w:r>
      <w:proofErr w:type="gramStart"/>
      <w:r w:rsidRPr="007152D1">
        <w:rPr>
          <w:rFonts w:ascii="Times New Roman" w:hAnsi="Times New Roman" w:cs="Times New Roman"/>
          <w:sz w:val="24"/>
          <w:szCs w:val="24"/>
        </w:rPr>
        <w:t>К чаю подадут лепешки, молочные сливки - каймак, масло, сухофрукты, ор</w:t>
      </w:r>
      <w:r w:rsidRPr="007152D1">
        <w:rPr>
          <w:rFonts w:ascii="Times New Roman" w:hAnsi="Times New Roman" w:cs="Times New Roman"/>
          <w:sz w:val="24"/>
          <w:szCs w:val="24"/>
        </w:rPr>
        <w:t>е</w:t>
      </w:r>
      <w:r w:rsidRPr="007152D1">
        <w:rPr>
          <w:rFonts w:ascii="Times New Roman" w:hAnsi="Times New Roman" w:cs="Times New Roman"/>
          <w:sz w:val="24"/>
          <w:szCs w:val="24"/>
        </w:rPr>
        <w:t>хи, сладости.</w:t>
      </w:r>
      <w:proofErr w:type="gramEnd"/>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Главное традиционное кушанье казахов - </w:t>
      </w:r>
      <w:proofErr w:type="spellStart"/>
      <w:r w:rsidRPr="007152D1">
        <w:rPr>
          <w:rFonts w:ascii="Times New Roman" w:hAnsi="Times New Roman" w:cs="Times New Roman"/>
          <w:sz w:val="24"/>
          <w:szCs w:val="24"/>
        </w:rPr>
        <w:t>бесбармак</w:t>
      </w:r>
      <w:proofErr w:type="spellEnd"/>
      <w:r w:rsidRPr="007152D1">
        <w:rPr>
          <w:rFonts w:ascii="Times New Roman" w:hAnsi="Times New Roman" w:cs="Times New Roman"/>
          <w:sz w:val="24"/>
          <w:szCs w:val="24"/>
        </w:rPr>
        <w:t xml:space="preserve"> - вареная конина или баранина с отваренными в бульоне нарезанными небольшими кусками теста и обильно посыпанная зеленью укропа, петрушки и кинзы, подается на большом овальном блюде. Угощение </w:t>
      </w:r>
      <w:proofErr w:type="spellStart"/>
      <w:r w:rsidRPr="007152D1">
        <w:rPr>
          <w:rFonts w:ascii="Times New Roman" w:hAnsi="Times New Roman" w:cs="Times New Roman"/>
          <w:sz w:val="24"/>
          <w:szCs w:val="24"/>
        </w:rPr>
        <w:t>б</w:t>
      </w:r>
      <w:r w:rsidRPr="007152D1">
        <w:rPr>
          <w:rFonts w:ascii="Times New Roman" w:hAnsi="Times New Roman" w:cs="Times New Roman"/>
          <w:sz w:val="24"/>
          <w:szCs w:val="24"/>
        </w:rPr>
        <w:t>е</w:t>
      </w:r>
      <w:r w:rsidRPr="007152D1">
        <w:rPr>
          <w:rFonts w:ascii="Times New Roman" w:hAnsi="Times New Roman" w:cs="Times New Roman"/>
          <w:sz w:val="24"/>
          <w:szCs w:val="24"/>
        </w:rPr>
        <w:t>сбармаком</w:t>
      </w:r>
      <w:proofErr w:type="spellEnd"/>
      <w:r w:rsidRPr="007152D1">
        <w:rPr>
          <w:rFonts w:ascii="Times New Roman" w:hAnsi="Times New Roman" w:cs="Times New Roman"/>
          <w:sz w:val="24"/>
          <w:szCs w:val="24"/>
        </w:rPr>
        <w:t xml:space="preserve"> сопровождается своеобразным ритуалом.</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Традиция мелко крошить мясо имеет особое значение и древние корни. Это знак ув</w:t>
      </w:r>
      <w:r w:rsidRPr="007152D1">
        <w:rPr>
          <w:rFonts w:ascii="Times New Roman" w:hAnsi="Times New Roman" w:cs="Times New Roman"/>
          <w:sz w:val="24"/>
          <w:szCs w:val="24"/>
        </w:rPr>
        <w:t>а</w:t>
      </w:r>
      <w:r w:rsidRPr="007152D1">
        <w:rPr>
          <w:rFonts w:ascii="Times New Roman" w:hAnsi="Times New Roman" w:cs="Times New Roman"/>
          <w:sz w:val="24"/>
          <w:szCs w:val="24"/>
        </w:rPr>
        <w:t>жения хозяев к гостям, особенно к</w:t>
      </w:r>
      <w:r w:rsidRPr="007152D1">
        <w:t> </w:t>
      </w:r>
      <w:hyperlink r:id="rId24" w:tooltip="Аксакал" w:history="1">
        <w:r w:rsidRPr="007152D1">
          <w:t>аксакалам</w:t>
        </w:r>
      </w:hyperlink>
      <w:r w:rsidRPr="007152D1">
        <w:t> </w:t>
      </w:r>
      <w:r w:rsidRPr="007152D1">
        <w:rPr>
          <w:rFonts w:ascii="Times New Roman" w:hAnsi="Times New Roman" w:cs="Times New Roman"/>
          <w:sz w:val="24"/>
          <w:szCs w:val="24"/>
        </w:rPr>
        <w:t xml:space="preserve">(им трудно разжёвывать крупные куски). Чем мельче накрошено </w:t>
      </w:r>
      <w:proofErr w:type="gramStart"/>
      <w:r w:rsidRPr="007152D1">
        <w:rPr>
          <w:rFonts w:ascii="Times New Roman" w:hAnsi="Times New Roman" w:cs="Times New Roman"/>
          <w:sz w:val="24"/>
          <w:szCs w:val="24"/>
        </w:rPr>
        <w:t>мясо</w:t>
      </w:r>
      <w:proofErr w:type="gramEnd"/>
      <w:r w:rsidRPr="007152D1">
        <w:rPr>
          <w:rFonts w:ascii="Times New Roman" w:hAnsi="Times New Roman" w:cs="Times New Roman"/>
          <w:sz w:val="24"/>
          <w:szCs w:val="24"/>
        </w:rPr>
        <w:t xml:space="preserve"> тем лучше, плохо накрошенное мясо в бешбармаке расценивается как неуважение к гостям или просто как неумение готовить </w:t>
      </w:r>
      <w:proofErr w:type="spellStart"/>
      <w:r w:rsidRPr="007152D1">
        <w:rPr>
          <w:rFonts w:ascii="Times New Roman" w:hAnsi="Times New Roman" w:cs="Times New Roman"/>
          <w:sz w:val="24"/>
          <w:szCs w:val="24"/>
        </w:rPr>
        <w:t>бесбармак</w:t>
      </w:r>
      <w:proofErr w:type="spellEnd"/>
      <w:r w:rsidRPr="007152D1">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i/>
          <w:sz w:val="24"/>
          <w:szCs w:val="24"/>
        </w:rPr>
      </w:pPr>
      <w:r w:rsidRPr="007152D1">
        <w:rPr>
          <w:rFonts w:ascii="Times New Roman" w:hAnsi="Times New Roman" w:cs="Times New Roman"/>
          <w:i/>
          <w:sz w:val="24"/>
          <w:szCs w:val="24"/>
        </w:rPr>
        <w:t xml:space="preserve">Рецепт  приготовления </w:t>
      </w:r>
      <w:proofErr w:type="spellStart"/>
      <w:r w:rsidRPr="007152D1">
        <w:rPr>
          <w:rFonts w:ascii="Times New Roman" w:hAnsi="Times New Roman" w:cs="Times New Roman"/>
          <w:i/>
          <w:sz w:val="24"/>
          <w:szCs w:val="24"/>
        </w:rPr>
        <w:t>Бесбармака</w:t>
      </w:r>
      <w:proofErr w:type="spellEnd"/>
      <w:r w:rsidRPr="007152D1">
        <w:rPr>
          <w:rFonts w:ascii="Times New Roman" w:hAnsi="Times New Roman" w:cs="Times New Roman"/>
          <w:i/>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Для приготовления бульона: 1270 г конины (можно взять баранину или  говядину) 1 луковица,  соль, специи - по вкусу</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Для приготовления теста: 2 ст. муки, 0,5 ст. воды, 2 яйца,1 чайная ложка соли.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Для приготовления соуса:1 пиала бульона, 1-2 луковицы.</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roofErr w:type="spellStart"/>
      <w:r w:rsidRPr="007152D1">
        <w:rPr>
          <w:rFonts w:ascii="Times New Roman" w:hAnsi="Times New Roman" w:cs="Times New Roman"/>
          <w:sz w:val="24"/>
          <w:szCs w:val="24"/>
        </w:rPr>
        <w:t>Бесбармак</w:t>
      </w:r>
      <w:proofErr w:type="spellEnd"/>
      <w:r w:rsidRPr="007152D1">
        <w:rPr>
          <w:rFonts w:ascii="Times New Roman" w:hAnsi="Times New Roman" w:cs="Times New Roman"/>
          <w:sz w:val="24"/>
          <w:szCs w:val="24"/>
        </w:rPr>
        <w:t xml:space="preserve"> - в переводе означает 5 пальцев. Ведь если </w:t>
      </w:r>
      <w:proofErr w:type="spellStart"/>
      <w:r w:rsidRPr="007152D1">
        <w:rPr>
          <w:rFonts w:ascii="Times New Roman" w:hAnsi="Times New Roman" w:cs="Times New Roman"/>
          <w:sz w:val="24"/>
          <w:szCs w:val="24"/>
        </w:rPr>
        <w:t>южноазиатские</w:t>
      </w:r>
      <w:proofErr w:type="spellEnd"/>
      <w:r w:rsidRPr="007152D1">
        <w:rPr>
          <w:rFonts w:ascii="Times New Roman" w:hAnsi="Times New Roman" w:cs="Times New Roman"/>
          <w:sz w:val="24"/>
          <w:szCs w:val="24"/>
        </w:rPr>
        <w:t xml:space="preserve"> народы едят п</w:t>
      </w:r>
      <w:r w:rsidRPr="007152D1">
        <w:rPr>
          <w:rFonts w:ascii="Times New Roman" w:hAnsi="Times New Roman" w:cs="Times New Roman"/>
          <w:sz w:val="24"/>
          <w:szCs w:val="24"/>
        </w:rPr>
        <w:t>а</w:t>
      </w:r>
      <w:r w:rsidRPr="007152D1">
        <w:rPr>
          <w:rFonts w:ascii="Times New Roman" w:hAnsi="Times New Roman" w:cs="Times New Roman"/>
          <w:sz w:val="24"/>
          <w:szCs w:val="24"/>
        </w:rPr>
        <w:t>лочками, то среднеазиатские испокон веков кушали пальцами. До сих пор во время наци</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нальных обрядов связанных с приемом пищи узбеки, казахи, киргизы и таджики </w:t>
      </w:r>
      <w:proofErr w:type="gramStart"/>
      <w:r w:rsidRPr="007152D1">
        <w:rPr>
          <w:rFonts w:ascii="Times New Roman" w:hAnsi="Times New Roman" w:cs="Times New Roman"/>
          <w:sz w:val="24"/>
          <w:szCs w:val="24"/>
        </w:rPr>
        <w:t>стараются</w:t>
      </w:r>
      <w:proofErr w:type="gramEnd"/>
      <w:r w:rsidRPr="007152D1">
        <w:rPr>
          <w:rFonts w:ascii="Times New Roman" w:hAnsi="Times New Roman" w:cs="Times New Roman"/>
          <w:sz w:val="24"/>
          <w:szCs w:val="24"/>
        </w:rPr>
        <w:t xml:space="preserve"> есть руками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Это блюдо традиционно готовят из конины, но в последнее время  вместо конины б</w:t>
      </w:r>
      <w:r w:rsidRPr="007152D1">
        <w:rPr>
          <w:rFonts w:ascii="Times New Roman" w:hAnsi="Times New Roman" w:cs="Times New Roman"/>
          <w:sz w:val="24"/>
          <w:szCs w:val="24"/>
        </w:rPr>
        <w:t>е</w:t>
      </w:r>
      <w:r w:rsidRPr="007152D1">
        <w:rPr>
          <w:rFonts w:ascii="Times New Roman" w:hAnsi="Times New Roman" w:cs="Times New Roman"/>
          <w:sz w:val="24"/>
          <w:szCs w:val="24"/>
        </w:rPr>
        <w:t>рут баранину или говядину. Подготовленные и промытые куски мяса опускают в казан или кастрюлю с холодной водой, доводят до кипения, убавляют огонь, снимают пену и при сл</w:t>
      </w:r>
      <w:r w:rsidRPr="007152D1">
        <w:rPr>
          <w:rFonts w:ascii="Times New Roman" w:hAnsi="Times New Roman" w:cs="Times New Roman"/>
          <w:sz w:val="24"/>
          <w:szCs w:val="24"/>
        </w:rPr>
        <w:t>а</w:t>
      </w:r>
      <w:r w:rsidRPr="007152D1">
        <w:rPr>
          <w:rFonts w:ascii="Times New Roman" w:hAnsi="Times New Roman" w:cs="Times New Roman"/>
          <w:sz w:val="24"/>
          <w:szCs w:val="24"/>
        </w:rPr>
        <w:t>бом кипении продолжают варить до готовности.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За 30-40 минут до окончания варки в бульон добавляют соль по вкусу, лавровый лист, головку репчатого лука, черный перец горошком.</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noProof/>
          <w:sz w:val="24"/>
          <w:szCs w:val="24"/>
        </w:rPr>
        <w:drawing>
          <wp:anchor distT="0" distB="0" distL="114300" distR="114300" simplePos="0" relativeHeight="251849728" behindDoc="0" locked="0" layoutInCell="1" allowOverlap="1" wp14:anchorId="3291BD05" wp14:editId="1C0D43EF">
            <wp:simplePos x="0" y="0"/>
            <wp:positionH relativeFrom="margin">
              <wp:posOffset>2625090</wp:posOffset>
            </wp:positionH>
            <wp:positionV relativeFrom="margin">
              <wp:posOffset>3007995</wp:posOffset>
            </wp:positionV>
            <wp:extent cx="3410585" cy="2591435"/>
            <wp:effectExtent l="0" t="0" r="0" b="0"/>
            <wp:wrapSquare wrapText="bothSides"/>
            <wp:docPr id="20480" name="Рисунок 20480" descr="https://go2.imgsmail.ru/imgpreview?key=3ed80dd58626c2af&amp;mb=imgdb_preview_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2.imgsmail.ru/imgpreview?key=3ed80dd58626c2af&amp;mb=imgdb_preview_11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0585" cy="2591435"/>
                    </a:xfrm>
                    <a:prstGeom prst="rect">
                      <a:avLst/>
                    </a:prstGeom>
                    <a:noFill/>
                    <a:ln>
                      <a:noFill/>
                    </a:ln>
                  </pic:spPr>
                </pic:pic>
              </a:graphicData>
            </a:graphic>
          </wp:anchor>
        </w:drawing>
      </w:r>
      <w:r w:rsidRPr="007152D1">
        <w:rPr>
          <w:rFonts w:ascii="Times New Roman" w:hAnsi="Times New Roman" w:cs="Times New Roman"/>
          <w:sz w:val="24"/>
          <w:szCs w:val="24"/>
        </w:rPr>
        <w:t>Замесить тесто, дают ему постоять 30-40 минут, затем раскатывают скалкой в пласт толщиной 1-1,5 мм и нарезают ква</w:t>
      </w:r>
      <w:r w:rsidRPr="007152D1">
        <w:rPr>
          <w:rFonts w:ascii="Times New Roman" w:hAnsi="Times New Roman" w:cs="Times New Roman"/>
          <w:sz w:val="24"/>
          <w:szCs w:val="24"/>
        </w:rPr>
        <w:t>д</w:t>
      </w:r>
      <w:r w:rsidRPr="007152D1">
        <w:rPr>
          <w:rFonts w:ascii="Times New Roman" w:hAnsi="Times New Roman" w:cs="Times New Roman"/>
          <w:sz w:val="24"/>
          <w:szCs w:val="24"/>
        </w:rPr>
        <w:t>ратиками по 7-8 см. За полчаса до окончания варки мяса в бульон мо</w:t>
      </w:r>
      <w:r w:rsidRPr="007152D1">
        <w:rPr>
          <w:rFonts w:ascii="Times New Roman" w:hAnsi="Times New Roman" w:cs="Times New Roman"/>
          <w:sz w:val="24"/>
          <w:szCs w:val="24"/>
        </w:rPr>
        <w:t>ж</w:t>
      </w:r>
      <w:r w:rsidRPr="007152D1">
        <w:rPr>
          <w:rFonts w:ascii="Times New Roman" w:hAnsi="Times New Roman" w:cs="Times New Roman"/>
          <w:sz w:val="24"/>
          <w:szCs w:val="24"/>
        </w:rPr>
        <w:t>но опустить очищенный картофель, сварить его до готовности и вместе с мясом переложить в закрытую пос</w:t>
      </w:r>
      <w:r w:rsidRPr="007152D1">
        <w:rPr>
          <w:rFonts w:ascii="Times New Roman" w:hAnsi="Times New Roman" w:cs="Times New Roman"/>
          <w:sz w:val="24"/>
          <w:szCs w:val="24"/>
        </w:rPr>
        <w:t>у</w:t>
      </w:r>
      <w:r w:rsidRPr="007152D1">
        <w:rPr>
          <w:rFonts w:ascii="Times New Roman" w:hAnsi="Times New Roman" w:cs="Times New Roman"/>
          <w:sz w:val="24"/>
          <w:szCs w:val="24"/>
        </w:rPr>
        <w:t>ду. В отдельную посуду укладывают нарезанный кольцами лук, соль, п</w:t>
      </w:r>
      <w:r w:rsidRPr="007152D1">
        <w:rPr>
          <w:rFonts w:ascii="Times New Roman" w:hAnsi="Times New Roman" w:cs="Times New Roman"/>
          <w:sz w:val="24"/>
          <w:szCs w:val="24"/>
        </w:rPr>
        <w:t>е</w:t>
      </w:r>
      <w:r w:rsidRPr="007152D1">
        <w:rPr>
          <w:rFonts w:ascii="Times New Roman" w:hAnsi="Times New Roman" w:cs="Times New Roman"/>
          <w:sz w:val="24"/>
          <w:szCs w:val="24"/>
        </w:rPr>
        <w:t>рец, пряную зелень, заливают снятым с горячего бульона жиром, плотно закрывают крышкой и томят. В к</w:t>
      </w:r>
      <w:r w:rsidRPr="007152D1">
        <w:rPr>
          <w:rFonts w:ascii="Times New Roman" w:hAnsi="Times New Roman" w:cs="Times New Roman"/>
          <w:sz w:val="24"/>
          <w:szCs w:val="24"/>
        </w:rPr>
        <w:t>и</w:t>
      </w:r>
      <w:r w:rsidRPr="007152D1">
        <w:rPr>
          <w:rFonts w:ascii="Times New Roman" w:hAnsi="Times New Roman" w:cs="Times New Roman"/>
          <w:sz w:val="24"/>
          <w:szCs w:val="24"/>
        </w:rPr>
        <w:t>пящий бульон опускают нарезанное квадратиками тесто и варят до гото</w:t>
      </w:r>
      <w:r w:rsidRPr="007152D1">
        <w:rPr>
          <w:rFonts w:ascii="Times New Roman" w:hAnsi="Times New Roman" w:cs="Times New Roman"/>
          <w:sz w:val="24"/>
          <w:szCs w:val="24"/>
        </w:rPr>
        <w:t>в</w:t>
      </w:r>
      <w:r w:rsidRPr="007152D1">
        <w:rPr>
          <w:rFonts w:ascii="Times New Roman" w:hAnsi="Times New Roman" w:cs="Times New Roman"/>
          <w:sz w:val="24"/>
          <w:szCs w:val="24"/>
        </w:rPr>
        <w:t>ности, затем выкладывают его на плоское блюдо (</w:t>
      </w:r>
      <w:proofErr w:type="spellStart"/>
      <w:r w:rsidRPr="007152D1">
        <w:rPr>
          <w:rFonts w:ascii="Times New Roman" w:hAnsi="Times New Roman" w:cs="Times New Roman"/>
          <w:sz w:val="24"/>
          <w:szCs w:val="24"/>
        </w:rPr>
        <w:t>ляган</w:t>
      </w:r>
      <w:proofErr w:type="spellEnd"/>
      <w:r w:rsidRPr="007152D1">
        <w:rPr>
          <w:rFonts w:ascii="Times New Roman" w:hAnsi="Times New Roman" w:cs="Times New Roman"/>
          <w:sz w:val="24"/>
          <w:szCs w:val="24"/>
        </w:rPr>
        <w:t xml:space="preserve">), сверху кладут куски мяса, а также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xml:space="preserve">, карта, </w:t>
      </w:r>
      <w:proofErr w:type="spellStart"/>
      <w:r w:rsidRPr="007152D1">
        <w:rPr>
          <w:rFonts w:ascii="Times New Roman" w:hAnsi="Times New Roman" w:cs="Times New Roman"/>
          <w:sz w:val="24"/>
          <w:szCs w:val="24"/>
        </w:rPr>
        <w:t>шужык</w:t>
      </w:r>
      <w:proofErr w:type="spellEnd"/>
      <w:r w:rsidRPr="007152D1">
        <w:rPr>
          <w:rFonts w:ascii="Times New Roman" w:hAnsi="Times New Roman" w:cs="Times New Roman"/>
          <w:sz w:val="24"/>
          <w:szCs w:val="24"/>
        </w:rPr>
        <w:t xml:space="preserve"> и </w:t>
      </w:r>
      <w:proofErr w:type="spellStart"/>
      <w:r w:rsidRPr="007152D1">
        <w:rPr>
          <w:rFonts w:ascii="Times New Roman" w:hAnsi="Times New Roman" w:cs="Times New Roman"/>
          <w:sz w:val="24"/>
          <w:szCs w:val="24"/>
        </w:rPr>
        <w:t>жанбас</w:t>
      </w:r>
      <w:proofErr w:type="spellEnd"/>
      <w:r w:rsidRPr="007152D1">
        <w:rPr>
          <w:rFonts w:ascii="Times New Roman" w:hAnsi="Times New Roman" w:cs="Times New Roman"/>
          <w:sz w:val="24"/>
          <w:szCs w:val="24"/>
        </w:rPr>
        <w:t>, а на него - томленный в жире лук кол</w:t>
      </w:r>
      <w:r w:rsidRPr="007152D1">
        <w:rPr>
          <w:rFonts w:ascii="Times New Roman" w:hAnsi="Times New Roman" w:cs="Times New Roman"/>
          <w:sz w:val="24"/>
          <w:szCs w:val="24"/>
        </w:rPr>
        <w:t>ь</w:t>
      </w:r>
      <w:r w:rsidRPr="007152D1">
        <w:rPr>
          <w:rFonts w:ascii="Times New Roman" w:hAnsi="Times New Roman" w:cs="Times New Roman"/>
          <w:sz w:val="24"/>
          <w:szCs w:val="24"/>
        </w:rPr>
        <w:t>цами. По краям блюда можно положить отварной картофель.</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Также популярны </w:t>
      </w:r>
      <w:r w:rsidRPr="007152D1">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"https://ru.wikipedia.org/wiki/%D0%9A%D1%83%D1%8B%D1%80%D0%B4%D0%B0%D0%BA" \o "Куырдак" </w:instrText>
      </w:r>
      <w:r w:rsidRPr="007152D1">
        <w:rPr>
          <w:rFonts w:ascii="Times New Roman" w:hAnsi="Times New Roman" w:cs="Times New Roman"/>
          <w:sz w:val="24"/>
          <w:szCs w:val="24"/>
        </w:rPr>
        <w:fldChar w:fldCharType="separate"/>
      </w:r>
      <w:proofErr w:type="spellStart"/>
      <w:r w:rsidRPr="007152D1">
        <w:rPr>
          <w:rFonts w:ascii="Times New Roman" w:hAnsi="Times New Roman" w:cs="Times New Roman"/>
          <w:sz w:val="24"/>
          <w:szCs w:val="24"/>
        </w:rPr>
        <w:t>куырдак</w:t>
      </w:r>
      <w:proofErr w:type="spellEnd"/>
      <w:r w:rsidRPr="007152D1">
        <w:rPr>
          <w:rFonts w:ascii="Times New Roman" w:hAnsi="Times New Roman" w:cs="Times New Roman"/>
          <w:sz w:val="24"/>
          <w:szCs w:val="24"/>
        </w:rPr>
        <w:t xml:space="preserve"> (жареные кусочки печени, почек, легких, сердца, кишок и т. п. с картофелем).  </w:t>
      </w:r>
      <w:proofErr w:type="spellStart"/>
      <w:r w:rsidRPr="007152D1">
        <w:rPr>
          <w:rFonts w:ascii="Times New Roman" w:hAnsi="Times New Roman" w:cs="Times New Roman"/>
          <w:sz w:val="24"/>
          <w:szCs w:val="24"/>
        </w:rPr>
        <w:t>Куырдак</w:t>
      </w:r>
      <w:proofErr w:type="spellEnd"/>
      <w:r w:rsidRPr="007152D1">
        <w:rPr>
          <w:rFonts w:ascii="Times New Roman" w:hAnsi="Times New Roman" w:cs="Times New Roman"/>
          <w:sz w:val="24"/>
          <w:szCs w:val="24"/>
        </w:rPr>
        <w:t xml:space="preserve"> сравнительно быстро готовится, поэтому его обычно под</w:t>
      </w:r>
      <w:r w:rsidRPr="007152D1">
        <w:rPr>
          <w:rFonts w:ascii="Times New Roman" w:hAnsi="Times New Roman" w:cs="Times New Roman"/>
          <w:sz w:val="24"/>
          <w:szCs w:val="24"/>
        </w:rPr>
        <w:t>а</w:t>
      </w:r>
      <w:r w:rsidRPr="007152D1">
        <w:rPr>
          <w:rFonts w:ascii="Times New Roman" w:hAnsi="Times New Roman" w:cs="Times New Roman"/>
          <w:sz w:val="24"/>
          <w:szCs w:val="24"/>
        </w:rPr>
        <w:t xml:space="preserve">ют </w:t>
      </w:r>
      <w:proofErr w:type="gramStart"/>
      <w:r w:rsidRPr="007152D1">
        <w:rPr>
          <w:rFonts w:ascii="Times New Roman" w:hAnsi="Times New Roman" w:cs="Times New Roman"/>
          <w:sz w:val="24"/>
          <w:szCs w:val="24"/>
        </w:rPr>
        <w:t>гостям</w:t>
      </w:r>
      <w:proofErr w:type="gramEnd"/>
      <w:r w:rsidRPr="007152D1">
        <w:rPr>
          <w:rFonts w:ascii="Times New Roman" w:hAnsi="Times New Roman" w:cs="Times New Roman"/>
          <w:sz w:val="24"/>
          <w:szCs w:val="24"/>
        </w:rPr>
        <w:t xml:space="preserve"> перед тем как будет готово основное блюдо </w:t>
      </w:r>
      <w:hyperlink r:id="rId26" w:tooltip="Бешбармак" w:history="1">
        <w:r w:rsidRPr="007152D1">
          <w:rPr>
            <w:rFonts w:ascii="Times New Roman" w:hAnsi="Times New Roman" w:cs="Times New Roman"/>
            <w:sz w:val="24"/>
            <w:szCs w:val="24"/>
          </w:rPr>
          <w:t>бешбармак</w:t>
        </w:r>
      </w:hyperlink>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Куырдак</w:t>
      </w:r>
      <w:proofErr w:type="spellEnd"/>
      <w:r w:rsidRPr="007152D1">
        <w:rPr>
          <w:rFonts w:ascii="Times New Roman" w:hAnsi="Times New Roman" w:cs="Times New Roman"/>
          <w:sz w:val="24"/>
          <w:szCs w:val="24"/>
        </w:rPr>
        <w:t xml:space="preserve"> может быть приготовлен только из мяса (без лука), в таком случае он называется  «Кара </w:t>
      </w:r>
      <w:proofErr w:type="spellStart"/>
      <w:r w:rsidRPr="007152D1">
        <w:rPr>
          <w:rFonts w:ascii="Times New Roman" w:hAnsi="Times New Roman" w:cs="Times New Roman"/>
          <w:sz w:val="24"/>
          <w:szCs w:val="24"/>
        </w:rPr>
        <w:t>куырдак</w:t>
      </w:r>
      <w:proofErr w:type="spellEnd"/>
      <w:r w:rsidRPr="007152D1">
        <w:rPr>
          <w:rFonts w:ascii="Times New Roman" w:hAnsi="Times New Roman" w:cs="Times New Roman"/>
          <w:sz w:val="24"/>
          <w:szCs w:val="24"/>
        </w:rPr>
        <w:t xml:space="preserve">».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fldChar w:fldCharType="end"/>
      </w:r>
      <w:r w:rsidRPr="007152D1">
        <w:rPr>
          <w:rFonts w:ascii="Times New Roman" w:hAnsi="Times New Roman" w:cs="Times New Roman"/>
          <w:sz w:val="24"/>
          <w:szCs w:val="24"/>
        </w:rPr>
        <w:t xml:space="preserve"> </w:t>
      </w:r>
      <w:r w:rsidRPr="007152D1">
        <w:rPr>
          <w:rFonts w:ascii="Times New Roman" w:hAnsi="Times New Roman" w:cs="Times New Roman"/>
          <w:noProof/>
          <w:sz w:val="24"/>
          <w:szCs w:val="24"/>
        </w:rPr>
        <w:drawing>
          <wp:inline distT="0" distB="0" distL="0" distR="0" wp14:anchorId="43F3D681" wp14:editId="7C78F2EB">
            <wp:extent cx="3202003" cy="2160000"/>
            <wp:effectExtent l="0" t="0" r="0" b="0"/>
            <wp:docPr id="20481" name="Рисунок 20481" descr="http://100lichnost.ru/s/m/3/17765.jpg?t=138435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00lichnost.ru/s/m/3/17765.jpg?t=13843580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2003" cy="2160000"/>
                    </a:xfrm>
                    <a:prstGeom prst="rect">
                      <a:avLst/>
                    </a:prstGeom>
                    <a:noFill/>
                    <a:ln>
                      <a:noFill/>
                    </a:ln>
                  </pic:spPr>
                </pic:pic>
              </a:graphicData>
            </a:graphic>
          </wp:inline>
        </w:drawing>
      </w:r>
    </w:p>
    <w:p w:rsidR="007152D1" w:rsidRDefault="0053705C" w:rsidP="005E54D4">
      <w:pPr>
        <w:tabs>
          <w:tab w:val="left" w:pos="851"/>
        </w:tabs>
        <w:spacing w:after="0" w:line="240" w:lineRule="auto"/>
        <w:ind w:firstLine="567"/>
        <w:jc w:val="both"/>
        <w:rPr>
          <w:rFonts w:ascii="Times New Roman" w:hAnsi="Times New Roman" w:cs="Times New Roman"/>
          <w:sz w:val="24"/>
          <w:szCs w:val="24"/>
        </w:rPr>
      </w:pPr>
      <w:hyperlink r:id="rId28" w:tooltip="Шурпа" w:history="1">
        <w:proofErr w:type="spellStart"/>
        <w:r w:rsidR="007152D1" w:rsidRPr="007152D1">
          <w:rPr>
            <w:rFonts w:ascii="Times New Roman" w:hAnsi="Times New Roman" w:cs="Times New Roman"/>
            <w:sz w:val="24"/>
            <w:szCs w:val="24"/>
          </w:rPr>
          <w:t>Сорпа</w:t>
        </w:r>
        <w:proofErr w:type="spellEnd"/>
      </w:hyperlink>
      <w:r w:rsidR="007152D1" w:rsidRPr="007152D1">
        <w:rPr>
          <w:rFonts w:ascii="Times New Roman" w:hAnsi="Times New Roman" w:cs="Times New Roman"/>
          <w:sz w:val="24"/>
          <w:szCs w:val="24"/>
        </w:rPr>
        <w:t xml:space="preserve"> (мясной бульон)</w:t>
      </w:r>
      <w:proofErr w:type="gramStart"/>
      <w:r w:rsidR="007152D1" w:rsidRPr="007152D1">
        <w:rPr>
          <w:rFonts w:ascii="Times New Roman" w:hAnsi="Times New Roman" w:cs="Times New Roman"/>
          <w:sz w:val="24"/>
          <w:szCs w:val="24"/>
        </w:rPr>
        <w:t>.О</w:t>
      </w:r>
      <w:proofErr w:type="gramEnd"/>
      <w:r w:rsidR="007152D1" w:rsidRPr="007152D1">
        <w:rPr>
          <w:rFonts w:ascii="Times New Roman" w:hAnsi="Times New Roman" w:cs="Times New Roman"/>
          <w:sz w:val="24"/>
          <w:szCs w:val="24"/>
        </w:rPr>
        <w:t xml:space="preserve">тличительные черты </w:t>
      </w:r>
      <w:proofErr w:type="spellStart"/>
      <w:r w:rsidR="007152D1" w:rsidRPr="007152D1">
        <w:rPr>
          <w:rFonts w:ascii="Times New Roman" w:hAnsi="Times New Roman" w:cs="Times New Roman"/>
          <w:sz w:val="24"/>
          <w:szCs w:val="24"/>
        </w:rPr>
        <w:t>сорпы</w:t>
      </w:r>
      <w:proofErr w:type="spellEnd"/>
      <w:r w:rsidR="007152D1" w:rsidRPr="007152D1">
        <w:rPr>
          <w:rFonts w:ascii="Times New Roman" w:hAnsi="Times New Roman" w:cs="Times New Roman"/>
          <w:sz w:val="24"/>
          <w:szCs w:val="24"/>
        </w:rPr>
        <w:t xml:space="preserve"> довольно сложно выделить. Ин</w:t>
      </w:r>
      <w:r w:rsidR="007152D1" w:rsidRPr="007152D1">
        <w:rPr>
          <w:rFonts w:ascii="Times New Roman" w:hAnsi="Times New Roman" w:cs="Times New Roman"/>
          <w:sz w:val="24"/>
          <w:szCs w:val="24"/>
        </w:rPr>
        <w:t>о</w:t>
      </w:r>
      <w:r w:rsidR="007152D1" w:rsidRPr="007152D1">
        <w:rPr>
          <w:rFonts w:ascii="Times New Roman" w:hAnsi="Times New Roman" w:cs="Times New Roman"/>
          <w:sz w:val="24"/>
          <w:szCs w:val="24"/>
        </w:rPr>
        <w:t xml:space="preserve">гда выделяют такое отличие, как приготовление </w:t>
      </w:r>
      <w:proofErr w:type="spellStart"/>
      <w:r w:rsidR="007152D1" w:rsidRPr="007152D1">
        <w:rPr>
          <w:rFonts w:ascii="Times New Roman" w:hAnsi="Times New Roman" w:cs="Times New Roman"/>
          <w:sz w:val="24"/>
          <w:szCs w:val="24"/>
        </w:rPr>
        <w:t>сорпы</w:t>
      </w:r>
      <w:proofErr w:type="spellEnd"/>
      <w:r w:rsidR="007152D1" w:rsidRPr="007152D1">
        <w:rPr>
          <w:rFonts w:ascii="Times New Roman" w:hAnsi="Times New Roman" w:cs="Times New Roman"/>
          <w:sz w:val="24"/>
          <w:szCs w:val="24"/>
        </w:rPr>
        <w:t xml:space="preserve"> из предварительно обжаренн</w:t>
      </w:r>
      <w:r w:rsidR="007152D1" w:rsidRPr="007152D1">
        <w:rPr>
          <w:rFonts w:ascii="Times New Roman" w:hAnsi="Times New Roman" w:cs="Times New Roman"/>
          <w:sz w:val="24"/>
          <w:szCs w:val="24"/>
        </w:rPr>
        <w:t>о</w:t>
      </w:r>
      <w:r w:rsidR="007152D1" w:rsidRPr="007152D1">
        <w:rPr>
          <w:rFonts w:ascii="Times New Roman" w:hAnsi="Times New Roman" w:cs="Times New Roman"/>
          <w:sz w:val="24"/>
          <w:szCs w:val="24"/>
        </w:rPr>
        <w:t>го </w:t>
      </w:r>
      <w:hyperlink r:id="rId29" w:tooltip="Мясо" w:history="1">
        <w:r w:rsidR="007152D1" w:rsidRPr="007152D1">
          <w:rPr>
            <w:rFonts w:ascii="Times New Roman" w:hAnsi="Times New Roman" w:cs="Times New Roman"/>
            <w:sz w:val="24"/>
            <w:szCs w:val="24"/>
          </w:rPr>
          <w:t>мяса</w:t>
        </w:r>
      </w:hyperlink>
      <w:r w:rsidR="007152D1" w:rsidRPr="007152D1">
        <w:rPr>
          <w:rFonts w:ascii="Times New Roman" w:hAnsi="Times New Roman" w:cs="Times New Roman"/>
          <w:sz w:val="24"/>
          <w:szCs w:val="24"/>
        </w:rPr>
        <w:t> и </w:t>
      </w:r>
      <w:hyperlink r:id="rId30" w:tooltip="Овощи" w:history="1">
        <w:r w:rsidR="007152D1" w:rsidRPr="007152D1">
          <w:rPr>
            <w:rFonts w:ascii="Times New Roman" w:hAnsi="Times New Roman" w:cs="Times New Roman"/>
            <w:sz w:val="24"/>
            <w:szCs w:val="24"/>
          </w:rPr>
          <w:t>овощей</w:t>
        </w:r>
      </w:hyperlink>
      <w:r w:rsidR="007152D1" w:rsidRPr="007152D1">
        <w:rPr>
          <w:rFonts w:ascii="Times New Roman" w:hAnsi="Times New Roman" w:cs="Times New Roman"/>
          <w:sz w:val="24"/>
          <w:szCs w:val="24"/>
        </w:rPr>
        <w:t xml:space="preserve">, однако существует и обычный способ приготовления. Следовательно, технология приготовления </w:t>
      </w:r>
      <w:proofErr w:type="spellStart"/>
      <w:r w:rsidR="007152D1" w:rsidRPr="007152D1">
        <w:rPr>
          <w:rFonts w:ascii="Times New Roman" w:hAnsi="Times New Roman" w:cs="Times New Roman"/>
          <w:sz w:val="24"/>
          <w:szCs w:val="24"/>
        </w:rPr>
        <w:t>сорпы</w:t>
      </w:r>
      <w:proofErr w:type="spellEnd"/>
      <w:r w:rsidR="007152D1" w:rsidRPr="007152D1">
        <w:rPr>
          <w:rFonts w:ascii="Times New Roman" w:hAnsi="Times New Roman" w:cs="Times New Roman"/>
          <w:sz w:val="24"/>
          <w:szCs w:val="24"/>
        </w:rPr>
        <w:t xml:space="preserve"> не имеет присущих исключительно этому супу отличий от технологии приготовления других заправочных супов.</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470C1C54" wp14:editId="36A79F34">
            <wp:extent cx="2307265" cy="1415126"/>
            <wp:effectExtent l="0" t="0" r="0" b="0"/>
            <wp:docPr id="20482" name="Рисунок 20482" descr="http://cdn-nus-1.pinme.ru/tumb/600/photo/22/32/22325c8811fa384da795d40868499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nus-1.pinme.ru/tumb/600/photo/22/32/22325c8811fa384da795d408684993e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1242" cy="1417565"/>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53705C" w:rsidP="005E54D4">
      <w:pPr>
        <w:tabs>
          <w:tab w:val="left" w:pos="851"/>
        </w:tabs>
        <w:spacing w:after="0" w:line="240" w:lineRule="auto"/>
        <w:ind w:firstLine="567"/>
        <w:jc w:val="both"/>
        <w:rPr>
          <w:rFonts w:ascii="Times New Roman" w:hAnsi="Times New Roman" w:cs="Times New Roman"/>
          <w:sz w:val="24"/>
          <w:szCs w:val="24"/>
        </w:rPr>
      </w:pPr>
      <w:hyperlink r:id="rId32" w:tooltip="Ак-шурпа (страница отсутствует)" w:history="1">
        <w:r w:rsidR="007152D1" w:rsidRPr="007152D1">
          <w:rPr>
            <w:rFonts w:ascii="Times New Roman" w:hAnsi="Times New Roman" w:cs="Times New Roman"/>
            <w:sz w:val="24"/>
            <w:szCs w:val="24"/>
          </w:rPr>
          <w:t>Ак-</w:t>
        </w:r>
        <w:proofErr w:type="spellStart"/>
        <w:r w:rsidR="007152D1" w:rsidRPr="007152D1">
          <w:rPr>
            <w:rFonts w:ascii="Times New Roman" w:hAnsi="Times New Roman" w:cs="Times New Roman"/>
            <w:sz w:val="24"/>
            <w:szCs w:val="24"/>
          </w:rPr>
          <w:t>сорпа</w:t>
        </w:r>
        <w:proofErr w:type="spellEnd"/>
      </w:hyperlink>
      <w:r w:rsidR="007152D1" w:rsidRPr="007152D1">
        <w:rPr>
          <w:rFonts w:ascii="Times New Roman" w:hAnsi="Times New Roman" w:cs="Times New Roman"/>
          <w:sz w:val="24"/>
          <w:szCs w:val="24"/>
        </w:rPr>
        <w:t xml:space="preserve"> (молочный суп с мясом, или просто мясной суп с </w:t>
      </w:r>
      <w:proofErr w:type="spellStart"/>
      <w:r w:rsidR="007152D1" w:rsidRPr="007152D1">
        <w:rPr>
          <w:rFonts w:ascii="Times New Roman" w:hAnsi="Times New Roman" w:cs="Times New Roman"/>
          <w:sz w:val="24"/>
          <w:szCs w:val="24"/>
        </w:rPr>
        <w:t>куртом</w:t>
      </w:r>
      <w:proofErr w:type="spellEnd"/>
      <w:r w:rsidR="007152D1" w:rsidRPr="007152D1">
        <w:rPr>
          <w:rFonts w:ascii="Times New Roman" w:hAnsi="Times New Roman" w:cs="Times New Roman"/>
          <w:sz w:val="24"/>
          <w:szCs w:val="24"/>
        </w:rPr>
        <w:t xml:space="preserve">)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57935BD1" wp14:editId="4B36372B">
            <wp:extent cx="2246193" cy="1637414"/>
            <wp:effectExtent l="0" t="0" r="1905" b="1270"/>
            <wp:docPr id="20483" name="Рисунок 20483" descr="http://img1.russianfood.com/dycontent/images_upl/14/big_1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1.russianfood.com/dycontent/images_upl/14/big_1346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277"/>
                    <a:stretch/>
                  </pic:blipFill>
                  <pic:spPr bwMode="auto">
                    <a:xfrm>
                      <a:off x="0" y="0"/>
                      <a:ext cx="2260787" cy="1648053"/>
                    </a:xfrm>
                    <a:prstGeom prst="rect">
                      <a:avLst/>
                    </a:prstGeom>
                    <a:noFill/>
                    <a:ln>
                      <a:noFill/>
                    </a:ln>
                    <a:extLst>
                      <a:ext uri="{53640926-AAD7-44D8-BBD7-CCE9431645EC}">
                        <a14:shadowObscured xmlns:a14="http://schemas.microsoft.com/office/drawing/2010/main"/>
                      </a:ext>
                    </a:extLst>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w:t>
      </w:r>
      <w:proofErr w:type="spellStart"/>
      <w:r w:rsidRPr="007152D1">
        <w:rPr>
          <w:rFonts w:ascii="Times New Roman" w:hAnsi="Times New Roman" w:cs="Times New Roman"/>
          <w:sz w:val="24"/>
          <w:szCs w:val="24"/>
        </w:rPr>
        <w:t>С</w:t>
      </w:r>
      <w:proofErr w:type="gramStart"/>
      <w:r w:rsidRPr="007152D1">
        <w:rPr>
          <w:rFonts w:ascii="Times New Roman" w:hAnsi="Times New Roman" w:cs="Times New Roman"/>
          <w:sz w:val="24"/>
          <w:szCs w:val="24"/>
        </w:rPr>
        <w:t>i</w:t>
      </w:r>
      <w:proofErr w:type="gramEnd"/>
      <w:r w:rsidRPr="007152D1">
        <w:rPr>
          <w:rFonts w:ascii="Times New Roman" w:hAnsi="Times New Roman" w:cs="Times New Roman"/>
          <w:sz w:val="24"/>
          <w:szCs w:val="24"/>
        </w:rPr>
        <w:t>рне</w:t>
      </w:r>
      <w:proofErr w:type="spellEnd"/>
      <w:r w:rsidRPr="007152D1">
        <w:rPr>
          <w:rFonts w:ascii="Times New Roman" w:hAnsi="Times New Roman" w:cs="Times New Roman"/>
          <w:sz w:val="24"/>
          <w:szCs w:val="24"/>
        </w:rPr>
        <w:t xml:space="preserve">» (приготовленная в казане жареная молодая баранина с луком и картофелем)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79EF4914" wp14:editId="6BD38A03">
            <wp:extent cx="2583711" cy="1350398"/>
            <wp:effectExtent l="0" t="0" r="7620" b="2540"/>
            <wp:docPr id="20484" name="Рисунок 20484" descr="http://kp74.ru/wp-content/gallery/kazkuh/syr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p74.ru/wp-content/gallery/kazkuh/syrne-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8730" cy="1358248"/>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«Палау» (</w:t>
      </w:r>
      <w:hyperlink r:id="rId35" w:tooltip="Плов" w:history="1">
        <w:r w:rsidRPr="007152D1">
          <w:rPr>
            <w:rFonts w:ascii="Times New Roman" w:hAnsi="Times New Roman" w:cs="Times New Roman"/>
            <w:sz w:val="24"/>
            <w:szCs w:val="24"/>
          </w:rPr>
          <w:t>плов</w:t>
        </w:r>
      </w:hyperlink>
      <w:r w:rsidRPr="007152D1">
        <w:rPr>
          <w:rFonts w:ascii="Times New Roman" w:hAnsi="Times New Roman" w:cs="Times New Roman"/>
          <w:sz w:val="24"/>
          <w:szCs w:val="24"/>
        </w:rPr>
        <w:t xml:space="preserve"> по-казахски с большим количеством мяса)</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2D6277C6" wp14:editId="3599A2F3">
            <wp:extent cx="2796362" cy="1983236"/>
            <wp:effectExtent l="0" t="0" r="4445" b="0"/>
            <wp:docPr id="20485" name="Рисунок 20485" descr="https://go2.imgsmail.ru/imgpreview?key=392fa73eb12fb4e&amp;mb=imgdb_preview_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o2.imgsmail.ru/imgpreview?key=392fa73eb12fb4e&amp;mb=imgdb_preview_14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7650" cy="1984149"/>
                    </a:xfrm>
                    <a:prstGeom prst="rect">
                      <a:avLst/>
                    </a:prstGeom>
                    <a:noFill/>
                    <a:ln>
                      <a:noFill/>
                    </a:ln>
                  </pic:spPr>
                </pic:pic>
              </a:graphicData>
            </a:graphic>
          </wp:inline>
        </w:drawing>
      </w:r>
    </w:p>
    <w:p w:rsid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lastRenderedPageBreak/>
        <w:t xml:space="preserve">К основным блюдам нередко относят также и разнообразные варёные колбасы — </w:t>
      </w:r>
      <w:hyperlink r:id="rId37" w:tooltip="Казы-карта" w:history="1">
        <w:proofErr w:type="spellStart"/>
        <w:r w:rsidRPr="007152D1">
          <w:t>Казы</w:t>
        </w:r>
        <w:proofErr w:type="spellEnd"/>
      </w:hyperlink>
      <w:r w:rsidRPr="007152D1">
        <w:rPr>
          <w:rFonts w:ascii="Times New Roman" w:hAnsi="Times New Roman" w:cs="Times New Roman"/>
          <w:sz w:val="24"/>
          <w:szCs w:val="24"/>
        </w:rPr>
        <w:t xml:space="preserve"> (колбаса из конины, делится по степени жирности). Изготавливается путём набивания натуральной конской кишки</w:t>
      </w:r>
      <w:r w:rsidRPr="007152D1">
        <w:t> </w:t>
      </w:r>
      <w:hyperlink r:id="rId38" w:tooltip="Конина" w:history="1">
        <w:r w:rsidRPr="007152D1">
          <w:t>конским</w:t>
        </w:r>
      </w:hyperlink>
      <w:r w:rsidRPr="007152D1">
        <w:t> </w:t>
      </w:r>
      <w:r w:rsidRPr="007152D1">
        <w:rPr>
          <w:rFonts w:ascii="Times New Roman" w:hAnsi="Times New Roman" w:cs="Times New Roman"/>
          <w:sz w:val="24"/>
          <w:szCs w:val="24"/>
        </w:rPr>
        <w:t>жирным мясом с рёбер (обычно обмазав мясо прян</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стями и специями), причём набивают не фаршем, а заправляют мясо с ребром целиком, </w:t>
      </w:r>
      <w:proofErr w:type="gramStart"/>
      <w:r w:rsidRPr="007152D1">
        <w:rPr>
          <w:rFonts w:ascii="Times New Roman" w:hAnsi="Times New Roman" w:cs="Times New Roman"/>
          <w:sz w:val="24"/>
          <w:szCs w:val="24"/>
        </w:rPr>
        <w:t>п</w:t>
      </w:r>
      <w:r w:rsidRPr="007152D1">
        <w:rPr>
          <w:rFonts w:ascii="Times New Roman" w:hAnsi="Times New Roman" w:cs="Times New Roman"/>
          <w:sz w:val="24"/>
          <w:szCs w:val="24"/>
        </w:rPr>
        <w:t>о</w:t>
      </w:r>
      <w:r w:rsidRPr="007152D1">
        <w:rPr>
          <w:rFonts w:ascii="Times New Roman" w:hAnsi="Times New Roman" w:cs="Times New Roman"/>
          <w:sz w:val="24"/>
          <w:szCs w:val="24"/>
        </w:rPr>
        <w:t>лучая</w:t>
      </w:r>
      <w:proofErr w:type="gramEnd"/>
      <w:r w:rsidRPr="007152D1">
        <w:rPr>
          <w:rFonts w:ascii="Times New Roman" w:hAnsi="Times New Roman" w:cs="Times New Roman"/>
          <w:sz w:val="24"/>
          <w:szCs w:val="24"/>
        </w:rPr>
        <w:t xml:space="preserve"> таким образом большое полукольцо. Зачастую ребро отделяется и в кишки вставл</w:t>
      </w:r>
      <w:r w:rsidRPr="007152D1">
        <w:rPr>
          <w:rFonts w:ascii="Times New Roman" w:hAnsi="Times New Roman" w:cs="Times New Roman"/>
          <w:sz w:val="24"/>
          <w:szCs w:val="24"/>
        </w:rPr>
        <w:t>я</w:t>
      </w:r>
      <w:r w:rsidRPr="007152D1">
        <w:rPr>
          <w:rFonts w:ascii="Times New Roman" w:hAnsi="Times New Roman" w:cs="Times New Roman"/>
          <w:sz w:val="24"/>
          <w:szCs w:val="24"/>
        </w:rPr>
        <w:t>ется мясо с ребра целым куском. Обычно используется мясо с полосой жира на нем. Уп</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требляли в разных видах — сырокопчёном, варёном, повяленном и отваренном. У башкир, казахов, как правило, принято есть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xml:space="preserve"> только в варёном виде, у татар — в вяленом и ко</w:t>
      </w:r>
      <w:r w:rsidRPr="007152D1">
        <w:rPr>
          <w:rFonts w:ascii="Times New Roman" w:hAnsi="Times New Roman" w:cs="Times New Roman"/>
          <w:sz w:val="24"/>
          <w:szCs w:val="24"/>
        </w:rPr>
        <w:t>п</w:t>
      </w:r>
      <w:r w:rsidRPr="007152D1">
        <w:rPr>
          <w:rFonts w:ascii="Times New Roman" w:hAnsi="Times New Roman" w:cs="Times New Roman"/>
          <w:sz w:val="24"/>
          <w:szCs w:val="24"/>
        </w:rPr>
        <w:t xml:space="preserve">ченом виде.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xml:space="preserve"> является непременным атрибутом праздничного стола у близких кочевых тюркских народов башкир, казахов, каракалпаков, киргизов, ногайцев, татар. Стоит обр</w:t>
      </w:r>
      <w:r w:rsidRPr="007152D1">
        <w:rPr>
          <w:rFonts w:ascii="Times New Roman" w:hAnsi="Times New Roman" w:cs="Times New Roman"/>
          <w:sz w:val="24"/>
          <w:szCs w:val="24"/>
        </w:rPr>
        <w:t>а</w:t>
      </w:r>
      <w:r w:rsidRPr="007152D1">
        <w:rPr>
          <w:rFonts w:ascii="Times New Roman" w:hAnsi="Times New Roman" w:cs="Times New Roman"/>
          <w:sz w:val="24"/>
          <w:szCs w:val="24"/>
        </w:rPr>
        <w:t xml:space="preserve">тить </w:t>
      </w:r>
      <w:proofErr w:type="gramStart"/>
      <w:r w:rsidRPr="007152D1">
        <w:rPr>
          <w:rFonts w:ascii="Times New Roman" w:hAnsi="Times New Roman" w:cs="Times New Roman"/>
          <w:sz w:val="24"/>
          <w:szCs w:val="24"/>
        </w:rPr>
        <w:t>внимание</w:t>
      </w:r>
      <w:proofErr w:type="gramEnd"/>
      <w:r w:rsidRPr="007152D1">
        <w:rPr>
          <w:rFonts w:ascii="Times New Roman" w:hAnsi="Times New Roman" w:cs="Times New Roman"/>
          <w:sz w:val="24"/>
          <w:szCs w:val="24"/>
        </w:rPr>
        <w:t xml:space="preserve"> что на мясо режут не всех лошадей, предварительно лошадь откармливают. Хотя лошадей режут круглый год на «</w:t>
      </w:r>
      <w:proofErr w:type="spellStart"/>
      <w:r w:rsidRPr="007152D1">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"https://ru.wikipedia.org/w/index.php?title=%D0%A1%D0%BE%D0%B3%D1%8B%D0%BC&amp;action=edit&amp;redlink=1" \o "Согым (страница отсутствует)" </w:instrText>
      </w:r>
      <w:r w:rsidRPr="007152D1">
        <w:rPr>
          <w:rFonts w:ascii="Times New Roman" w:hAnsi="Times New Roman" w:cs="Times New Roman"/>
          <w:sz w:val="24"/>
          <w:szCs w:val="24"/>
        </w:rPr>
        <w:fldChar w:fldCharType="separate"/>
      </w:r>
      <w:r w:rsidRPr="007152D1">
        <w:t>согым</w:t>
      </w:r>
      <w:proofErr w:type="spellEnd"/>
      <w:r w:rsidRPr="007152D1">
        <w:fldChar w:fldCharType="end"/>
      </w:r>
      <w:r w:rsidRPr="007152D1">
        <w:rPr>
          <w:rFonts w:ascii="Times New Roman" w:hAnsi="Times New Roman" w:cs="Times New Roman"/>
          <w:sz w:val="24"/>
          <w:szCs w:val="24"/>
        </w:rPr>
        <w:t xml:space="preserve">», но основной «сезон» ближе к концу года — к зиме. Значительно позже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xml:space="preserve"> стало неотъемлемой частью национальной кухни узбеков, так как оседлому населению Средней Азии не было свойственно резать лошадей с целью употребления в пищу — так как это специфика кочевого скотоводства</w:t>
      </w:r>
      <w:r>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620D0AB5" wp14:editId="2960B811">
            <wp:extent cx="2488019" cy="1648705"/>
            <wp:effectExtent l="0" t="0" r="7620" b="8890"/>
            <wp:docPr id="20486" name="Рисунок 20486" descr="http://khabar.kz/media/k2/items/cache/4a9d887d55864a284d92b59d2fd0d64a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habar.kz/media/k2/items/cache/4a9d887d55864a284d92b59d2fd0d64a_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92792" cy="1651868"/>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53705C" w:rsidP="005E54D4">
      <w:pPr>
        <w:tabs>
          <w:tab w:val="left" w:pos="851"/>
        </w:tabs>
        <w:spacing w:after="0" w:line="240" w:lineRule="auto"/>
        <w:ind w:firstLine="567"/>
        <w:jc w:val="both"/>
        <w:rPr>
          <w:rFonts w:ascii="Times New Roman" w:hAnsi="Times New Roman" w:cs="Times New Roman"/>
          <w:sz w:val="24"/>
          <w:szCs w:val="24"/>
        </w:rPr>
      </w:pPr>
      <w:hyperlink r:id="rId40" w:tooltip="Шужык" w:history="1">
        <w:proofErr w:type="spellStart"/>
        <w:r w:rsidR="007152D1" w:rsidRPr="00A20F37">
          <w:rPr>
            <w:rFonts w:ascii="Times New Roman" w:hAnsi="Times New Roman" w:cs="Times New Roman"/>
            <w:sz w:val="24"/>
            <w:szCs w:val="24"/>
          </w:rPr>
          <w:t>Шужык</w:t>
        </w:r>
        <w:proofErr w:type="spellEnd"/>
      </w:hyperlink>
      <w:r w:rsidR="007152D1" w:rsidRPr="007152D1">
        <w:rPr>
          <w:rFonts w:ascii="Times New Roman" w:hAnsi="Times New Roman" w:cs="Times New Roman"/>
          <w:sz w:val="24"/>
          <w:szCs w:val="24"/>
        </w:rPr>
        <w:t xml:space="preserve">, а также особенная часть конины — жал. В кухне также используется вяленое и копченое мясо, по понятным причинам это распространено в сельской местности. Ранее к основным блюдам также относился когда-то популярный у кочевников фаршированный желудок, запекаемый в золе или закопанный под костром на пастбище в степи, но сейчас данное блюдо является редкостью среди оседлого населения, его чаще готовят живущие в степи вместе со своим скотом. </w:t>
      </w:r>
    </w:p>
    <w:p w:rsidR="007152D1" w:rsidRPr="00A20F37" w:rsidRDefault="007152D1" w:rsidP="005E54D4">
      <w:pPr>
        <w:tabs>
          <w:tab w:val="left" w:pos="851"/>
        </w:tabs>
        <w:spacing w:after="0" w:line="240" w:lineRule="auto"/>
        <w:ind w:firstLine="567"/>
        <w:jc w:val="both"/>
        <w:rPr>
          <w:rFonts w:ascii="Times New Roman" w:hAnsi="Times New Roman" w:cs="Times New Roman"/>
          <w:i/>
          <w:sz w:val="24"/>
          <w:szCs w:val="24"/>
        </w:rPr>
      </w:pPr>
      <w:r w:rsidRPr="00A20F37">
        <w:rPr>
          <w:rFonts w:ascii="Times New Roman" w:hAnsi="Times New Roman" w:cs="Times New Roman"/>
          <w:i/>
          <w:sz w:val="24"/>
          <w:szCs w:val="24"/>
        </w:rPr>
        <w:t xml:space="preserve">Рецепт приготовления </w:t>
      </w:r>
      <w:proofErr w:type="spellStart"/>
      <w:r w:rsidRPr="00A20F37">
        <w:rPr>
          <w:rFonts w:ascii="Times New Roman" w:hAnsi="Times New Roman" w:cs="Times New Roman"/>
          <w:i/>
          <w:sz w:val="24"/>
          <w:szCs w:val="24"/>
        </w:rPr>
        <w:t>шужык</w:t>
      </w:r>
      <w:proofErr w:type="spellEnd"/>
      <w:r w:rsidRPr="00A20F37">
        <w:rPr>
          <w:rFonts w:ascii="Times New Roman" w:hAnsi="Times New Roman" w:cs="Times New Roman"/>
          <w:i/>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roofErr w:type="gramStart"/>
      <w:r w:rsidRPr="007152D1">
        <w:rPr>
          <w:rFonts w:ascii="Times New Roman" w:hAnsi="Times New Roman" w:cs="Times New Roman"/>
          <w:sz w:val="24"/>
          <w:szCs w:val="24"/>
        </w:rPr>
        <w:t xml:space="preserve">Конину нарезают кусками по 300–400 г, натирают смесью соли, чеснока и сахара, укладывают в деревянную или керамическую посуду и выдерживают 3 дня на холоде при температуре 2–4°. Подсоленное мясо нарезают кубиками по 2 см, набивают ими тонкие конские кишки, подготовленные, как для </w:t>
      </w:r>
      <w:proofErr w:type="spellStart"/>
      <w:r w:rsidRPr="007152D1">
        <w:rPr>
          <w:rFonts w:ascii="Times New Roman" w:hAnsi="Times New Roman" w:cs="Times New Roman"/>
          <w:sz w:val="24"/>
          <w:szCs w:val="24"/>
        </w:rPr>
        <w:t>казы</w:t>
      </w:r>
      <w:proofErr w:type="spellEnd"/>
      <w:r w:rsidRPr="007152D1">
        <w:rPr>
          <w:rFonts w:ascii="Times New Roman" w:hAnsi="Times New Roman" w:cs="Times New Roman"/>
          <w:sz w:val="24"/>
          <w:szCs w:val="24"/>
        </w:rPr>
        <w:t>, подвешивают для осадки на 3–4 часа в пр</w:t>
      </w:r>
      <w:r w:rsidRPr="007152D1">
        <w:rPr>
          <w:rFonts w:ascii="Times New Roman" w:hAnsi="Times New Roman" w:cs="Times New Roman"/>
          <w:sz w:val="24"/>
          <w:szCs w:val="24"/>
        </w:rPr>
        <w:t>о</w:t>
      </w:r>
      <w:r w:rsidRPr="007152D1">
        <w:rPr>
          <w:rFonts w:ascii="Times New Roman" w:hAnsi="Times New Roman" w:cs="Times New Roman"/>
          <w:sz w:val="24"/>
          <w:szCs w:val="24"/>
        </w:rPr>
        <w:t>хладном помещении.</w:t>
      </w:r>
      <w:proofErr w:type="gramEnd"/>
      <w:r w:rsidRPr="007152D1">
        <w:rPr>
          <w:rFonts w:ascii="Times New Roman" w:hAnsi="Times New Roman" w:cs="Times New Roman"/>
          <w:sz w:val="24"/>
          <w:szCs w:val="24"/>
        </w:rPr>
        <w:t xml:space="preserve"> После этого </w:t>
      </w:r>
      <w:proofErr w:type="spellStart"/>
      <w:r w:rsidRPr="007152D1">
        <w:rPr>
          <w:rFonts w:ascii="Times New Roman" w:hAnsi="Times New Roman" w:cs="Times New Roman"/>
          <w:sz w:val="24"/>
          <w:szCs w:val="24"/>
        </w:rPr>
        <w:t>шужук</w:t>
      </w:r>
      <w:proofErr w:type="spellEnd"/>
      <w:r w:rsidRPr="007152D1">
        <w:rPr>
          <w:rFonts w:ascii="Times New Roman" w:hAnsi="Times New Roman" w:cs="Times New Roman"/>
          <w:sz w:val="24"/>
          <w:szCs w:val="24"/>
        </w:rPr>
        <w:t xml:space="preserve"> отваривают, вялят или коптят.</w:t>
      </w:r>
    </w:p>
    <w:p w:rsid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Конина 250, кишка конская (тонкая) 20 см, сахар 5, чеснок, соль</w:t>
      </w:r>
    </w:p>
    <w:p w:rsidR="00A20F37" w:rsidRPr="007152D1" w:rsidRDefault="00A20F37"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7E8236BE" wp14:editId="647B1DAB">
            <wp:extent cx="2695767" cy="1860698"/>
            <wp:effectExtent l="0" t="0" r="0" b="6350"/>
            <wp:docPr id="20487" name="Рисунок 20487" descr="http://montageprofi.spb.ru/img/69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ntageprofi.spb.ru/img/69102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6575" cy="1861256"/>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lastRenderedPageBreak/>
        <w:t>Из рыбных блюд наиболее известен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"https://ru.wikipedia.org/wiki/%D0%9A%D0%BE%D0%BA%D1%82%D0%B0%D0%BB_(%D0%B1%D0%BB%D1%8E%D0%B4%D0%BE)" \o "Коктал (блюдо)"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коктал</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xml:space="preserve">», который готовится из крупной рыбы (3-5 кг) с овощами путём горячего копчения в </w:t>
      </w:r>
      <w:hyperlink r:id="rId42" w:tooltip="Коктальница (страница отсутствует)" w:history="1">
        <w:proofErr w:type="spellStart"/>
        <w:r w:rsidRPr="00A20F37">
          <w:rPr>
            <w:rFonts w:ascii="Times New Roman" w:hAnsi="Times New Roman" w:cs="Times New Roman"/>
            <w:sz w:val="24"/>
            <w:szCs w:val="24"/>
          </w:rPr>
          <w:t>коктальнице</w:t>
        </w:r>
        <w:proofErr w:type="spellEnd"/>
      </w:hyperlink>
      <w:r w:rsidRPr="007152D1">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622E12B1" wp14:editId="1C900DE2">
            <wp:extent cx="2509284" cy="1288488"/>
            <wp:effectExtent l="0" t="0" r="5715" b="6985"/>
            <wp:docPr id="20488" name="Рисунок 20488" descr="http://www.asienda.ru/data/cache/2015jun/19/19/268048_3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sienda.ru/data/cache/2015jun/19/19/268048_301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1396" cy="1289572"/>
                    </a:xfrm>
                    <a:prstGeom prst="rect">
                      <a:avLst/>
                    </a:prstGeom>
                    <a:noFill/>
                    <a:ln>
                      <a:noFill/>
                    </a:ln>
                  </pic:spPr>
                </pic:pic>
              </a:graphicData>
            </a:graphic>
          </wp:inline>
        </w:drawing>
      </w:r>
    </w:p>
    <w:p w:rsidR="00A20F37" w:rsidRPr="007152D1" w:rsidRDefault="00A20F37"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Салма (суп из мясного бульона и теста от </w:t>
      </w:r>
      <w:proofErr w:type="spellStart"/>
      <w:r w:rsidRPr="007152D1">
        <w:rPr>
          <w:rFonts w:ascii="Times New Roman" w:hAnsi="Times New Roman" w:cs="Times New Roman"/>
          <w:sz w:val="24"/>
          <w:szCs w:val="24"/>
        </w:rPr>
        <w:t>бесбармака</w:t>
      </w:r>
      <w:proofErr w:type="spellEnd"/>
      <w:r w:rsidRPr="007152D1">
        <w:rPr>
          <w:rFonts w:ascii="Times New Roman" w:hAnsi="Times New Roman" w:cs="Times New Roman"/>
          <w:sz w:val="24"/>
          <w:szCs w:val="24"/>
        </w:rPr>
        <w:t xml:space="preserve"> или домашней лапши). К мя</w:t>
      </w:r>
      <w:r w:rsidRPr="007152D1">
        <w:rPr>
          <w:rFonts w:ascii="Times New Roman" w:hAnsi="Times New Roman" w:cs="Times New Roman"/>
          <w:sz w:val="24"/>
          <w:szCs w:val="24"/>
        </w:rPr>
        <w:t>с</w:t>
      </w:r>
      <w:r w:rsidRPr="007152D1">
        <w:rPr>
          <w:rFonts w:ascii="Times New Roman" w:hAnsi="Times New Roman" w:cs="Times New Roman"/>
          <w:sz w:val="24"/>
          <w:szCs w:val="24"/>
        </w:rPr>
        <w:t xml:space="preserve">ным блюдам также относится и казахский вариант </w:t>
      </w:r>
      <w:hyperlink r:id="rId44" w:tooltip="Манты" w:history="1">
        <w:proofErr w:type="spellStart"/>
        <w:r w:rsidRPr="00A20F37">
          <w:rPr>
            <w:rFonts w:ascii="Times New Roman" w:hAnsi="Times New Roman" w:cs="Times New Roman"/>
            <w:sz w:val="24"/>
            <w:szCs w:val="24"/>
          </w:rPr>
          <w:t>мант</w:t>
        </w:r>
        <w:proofErr w:type="spellEnd"/>
      </w:hyperlink>
      <w:r w:rsidRPr="007152D1">
        <w:rPr>
          <w:rFonts w:ascii="Times New Roman" w:hAnsi="Times New Roman" w:cs="Times New Roman"/>
          <w:sz w:val="24"/>
          <w:szCs w:val="24"/>
        </w:rPr>
        <w:t xml:space="preserve"> из мяса с тыквой, традиционным способом приготовления которых является готовка на пару на </w:t>
      </w:r>
      <w:proofErr w:type="gramStart"/>
      <w:r w:rsidRPr="007152D1">
        <w:rPr>
          <w:rFonts w:ascii="Times New Roman" w:hAnsi="Times New Roman" w:cs="Times New Roman"/>
          <w:sz w:val="24"/>
          <w:szCs w:val="24"/>
        </w:rPr>
        <w:t>особом многослойном  дер</w:t>
      </w:r>
      <w:r w:rsidRPr="007152D1">
        <w:rPr>
          <w:rFonts w:ascii="Times New Roman" w:hAnsi="Times New Roman" w:cs="Times New Roman"/>
          <w:sz w:val="24"/>
          <w:szCs w:val="24"/>
        </w:rPr>
        <w:t>е</w:t>
      </w:r>
      <w:r w:rsidRPr="007152D1">
        <w:rPr>
          <w:rFonts w:ascii="Times New Roman" w:hAnsi="Times New Roman" w:cs="Times New Roman"/>
          <w:sz w:val="24"/>
          <w:szCs w:val="24"/>
        </w:rPr>
        <w:t>вянном подносе, устанавливаемом на казан</w:t>
      </w:r>
      <w:proofErr w:type="gramEnd"/>
      <w:r w:rsidRPr="007152D1">
        <w:rPr>
          <w:rFonts w:ascii="Times New Roman" w:hAnsi="Times New Roman" w:cs="Times New Roman"/>
          <w:sz w:val="24"/>
          <w:szCs w:val="24"/>
        </w:rPr>
        <w:t xml:space="preserve"> с кипящей водой вместо крышки.</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sz w:val="24"/>
          <w:szCs w:val="24"/>
        </w:rPr>
        <w:t xml:space="preserve"> </w:t>
      </w:r>
      <w:r w:rsidRPr="007152D1">
        <w:rPr>
          <w:rFonts w:ascii="Times New Roman" w:hAnsi="Times New Roman" w:cs="Times New Roman"/>
          <w:noProof/>
          <w:sz w:val="24"/>
          <w:szCs w:val="24"/>
        </w:rPr>
        <w:drawing>
          <wp:inline distT="0" distB="0" distL="0" distR="0" wp14:anchorId="5D715B0F" wp14:editId="60BF44FC">
            <wp:extent cx="2435826" cy="1828800"/>
            <wp:effectExtent l="0" t="0" r="3175" b="0"/>
            <wp:docPr id="20489" name="Рисунок 20489" descr="http://ifs.cook-time.com/preview/img269/26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fs.cook-time.com/preview/img269/2691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5649" cy="1828667"/>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Для приготовления блюд широко используются баранина, говядина, конина, реже верблюжатина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"https://ru.wikipedia.org/wiki/%D0%9A%D0%B0%D0%B7%D0%B0%D1%85%D1%81%D0%BA%D0%B8%D0%B9_%D1%8F%D0%B7%D1%8B%D0%BA" \o "Казахский язык"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каз</w:t>
      </w:r>
      <w:proofErr w:type="spellEnd"/>
      <w:r w:rsidRPr="00A20F37">
        <w:rPr>
          <w:rFonts w:ascii="Times New Roman" w:hAnsi="Times New Roman" w:cs="Times New Roman"/>
          <w:sz w:val="24"/>
          <w:szCs w:val="24"/>
        </w:rPr>
        <w:t>.</w:t>
      </w:r>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xml:space="preserve"> төрт түлiк </w:t>
      </w:r>
      <w:proofErr w:type="gramStart"/>
      <w:r w:rsidRPr="007152D1">
        <w:rPr>
          <w:rFonts w:ascii="Times New Roman" w:hAnsi="Times New Roman" w:cs="Times New Roman"/>
          <w:sz w:val="24"/>
          <w:szCs w:val="24"/>
        </w:rPr>
        <w:t>мал</w:t>
      </w:r>
      <w:proofErr w:type="gramEnd"/>
      <w:r w:rsidRPr="007152D1">
        <w:rPr>
          <w:rFonts w:ascii="Times New Roman" w:hAnsi="Times New Roman" w:cs="Times New Roman"/>
          <w:sz w:val="24"/>
          <w:szCs w:val="24"/>
        </w:rPr>
        <w:t xml:space="preserve"> — «четыре вида скота»). Использование рыбы и мор</w:t>
      </w:r>
      <w:r w:rsidRPr="007152D1">
        <w:rPr>
          <w:rFonts w:ascii="Times New Roman" w:hAnsi="Times New Roman" w:cs="Times New Roman"/>
          <w:sz w:val="24"/>
          <w:szCs w:val="24"/>
        </w:rPr>
        <w:t>е</w:t>
      </w:r>
      <w:r w:rsidRPr="007152D1">
        <w:rPr>
          <w:rFonts w:ascii="Times New Roman" w:hAnsi="Times New Roman" w:cs="Times New Roman"/>
          <w:sz w:val="24"/>
          <w:szCs w:val="24"/>
        </w:rPr>
        <w:t xml:space="preserve">продуктов традиционно для жителей побережья </w:t>
      </w:r>
      <w:hyperlink r:id="rId46" w:tooltip="Каспийское море" w:history="1">
        <w:r w:rsidRPr="00A20F37">
          <w:rPr>
            <w:rFonts w:ascii="Times New Roman" w:hAnsi="Times New Roman" w:cs="Times New Roman"/>
            <w:sz w:val="24"/>
            <w:szCs w:val="24"/>
          </w:rPr>
          <w:t>Каспия</w:t>
        </w:r>
      </w:hyperlink>
      <w:r w:rsidRPr="007152D1">
        <w:rPr>
          <w:rFonts w:ascii="Times New Roman" w:hAnsi="Times New Roman" w:cs="Times New Roman"/>
          <w:sz w:val="24"/>
          <w:szCs w:val="24"/>
        </w:rPr>
        <w:t xml:space="preserve"> и </w:t>
      </w:r>
      <w:hyperlink r:id="rId47" w:tooltip="Аральское море" w:history="1">
        <w:r w:rsidRPr="00A20F37">
          <w:rPr>
            <w:rFonts w:ascii="Times New Roman" w:hAnsi="Times New Roman" w:cs="Times New Roman"/>
            <w:sz w:val="24"/>
            <w:szCs w:val="24"/>
          </w:rPr>
          <w:t>Арала</w:t>
        </w:r>
      </w:hyperlink>
      <w:r w:rsidRPr="007152D1">
        <w:rPr>
          <w:rFonts w:ascii="Times New Roman" w:hAnsi="Times New Roman" w:cs="Times New Roman"/>
          <w:sz w:val="24"/>
          <w:szCs w:val="24"/>
        </w:rPr>
        <w:t xml:space="preserve">, рек </w:t>
      </w:r>
      <w:hyperlink r:id="rId48" w:tooltip="Сырдарья" w:history="1">
        <w:r w:rsidRPr="00A20F37">
          <w:rPr>
            <w:rFonts w:ascii="Times New Roman" w:hAnsi="Times New Roman" w:cs="Times New Roman"/>
            <w:sz w:val="24"/>
            <w:szCs w:val="24"/>
          </w:rPr>
          <w:t>Сырдарья</w:t>
        </w:r>
      </w:hyperlink>
      <w:r w:rsidRPr="007152D1">
        <w:rPr>
          <w:rFonts w:ascii="Times New Roman" w:hAnsi="Times New Roman" w:cs="Times New Roman"/>
          <w:sz w:val="24"/>
          <w:szCs w:val="24"/>
        </w:rPr>
        <w:t xml:space="preserve">, </w:t>
      </w:r>
      <w:hyperlink r:id="rId49" w:tooltip="Урал (река)" w:history="1">
        <w:r w:rsidRPr="00A20F37">
          <w:rPr>
            <w:rFonts w:ascii="Times New Roman" w:hAnsi="Times New Roman" w:cs="Times New Roman"/>
            <w:sz w:val="24"/>
            <w:szCs w:val="24"/>
          </w:rPr>
          <w:t>Урал</w:t>
        </w:r>
      </w:hyperlink>
      <w:r w:rsidRPr="007152D1">
        <w:rPr>
          <w:rFonts w:ascii="Times New Roman" w:hAnsi="Times New Roman" w:cs="Times New Roman"/>
          <w:sz w:val="24"/>
          <w:szCs w:val="24"/>
        </w:rPr>
        <w:t xml:space="preserve">, </w:t>
      </w:r>
      <w:hyperlink r:id="rId50" w:tooltip="Иртыш" w:history="1">
        <w:r w:rsidRPr="00A20F37">
          <w:rPr>
            <w:rFonts w:ascii="Times New Roman" w:hAnsi="Times New Roman" w:cs="Times New Roman"/>
            <w:sz w:val="24"/>
            <w:szCs w:val="24"/>
          </w:rPr>
          <w:t>И</w:t>
        </w:r>
        <w:r w:rsidRPr="00A20F37">
          <w:rPr>
            <w:rFonts w:ascii="Times New Roman" w:hAnsi="Times New Roman" w:cs="Times New Roman"/>
            <w:sz w:val="24"/>
            <w:szCs w:val="24"/>
          </w:rPr>
          <w:t>р</w:t>
        </w:r>
        <w:r w:rsidRPr="00A20F37">
          <w:rPr>
            <w:rFonts w:ascii="Times New Roman" w:hAnsi="Times New Roman" w:cs="Times New Roman"/>
            <w:sz w:val="24"/>
            <w:szCs w:val="24"/>
          </w:rPr>
          <w:t>тыш</w:t>
        </w:r>
      </w:hyperlink>
      <w:r w:rsidRPr="007152D1">
        <w:rPr>
          <w:rFonts w:ascii="Times New Roman" w:hAnsi="Times New Roman" w:cs="Times New Roman"/>
          <w:sz w:val="24"/>
          <w:szCs w:val="24"/>
        </w:rPr>
        <w:t xml:space="preserve"> и других водоемов. В связи с кочевым образом жизни птицу не разводили, она прису</w:t>
      </w:r>
      <w:r w:rsidRPr="007152D1">
        <w:rPr>
          <w:rFonts w:ascii="Times New Roman" w:hAnsi="Times New Roman" w:cs="Times New Roman"/>
          <w:sz w:val="24"/>
          <w:szCs w:val="24"/>
        </w:rPr>
        <w:t>т</w:t>
      </w:r>
      <w:r w:rsidRPr="007152D1">
        <w:rPr>
          <w:rFonts w:ascii="Times New Roman" w:hAnsi="Times New Roman" w:cs="Times New Roman"/>
          <w:sz w:val="24"/>
          <w:szCs w:val="24"/>
        </w:rPr>
        <w:t>ствовала лишь в качестве дичи у охотников. Свинина не используется вообще, так как и</w:t>
      </w:r>
      <w:r w:rsidRPr="007152D1">
        <w:rPr>
          <w:rFonts w:ascii="Times New Roman" w:hAnsi="Times New Roman" w:cs="Times New Roman"/>
          <w:sz w:val="24"/>
          <w:szCs w:val="24"/>
        </w:rPr>
        <w:t>с</w:t>
      </w:r>
      <w:r w:rsidRPr="007152D1">
        <w:rPr>
          <w:rFonts w:ascii="Times New Roman" w:hAnsi="Times New Roman" w:cs="Times New Roman"/>
          <w:sz w:val="24"/>
          <w:szCs w:val="24"/>
        </w:rPr>
        <w:t xml:space="preserve">лам не допускает её потребления.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roofErr w:type="gramStart"/>
      <w:r w:rsidRPr="007152D1">
        <w:rPr>
          <w:rFonts w:ascii="Times New Roman" w:hAnsi="Times New Roman" w:cs="Times New Roman"/>
          <w:sz w:val="24"/>
          <w:szCs w:val="24"/>
        </w:rPr>
        <w:t xml:space="preserve">Кроме мясных блюд, существует большое разнообразие молочных блюд и напитков: </w:t>
      </w:r>
      <w:hyperlink r:id="rId51" w:tooltip="Кумыс" w:history="1">
        <w:r w:rsidRPr="00A20F37">
          <w:rPr>
            <w:rFonts w:ascii="Times New Roman" w:hAnsi="Times New Roman" w:cs="Times New Roman"/>
            <w:sz w:val="24"/>
            <w:szCs w:val="24"/>
          </w:rPr>
          <w:t>кумыс</w:t>
        </w:r>
      </w:hyperlink>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взбродившее</w:t>
      </w:r>
      <w:proofErr w:type="spellEnd"/>
      <w:r w:rsidRPr="007152D1">
        <w:rPr>
          <w:rFonts w:ascii="Times New Roman" w:hAnsi="Times New Roman" w:cs="Times New Roman"/>
          <w:sz w:val="24"/>
          <w:szCs w:val="24"/>
        </w:rPr>
        <w:t xml:space="preserve"> </w:t>
      </w:r>
      <w:hyperlink r:id="rId52" w:tooltip="Кобылье молоко" w:history="1">
        <w:r w:rsidRPr="00A20F37">
          <w:rPr>
            <w:rFonts w:ascii="Times New Roman" w:hAnsi="Times New Roman" w:cs="Times New Roman"/>
            <w:sz w:val="24"/>
            <w:szCs w:val="24"/>
          </w:rPr>
          <w:t>кобылье молоко</w:t>
        </w:r>
      </w:hyperlink>
      <w:r w:rsidRPr="007152D1">
        <w:rPr>
          <w:rFonts w:ascii="Times New Roman" w:hAnsi="Times New Roman" w:cs="Times New Roman"/>
          <w:sz w:val="24"/>
          <w:szCs w:val="24"/>
        </w:rPr>
        <w:t xml:space="preserve">), </w:t>
      </w:r>
      <w:hyperlink r:id="rId53" w:tooltip="Шубат" w:history="1">
        <w:proofErr w:type="spellStart"/>
        <w:r w:rsidRPr="00A20F37">
          <w:rPr>
            <w:rFonts w:ascii="Times New Roman" w:hAnsi="Times New Roman" w:cs="Times New Roman"/>
            <w:sz w:val="24"/>
            <w:szCs w:val="24"/>
          </w:rPr>
          <w:t>шубат</w:t>
        </w:r>
        <w:proofErr w:type="spellEnd"/>
      </w:hyperlink>
      <w:r w:rsidRPr="007152D1">
        <w:rPr>
          <w:rFonts w:ascii="Times New Roman" w:hAnsi="Times New Roman" w:cs="Times New Roman"/>
          <w:sz w:val="24"/>
          <w:szCs w:val="24"/>
        </w:rPr>
        <w:t xml:space="preserve"> (</w:t>
      </w:r>
      <w:hyperlink r:id="rId54" w:tooltip="Кислое молоко" w:history="1">
        <w:r w:rsidRPr="00A20F37">
          <w:rPr>
            <w:rFonts w:ascii="Times New Roman" w:hAnsi="Times New Roman" w:cs="Times New Roman"/>
            <w:sz w:val="24"/>
            <w:szCs w:val="24"/>
          </w:rPr>
          <w:t>кислое верблюжье молоко</w:t>
        </w:r>
      </w:hyperlink>
      <w:r w:rsidRPr="007152D1">
        <w:rPr>
          <w:rFonts w:ascii="Times New Roman" w:hAnsi="Times New Roman" w:cs="Times New Roman"/>
          <w:sz w:val="24"/>
          <w:szCs w:val="24"/>
        </w:rPr>
        <w:t xml:space="preserve">), </w:t>
      </w:r>
      <w:hyperlink r:id="rId55" w:tooltip="Айран" w:history="1">
        <w:r w:rsidRPr="00A20F37">
          <w:rPr>
            <w:rFonts w:ascii="Times New Roman" w:hAnsi="Times New Roman" w:cs="Times New Roman"/>
            <w:sz w:val="24"/>
            <w:szCs w:val="24"/>
          </w:rPr>
          <w:t>айран</w:t>
        </w:r>
      </w:hyperlink>
      <w:r w:rsidRPr="007152D1">
        <w:rPr>
          <w:rFonts w:ascii="Times New Roman" w:hAnsi="Times New Roman" w:cs="Times New Roman"/>
          <w:sz w:val="24"/>
          <w:szCs w:val="24"/>
        </w:rPr>
        <w:t xml:space="preserve"> (вид к</w:t>
      </w:r>
      <w:r w:rsidRPr="007152D1">
        <w:rPr>
          <w:rFonts w:ascii="Times New Roman" w:hAnsi="Times New Roman" w:cs="Times New Roman"/>
          <w:sz w:val="24"/>
          <w:szCs w:val="24"/>
        </w:rPr>
        <w:t>е</w:t>
      </w:r>
      <w:r w:rsidRPr="007152D1">
        <w:rPr>
          <w:rFonts w:ascii="Times New Roman" w:hAnsi="Times New Roman" w:cs="Times New Roman"/>
          <w:sz w:val="24"/>
          <w:szCs w:val="24"/>
        </w:rPr>
        <w:t xml:space="preserve">фира), каймак (сметана), </w:t>
      </w:r>
      <w:proofErr w:type="spellStart"/>
      <w:r w:rsidRPr="007152D1">
        <w:rPr>
          <w:rFonts w:ascii="Times New Roman" w:hAnsi="Times New Roman" w:cs="Times New Roman"/>
          <w:sz w:val="24"/>
          <w:szCs w:val="24"/>
        </w:rPr>
        <w:t>килегей</w:t>
      </w:r>
      <w:proofErr w:type="spellEnd"/>
      <w:r w:rsidRPr="007152D1">
        <w:rPr>
          <w:rFonts w:ascii="Times New Roman" w:hAnsi="Times New Roman" w:cs="Times New Roman"/>
          <w:sz w:val="24"/>
          <w:szCs w:val="24"/>
        </w:rPr>
        <w:t xml:space="preserve"> (сливки), </w:t>
      </w:r>
      <w:proofErr w:type="spellStart"/>
      <w:r w:rsidRPr="007152D1">
        <w:rPr>
          <w:rFonts w:ascii="Times New Roman" w:hAnsi="Times New Roman" w:cs="Times New Roman"/>
          <w:sz w:val="24"/>
          <w:szCs w:val="24"/>
        </w:rPr>
        <w:t>сары</w:t>
      </w:r>
      <w:proofErr w:type="spellEnd"/>
      <w:r w:rsidRPr="007152D1">
        <w:rPr>
          <w:rFonts w:ascii="Times New Roman" w:hAnsi="Times New Roman" w:cs="Times New Roman"/>
          <w:sz w:val="24"/>
          <w:szCs w:val="24"/>
        </w:rPr>
        <w:t>-май (</w:t>
      </w:r>
      <w:proofErr w:type="spellStart"/>
      <w:r w:rsidRPr="007152D1">
        <w:rPr>
          <w:rFonts w:ascii="Times New Roman" w:hAnsi="Times New Roman" w:cs="Times New Roman"/>
          <w:sz w:val="24"/>
          <w:szCs w:val="24"/>
        </w:rPr>
        <w:t>подсоленое</w:t>
      </w:r>
      <w:proofErr w:type="spellEnd"/>
      <w:r w:rsidRPr="007152D1">
        <w:rPr>
          <w:rFonts w:ascii="Times New Roman" w:hAnsi="Times New Roman" w:cs="Times New Roman"/>
          <w:sz w:val="24"/>
          <w:szCs w:val="24"/>
        </w:rPr>
        <w:t xml:space="preserve"> сливочное масло), </w:t>
      </w:r>
      <w:hyperlink r:id="rId56" w:tooltip="Катык" w:history="1">
        <w:proofErr w:type="spellStart"/>
        <w:r w:rsidRPr="00A20F37">
          <w:rPr>
            <w:rFonts w:ascii="Times New Roman" w:hAnsi="Times New Roman" w:cs="Times New Roman"/>
            <w:sz w:val="24"/>
            <w:szCs w:val="24"/>
          </w:rPr>
          <w:t>катык</w:t>
        </w:r>
        <w:proofErr w:type="spellEnd"/>
      </w:hyperlink>
      <w:r w:rsidRPr="007152D1">
        <w:rPr>
          <w:rFonts w:ascii="Times New Roman" w:hAnsi="Times New Roman" w:cs="Times New Roman"/>
          <w:sz w:val="24"/>
          <w:szCs w:val="24"/>
        </w:rPr>
        <w:t xml:space="preserve"> (среднее между простоквашей и творогом), </w:t>
      </w:r>
      <w:hyperlink r:id="rId57" w:tooltip="Курт (блюдо)" w:history="1">
        <w:proofErr w:type="spellStart"/>
        <w:r w:rsidRPr="00A20F37">
          <w:rPr>
            <w:rFonts w:ascii="Times New Roman" w:hAnsi="Times New Roman" w:cs="Times New Roman"/>
            <w:sz w:val="24"/>
            <w:szCs w:val="24"/>
          </w:rPr>
          <w:t>курт</w:t>
        </w:r>
        <w:proofErr w:type="spellEnd"/>
      </w:hyperlink>
      <w:r w:rsidRPr="007152D1">
        <w:rPr>
          <w:rFonts w:ascii="Times New Roman" w:hAnsi="Times New Roman" w:cs="Times New Roman"/>
          <w:sz w:val="24"/>
          <w:szCs w:val="24"/>
        </w:rPr>
        <w:t xml:space="preserve"> (твердый солёный творог или солёный сыр), </w:t>
      </w:r>
      <w:hyperlink r:id="rId58" w:tooltip="Иримшик (страница отсутствует)" w:history="1">
        <w:proofErr w:type="spellStart"/>
        <w:r w:rsidRPr="00A20F37">
          <w:rPr>
            <w:rFonts w:ascii="Times New Roman" w:hAnsi="Times New Roman" w:cs="Times New Roman"/>
            <w:sz w:val="24"/>
            <w:szCs w:val="24"/>
          </w:rPr>
          <w:t>иримшик</w:t>
        </w:r>
        <w:proofErr w:type="spellEnd"/>
      </w:hyperlink>
      <w:r w:rsidRPr="007152D1">
        <w:rPr>
          <w:rFonts w:ascii="Times New Roman" w:hAnsi="Times New Roman" w:cs="Times New Roman"/>
          <w:sz w:val="24"/>
          <w:szCs w:val="24"/>
        </w:rPr>
        <w:t xml:space="preserve"> (твёрдый сыр из овечьего молока), </w:t>
      </w:r>
      <w:hyperlink r:id="rId59" w:tooltip="Уыз" w:history="1">
        <w:proofErr w:type="spellStart"/>
        <w:r w:rsidRPr="00A20F37">
          <w:rPr>
            <w:rFonts w:ascii="Times New Roman" w:hAnsi="Times New Roman" w:cs="Times New Roman"/>
            <w:sz w:val="24"/>
            <w:szCs w:val="24"/>
          </w:rPr>
          <w:t>уыз</w:t>
        </w:r>
        <w:proofErr w:type="spellEnd"/>
      </w:hyperlink>
      <w:r w:rsidRPr="007152D1">
        <w:rPr>
          <w:rFonts w:ascii="Times New Roman" w:hAnsi="Times New Roman" w:cs="Times New Roman"/>
          <w:sz w:val="24"/>
          <w:szCs w:val="24"/>
        </w:rPr>
        <w:t xml:space="preserve"> (варёное </w:t>
      </w:r>
      <w:hyperlink r:id="rId60" w:tooltip="Молозиво" w:history="1">
        <w:r w:rsidRPr="00A20F37">
          <w:rPr>
            <w:rFonts w:ascii="Times New Roman" w:hAnsi="Times New Roman" w:cs="Times New Roman"/>
            <w:sz w:val="24"/>
            <w:szCs w:val="24"/>
          </w:rPr>
          <w:t>молозиво</w:t>
        </w:r>
      </w:hyperlink>
      <w:r w:rsidRPr="007152D1">
        <w:rPr>
          <w:rFonts w:ascii="Times New Roman" w:hAnsi="Times New Roman" w:cs="Times New Roman"/>
          <w:sz w:val="24"/>
          <w:szCs w:val="24"/>
        </w:rPr>
        <w:t>, похожее на мя</w:t>
      </w:r>
      <w:r w:rsidRPr="007152D1">
        <w:rPr>
          <w:rFonts w:ascii="Times New Roman" w:hAnsi="Times New Roman" w:cs="Times New Roman"/>
          <w:sz w:val="24"/>
          <w:szCs w:val="24"/>
        </w:rPr>
        <w:t>г</w:t>
      </w:r>
      <w:r w:rsidRPr="007152D1">
        <w:rPr>
          <w:rFonts w:ascii="Times New Roman" w:hAnsi="Times New Roman" w:cs="Times New Roman"/>
          <w:sz w:val="24"/>
          <w:szCs w:val="24"/>
        </w:rPr>
        <w:t xml:space="preserve">кий сладкий творог), </w:t>
      </w:r>
      <w:hyperlink r:id="rId61" w:tooltip="Шалап" w:history="1">
        <w:proofErr w:type="spellStart"/>
        <w:r w:rsidRPr="00A20F37">
          <w:rPr>
            <w:rFonts w:ascii="Times New Roman" w:hAnsi="Times New Roman" w:cs="Times New Roman"/>
            <w:sz w:val="24"/>
            <w:szCs w:val="24"/>
          </w:rPr>
          <w:t>шалап</w:t>
        </w:r>
        <w:proofErr w:type="spellEnd"/>
      </w:hyperlink>
      <w:r w:rsidRPr="007152D1">
        <w:rPr>
          <w:rFonts w:ascii="Times New Roman" w:hAnsi="Times New Roman" w:cs="Times New Roman"/>
          <w:sz w:val="24"/>
          <w:szCs w:val="24"/>
        </w:rPr>
        <w:t xml:space="preserve"> (смесь воды с</w:t>
      </w:r>
      <w:proofErr w:type="gramEnd"/>
      <w:r w:rsidRPr="007152D1">
        <w:rPr>
          <w:rFonts w:ascii="Times New Roman" w:hAnsi="Times New Roman" w:cs="Times New Roman"/>
          <w:sz w:val="24"/>
          <w:szCs w:val="24"/>
        </w:rPr>
        <w:t xml:space="preserve"> молочными напитками), </w:t>
      </w:r>
      <w:hyperlink r:id="rId62" w:tooltip="Коже (страница отсутствует)" w:history="1">
        <w:r w:rsidRPr="00A20F37">
          <w:rPr>
            <w:rFonts w:ascii="Times New Roman" w:hAnsi="Times New Roman" w:cs="Times New Roman"/>
            <w:sz w:val="24"/>
            <w:szCs w:val="24"/>
          </w:rPr>
          <w:t>коже</w:t>
        </w:r>
      </w:hyperlink>
      <w:r w:rsidRPr="007152D1">
        <w:rPr>
          <w:rFonts w:ascii="Times New Roman" w:hAnsi="Times New Roman" w:cs="Times New Roman"/>
          <w:sz w:val="24"/>
          <w:szCs w:val="24"/>
        </w:rPr>
        <w:t xml:space="preserve"> (молочный нап</w:t>
      </w:r>
      <w:r w:rsidRPr="007152D1">
        <w:rPr>
          <w:rFonts w:ascii="Times New Roman" w:hAnsi="Times New Roman" w:cs="Times New Roman"/>
          <w:sz w:val="24"/>
          <w:szCs w:val="24"/>
        </w:rPr>
        <w:t>и</w:t>
      </w:r>
      <w:r w:rsidRPr="007152D1">
        <w:rPr>
          <w:rFonts w:ascii="Times New Roman" w:hAnsi="Times New Roman" w:cs="Times New Roman"/>
          <w:sz w:val="24"/>
          <w:szCs w:val="24"/>
        </w:rPr>
        <w:t xml:space="preserve">ток со злаками) и др.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24C65F06" wp14:editId="69383D19">
            <wp:extent cx="2413591" cy="1610947"/>
            <wp:effectExtent l="0" t="0" r="6350" b="8890"/>
            <wp:docPr id="20491" name="Рисунок 20491" descr="http://matritca.kz/uploads/posts/2016-03/1458796720_kumy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atritca.kz/uploads/posts/2016-03/1458796720_kumys-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0083" cy="1615280"/>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lastRenderedPageBreak/>
        <w:t xml:space="preserve">Одним из традиционных молочных блюд является </w:t>
      </w:r>
      <w:proofErr w:type="spellStart"/>
      <w:r w:rsidRPr="007152D1">
        <w:rPr>
          <w:rFonts w:ascii="Times New Roman" w:hAnsi="Times New Roman" w:cs="Times New Roman"/>
          <w:sz w:val="24"/>
          <w:szCs w:val="24"/>
        </w:rPr>
        <w:t>аклак</w:t>
      </w:r>
      <w:proofErr w:type="spellEnd"/>
      <w:r w:rsidRPr="007152D1">
        <w:rPr>
          <w:rFonts w:ascii="Times New Roman" w:hAnsi="Times New Roman" w:cs="Times New Roman"/>
          <w:sz w:val="24"/>
          <w:szCs w:val="24"/>
        </w:rPr>
        <w:t xml:space="preserve">. Цельное коровье молоко сгущают простоквашей из овечьего молока. После кипячения образовавшуюся жидкость сливают. В </w:t>
      </w:r>
      <w:proofErr w:type="gramStart"/>
      <w:r w:rsidRPr="007152D1">
        <w:rPr>
          <w:rFonts w:ascii="Times New Roman" w:hAnsi="Times New Roman" w:cs="Times New Roman"/>
          <w:sz w:val="24"/>
          <w:szCs w:val="24"/>
        </w:rPr>
        <w:t>готовый</w:t>
      </w:r>
      <w:proofErr w:type="gram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аклак</w:t>
      </w:r>
      <w:proofErr w:type="spellEnd"/>
      <w:r w:rsidRPr="007152D1">
        <w:rPr>
          <w:rFonts w:ascii="Times New Roman" w:hAnsi="Times New Roman" w:cs="Times New Roman"/>
          <w:sz w:val="24"/>
          <w:szCs w:val="24"/>
        </w:rPr>
        <w:t xml:space="preserve"> добавляют кипячёное молоко, сливочное масло. </w:t>
      </w:r>
    </w:p>
    <w:p w:rsid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Традиционный хлеб трех видов: </w:t>
      </w:r>
      <w:hyperlink r:id="rId64" w:tooltip="Баурсаки" w:history="1">
        <w:proofErr w:type="spellStart"/>
        <w:r w:rsidRPr="007152D1">
          <w:t>баурсаки</w:t>
        </w:r>
        <w:proofErr w:type="spellEnd"/>
      </w:hyperlink>
      <w:r w:rsidRPr="007152D1">
        <w:rPr>
          <w:rFonts w:ascii="Times New Roman" w:hAnsi="Times New Roman" w:cs="Times New Roman"/>
          <w:sz w:val="24"/>
          <w:szCs w:val="24"/>
        </w:rPr>
        <w:t xml:space="preserve"> — жаренные в кипящем масле в казане круглые или квадратные кусочки теста, </w:t>
      </w:r>
      <w:hyperlink r:id="rId65" w:tooltip="Тандыр" w:history="1">
        <w:proofErr w:type="spellStart"/>
        <w:r w:rsidRPr="007152D1">
          <w:t>тандырные</w:t>
        </w:r>
        <w:proofErr w:type="spellEnd"/>
      </w:hyperlink>
      <w:r w:rsidRPr="007152D1">
        <w:rPr>
          <w:rFonts w:ascii="Times New Roman" w:hAnsi="Times New Roman" w:cs="Times New Roman"/>
          <w:sz w:val="24"/>
          <w:szCs w:val="24"/>
        </w:rPr>
        <w:t xml:space="preserve"> лепешки — печённые на внутренней стороне </w:t>
      </w:r>
      <w:proofErr w:type="spellStart"/>
      <w:r w:rsidRPr="007152D1">
        <w:rPr>
          <w:rFonts w:ascii="Times New Roman" w:hAnsi="Times New Roman" w:cs="Times New Roman"/>
          <w:sz w:val="24"/>
          <w:szCs w:val="24"/>
        </w:rPr>
        <w:t>тандырной</w:t>
      </w:r>
      <w:proofErr w:type="spellEnd"/>
      <w:r w:rsidRPr="007152D1">
        <w:rPr>
          <w:rFonts w:ascii="Times New Roman" w:hAnsi="Times New Roman" w:cs="Times New Roman"/>
          <w:sz w:val="24"/>
          <w:szCs w:val="24"/>
        </w:rPr>
        <w:t xml:space="preserve"> печи и </w:t>
      </w:r>
      <w:hyperlink r:id="rId66" w:tooltip="Шельпек" w:history="1">
        <w:proofErr w:type="spellStart"/>
        <w:r w:rsidRPr="007152D1">
          <w:t>шельпек</w:t>
        </w:r>
        <w:proofErr w:type="spellEnd"/>
      </w:hyperlink>
      <w:r w:rsidRPr="007152D1">
        <w:rPr>
          <w:rFonts w:ascii="Times New Roman" w:hAnsi="Times New Roman" w:cs="Times New Roman"/>
          <w:sz w:val="24"/>
          <w:szCs w:val="24"/>
        </w:rPr>
        <w:t> — лепешки которые жарятся в кипящем масле. Наиб</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лее распространёнными являются </w:t>
      </w: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и </w:t>
      </w:r>
      <w:proofErr w:type="spellStart"/>
      <w:r w:rsidRPr="007152D1">
        <w:rPr>
          <w:rFonts w:ascii="Times New Roman" w:hAnsi="Times New Roman" w:cs="Times New Roman"/>
          <w:sz w:val="24"/>
          <w:szCs w:val="24"/>
        </w:rPr>
        <w:t>шельпеки</w:t>
      </w:r>
      <w:proofErr w:type="spellEnd"/>
      <w:r w:rsidRPr="007152D1">
        <w:rPr>
          <w:rFonts w:ascii="Times New Roman" w:hAnsi="Times New Roman" w:cs="Times New Roman"/>
          <w:sz w:val="24"/>
          <w:szCs w:val="24"/>
        </w:rPr>
        <w:t>, так как они легко готовятся в п</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ходных условиях — в казане, и ныне традиционно готовятся для любого праздника, </w:t>
      </w:r>
      <w:proofErr w:type="gramStart"/>
      <w:r w:rsidRPr="007152D1">
        <w:rPr>
          <w:rFonts w:ascii="Times New Roman" w:hAnsi="Times New Roman" w:cs="Times New Roman"/>
          <w:sz w:val="24"/>
          <w:szCs w:val="24"/>
        </w:rPr>
        <w:t>нес</w:t>
      </w:r>
      <w:r w:rsidRPr="007152D1">
        <w:rPr>
          <w:rFonts w:ascii="Times New Roman" w:hAnsi="Times New Roman" w:cs="Times New Roman"/>
          <w:sz w:val="24"/>
          <w:szCs w:val="24"/>
        </w:rPr>
        <w:t>о</w:t>
      </w:r>
      <w:r w:rsidRPr="007152D1">
        <w:rPr>
          <w:rFonts w:ascii="Times New Roman" w:hAnsi="Times New Roman" w:cs="Times New Roman"/>
          <w:sz w:val="24"/>
          <w:szCs w:val="24"/>
        </w:rPr>
        <w:t>мненно</w:t>
      </w:r>
      <w:proofErr w:type="gramEnd"/>
      <w:r w:rsidRPr="007152D1">
        <w:rPr>
          <w:rFonts w:ascii="Times New Roman" w:hAnsi="Times New Roman" w:cs="Times New Roman"/>
          <w:sz w:val="24"/>
          <w:szCs w:val="24"/>
        </w:rPr>
        <w:t xml:space="preserve"> являясь дополнительным украшением праздничного стола, в то время, как </w:t>
      </w:r>
      <w:proofErr w:type="spellStart"/>
      <w:r w:rsidRPr="007152D1">
        <w:rPr>
          <w:rFonts w:ascii="Times New Roman" w:hAnsi="Times New Roman" w:cs="Times New Roman"/>
          <w:sz w:val="24"/>
          <w:szCs w:val="24"/>
        </w:rPr>
        <w:t>танды</w:t>
      </w:r>
      <w:r w:rsidRPr="007152D1">
        <w:rPr>
          <w:rFonts w:ascii="Times New Roman" w:hAnsi="Times New Roman" w:cs="Times New Roman"/>
          <w:sz w:val="24"/>
          <w:szCs w:val="24"/>
        </w:rPr>
        <w:t>р</w:t>
      </w:r>
      <w:r w:rsidRPr="007152D1">
        <w:rPr>
          <w:rFonts w:ascii="Times New Roman" w:hAnsi="Times New Roman" w:cs="Times New Roman"/>
          <w:sz w:val="24"/>
          <w:szCs w:val="24"/>
        </w:rPr>
        <w:t>ный</w:t>
      </w:r>
      <w:proofErr w:type="spellEnd"/>
      <w:r w:rsidRPr="007152D1">
        <w:rPr>
          <w:rFonts w:ascii="Times New Roman" w:hAnsi="Times New Roman" w:cs="Times New Roman"/>
          <w:sz w:val="24"/>
          <w:szCs w:val="24"/>
        </w:rPr>
        <w:t xml:space="preserve"> хлеб требует </w:t>
      </w:r>
      <w:proofErr w:type="spellStart"/>
      <w:r w:rsidRPr="007152D1">
        <w:rPr>
          <w:rFonts w:ascii="Times New Roman" w:hAnsi="Times New Roman" w:cs="Times New Roman"/>
          <w:sz w:val="24"/>
          <w:szCs w:val="24"/>
        </w:rPr>
        <w:t>тандырных</w:t>
      </w:r>
      <w:proofErr w:type="spellEnd"/>
      <w:r w:rsidRPr="007152D1">
        <w:rPr>
          <w:rFonts w:ascii="Times New Roman" w:hAnsi="Times New Roman" w:cs="Times New Roman"/>
          <w:sz w:val="24"/>
          <w:szCs w:val="24"/>
        </w:rPr>
        <w:t xml:space="preserve"> печей и пекли его в основном в оседлых местах. </w:t>
      </w:r>
      <w:proofErr w:type="gramStart"/>
      <w:r w:rsidRPr="007152D1">
        <w:rPr>
          <w:rFonts w:ascii="Times New Roman" w:hAnsi="Times New Roman" w:cs="Times New Roman"/>
          <w:sz w:val="24"/>
          <w:szCs w:val="24"/>
        </w:rPr>
        <w:t>Само назв</w:t>
      </w:r>
      <w:r w:rsidRPr="007152D1">
        <w:rPr>
          <w:rFonts w:ascii="Times New Roman" w:hAnsi="Times New Roman" w:cs="Times New Roman"/>
          <w:sz w:val="24"/>
          <w:szCs w:val="24"/>
        </w:rPr>
        <w:t>а</w:t>
      </w:r>
      <w:r w:rsidRPr="007152D1">
        <w:rPr>
          <w:rFonts w:ascii="Times New Roman" w:hAnsi="Times New Roman" w:cs="Times New Roman"/>
          <w:sz w:val="24"/>
          <w:szCs w:val="24"/>
        </w:rPr>
        <w:t>ние</w:t>
      </w:r>
      <w:proofErr w:type="gram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бауырсак</w:t>
      </w:r>
      <w:proofErr w:type="spellEnd"/>
      <w:r w:rsidRPr="007152D1">
        <w:rPr>
          <w:rFonts w:ascii="Times New Roman" w:hAnsi="Times New Roman" w:cs="Times New Roman"/>
          <w:sz w:val="24"/>
          <w:szCs w:val="24"/>
        </w:rPr>
        <w:t>» произошло от казахских слов "</w:t>
      </w:r>
      <w:proofErr w:type="spellStart"/>
      <w:r w:rsidRPr="007152D1">
        <w:rPr>
          <w:rFonts w:ascii="Times New Roman" w:hAnsi="Times New Roman" w:cs="Times New Roman"/>
          <w:sz w:val="24"/>
          <w:szCs w:val="24"/>
        </w:rPr>
        <w:t>баурмасу</w:t>
      </w:r>
      <w:proofErr w:type="spell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баурласуга</w:t>
      </w:r>
      <w:proofErr w:type="spell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баур</w:t>
      </w:r>
      <w:proofErr w:type="spellEnd"/>
      <w:r w:rsidRPr="007152D1">
        <w:rPr>
          <w:rFonts w:ascii="Times New Roman" w:hAnsi="Times New Roman" w:cs="Times New Roman"/>
          <w:sz w:val="24"/>
          <w:szCs w:val="24"/>
        </w:rPr>
        <w:t xml:space="preserve">", что в переводе на русский язык значит "стремление к объединению, родству, брат". </w:t>
      </w:r>
      <w:proofErr w:type="spellStart"/>
      <w:r w:rsidRPr="007152D1">
        <w:rPr>
          <w:rFonts w:ascii="Times New Roman" w:hAnsi="Times New Roman" w:cs="Times New Roman"/>
          <w:sz w:val="24"/>
          <w:szCs w:val="24"/>
        </w:rPr>
        <w:t>Баурсак</w:t>
      </w:r>
      <w:proofErr w:type="spellEnd"/>
      <w:r w:rsidRPr="007152D1">
        <w:rPr>
          <w:rFonts w:ascii="Times New Roman" w:hAnsi="Times New Roman" w:cs="Times New Roman"/>
          <w:sz w:val="24"/>
          <w:szCs w:val="24"/>
        </w:rPr>
        <w:t xml:space="preserve"> является о</w:t>
      </w:r>
      <w:r w:rsidRPr="007152D1">
        <w:rPr>
          <w:rFonts w:ascii="Times New Roman" w:hAnsi="Times New Roman" w:cs="Times New Roman"/>
          <w:sz w:val="24"/>
          <w:szCs w:val="24"/>
        </w:rPr>
        <w:t>д</w:t>
      </w:r>
      <w:r w:rsidRPr="007152D1">
        <w:rPr>
          <w:rFonts w:ascii="Times New Roman" w:hAnsi="Times New Roman" w:cs="Times New Roman"/>
          <w:sz w:val="24"/>
          <w:szCs w:val="24"/>
        </w:rPr>
        <w:t xml:space="preserve">ним из разновидностей традиционного хлеба у тюркских народов, имеет вид квадратных или круглых пончиков, которые обжарены на масле. Могут отличаться ингредиенты теста в зависимости от того, какому принадлежит рецепт народу. Можно готовить </w:t>
      </w: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из пресного или дрожжевого теста. Существую варианты творожных пончиков. Подаются </w:t>
      </w:r>
      <w:proofErr w:type="spellStart"/>
      <w:r w:rsidRPr="007152D1">
        <w:rPr>
          <w:rFonts w:ascii="Times New Roman" w:hAnsi="Times New Roman" w:cs="Times New Roman"/>
          <w:sz w:val="24"/>
          <w:szCs w:val="24"/>
        </w:rPr>
        <w:t>б</w:t>
      </w:r>
      <w:r w:rsidRPr="007152D1">
        <w:rPr>
          <w:rFonts w:ascii="Times New Roman" w:hAnsi="Times New Roman" w:cs="Times New Roman"/>
          <w:sz w:val="24"/>
          <w:szCs w:val="24"/>
        </w:rPr>
        <w:t>а</w:t>
      </w:r>
      <w:r w:rsidRPr="007152D1">
        <w:rPr>
          <w:rFonts w:ascii="Times New Roman" w:hAnsi="Times New Roman" w:cs="Times New Roman"/>
          <w:sz w:val="24"/>
          <w:szCs w:val="24"/>
        </w:rPr>
        <w:t>урсаки</w:t>
      </w:r>
      <w:proofErr w:type="spellEnd"/>
      <w:r w:rsidRPr="007152D1">
        <w:rPr>
          <w:rFonts w:ascii="Times New Roman" w:hAnsi="Times New Roman" w:cs="Times New Roman"/>
          <w:sz w:val="24"/>
          <w:szCs w:val="24"/>
        </w:rPr>
        <w:t xml:space="preserve"> и к чаю, и к повседневным кушаньям,  и в качестве праздничного самостоятельного блюда. Также к ним могут подаваться всевозможные медовые сиропы. История возникн</w:t>
      </w:r>
      <w:r w:rsidRPr="007152D1">
        <w:rPr>
          <w:rFonts w:ascii="Times New Roman" w:hAnsi="Times New Roman" w:cs="Times New Roman"/>
          <w:sz w:val="24"/>
          <w:szCs w:val="24"/>
        </w:rPr>
        <w:t>о</w:t>
      </w:r>
      <w:r w:rsidRPr="007152D1">
        <w:rPr>
          <w:rFonts w:ascii="Times New Roman" w:hAnsi="Times New Roman" w:cs="Times New Roman"/>
          <w:sz w:val="24"/>
          <w:szCs w:val="24"/>
        </w:rPr>
        <w:t>вения этого блюда связана с кочевым образом жизни, который был у тюркских народов. В подобных условиях и приготовление хлеба отличаться должно было быстротой и легк</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стью, а также в учет брались непростые походные условия. </w:t>
      </w:r>
    </w:p>
    <w:p w:rsidR="00A20F37" w:rsidRPr="007152D1" w:rsidRDefault="00A20F37" w:rsidP="005E54D4">
      <w:pPr>
        <w:tabs>
          <w:tab w:val="left" w:pos="851"/>
        </w:tabs>
        <w:spacing w:after="0" w:line="240" w:lineRule="auto"/>
        <w:ind w:firstLine="567"/>
        <w:jc w:val="both"/>
        <w:rPr>
          <w:rFonts w:ascii="Times New Roman" w:hAnsi="Times New Roman" w:cs="Times New Roman"/>
          <w:sz w:val="24"/>
          <w:szCs w:val="24"/>
        </w:rPr>
      </w:pPr>
    </w:p>
    <w:p w:rsidR="007152D1" w:rsidRDefault="007152D1" w:rsidP="005E54D4">
      <w:pPr>
        <w:tabs>
          <w:tab w:val="left" w:pos="851"/>
        </w:tabs>
        <w:spacing w:after="0" w:line="240" w:lineRule="auto"/>
        <w:ind w:firstLine="567"/>
        <w:jc w:val="center"/>
        <w:rPr>
          <w:rFonts w:ascii="Times New Roman" w:hAnsi="Times New Roman" w:cs="Times New Roman"/>
          <w:sz w:val="24"/>
          <w:szCs w:val="24"/>
        </w:rPr>
      </w:pPr>
      <w:r w:rsidRPr="007152D1">
        <w:rPr>
          <w:rFonts w:ascii="Times New Roman" w:hAnsi="Times New Roman" w:cs="Times New Roman"/>
          <w:noProof/>
          <w:sz w:val="24"/>
          <w:szCs w:val="24"/>
        </w:rPr>
        <w:drawing>
          <wp:inline distT="0" distB="0" distL="0" distR="0" wp14:anchorId="2D8CD2B5" wp14:editId="0E7C2F71">
            <wp:extent cx="2239384" cy="1466194"/>
            <wp:effectExtent l="0" t="0" r="8890" b="1270"/>
            <wp:docPr id="20493" name="Рисунок 20493" descr="http://mtdata.ru/u4/photoC361/20112805434-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tdata.ru/u4/photoC361/20112805434-0/origina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4141" cy="1469308"/>
                    </a:xfrm>
                    <a:prstGeom prst="rect">
                      <a:avLst/>
                    </a:prstGeom>
                    <a:noFill/>
                    <a:ln>
                      <a:noFill/>
                    </a:ln>
                  </pic:spPr>
                </pic:pic>
              </a:graphicData>
            </a:graphic>
          </wp:inline>
        </w:drawing>
      </w:r>
    </w:p>
    <w:p w:rsidR="00A20F37" w:rsidRPr="007152D1" w:rsidRDefault="00A20F37" w:rsidP="005E54D4">
      <w:pPr>
        <w:tabs>
          <w:tab w:val="left" w:pos="851"/>
        </w:tabs>
        <w:spacing w:after="0" w:line="240" w:lineRule="auto"/>
        <w:ind w:firstLine="567"/>
        <w:jc w:val="both"/>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Готовят </w:t>
      </w:r>
      <w:proofErr w:type="gramStart"/>
      <w:r w:rsidRPr="007152D1">
        <w:rPr>
          <w:rFonts w:ascii="Times New Roman" w:hAnsi="Times New Roman" w:cs="Times New Roman"/>
          <w:sz w:val="24"/>
          <w:szCs w:val="24"/>
        </w:rPr>
        <w:t>современные</w:t>
      </w:r>
      <w:proofErr w:type="gramEnd"/>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в казане, на сковороде во фритюре. У тюркских нар</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дов практически ни один традиционный праздник не обходится без этих вкусных пончиков. </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невероятно </w:t>
      </w:r>
      <w:proofErr w:type="gramStart"/>
      <w:r w:rsidRPr="007152D1">
        <w:rPr>
          <w:rFonts w:ascii="Times New Roman" w:hAnsi="Times New Roman" w:cs="Times New Roman"/>
          <w:sz w:val="24"/>
          <w:szCs w:val="24"/>
        </w:rPr>
        <w:t>популярны</w:t>
      </w:r>
      <w:proofErr w:type="gramEnd"/>
      <w:r w:rsidRPr="007152D1">
        <w:rPr>
          <w:rFonts w:ascii="Times New Roman" w:hAnsi="Times New Roman" w:cs="Times New Roman"/>
          <w:sz w:val="24"/>
          <w:szCs w:val="24"/>
        </w:rPr>
        <w:t xml:space="preserve"> в Казахстане, Киргизии, Монголии, а также у татар и башкир. Традиционно, это блюдо кочевых народов. </w:t>
      </w:r>
      <w:proofErr w:type="spellStart"/>
      <w:r w:rsidRPr="007152D1">
        <w:rPr>
          <w:rFonts w:ascii="Times New Roman" w:hAnsi="Times New Roman" w:cs="Times New Roman"/>
          <w:sz w:val="24"/>
          <w:szCs w:val="24"/>
        </w:rPr>
        <w:t>Баурсак</w:t>
      </w:r>
      <w:proofErr w:type="spellEnd"/>
      <w:r w:rsidRPr="007152D1">
        <w:rPr>
          <w:rFonts w:ascii="Times New Roman" w:hAnsi="Times New Roman" w:cs="Times New Roman"/>
          <w:sz w:val="24"/>
          <w:szCs w:val="24"/>
        </w:rPr>
        <w:t xml:space="preserve"> – это не просто выпечка, он издревле символизируют солнце и счастье. А потому им угощают только самых дорогих и добрых гостей. Хочу поделиться нашим любимым рецептом</w:t>
      </w:r>
      <w:r w:rsidR="00A20F37">
        <w:rPr>
          <w:rFonts w:ascii="Times New Roman" w:hAnsi="Times New Roman" w:cs="Times New Roman"/>
          <w:sz w:val="24"/>
          <w:szCs w:val="24"/>
        </w:rPr>
        <w:t>.</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Ингредиенты:</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Мука – 500гр.</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Молоко – 300мл.</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Сливочное масло – 20гр.</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Дрожжи – 20гр.</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Соль – 1ч.л.</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Вода (горячая, для сахара и соли</w:t>
      </w:r>
      <w:proofErr w:type="gramStart"/>
      <w:r w:rsidRPr="007152D1">
        <w:rPr>
          <w:rFonts w:ascii="Times New Roman" w:hAnsi="Times New Roman" w:cs="Times New Roman"/>
          <w:sz w:val="24"/>
          <w:szCs w:val="24"/>
        </w:rPr>
        <w:t xml:space="preserve"> )</w:t>
      </w:r>
      <w:proofErr w:type="gramEnd"/>
      <w:r w:rsidRPr="007152D1">
        <w:rPr>
          <w:rFonts w:ascii="Times New Roman" w:hAnsi="Times New Roman" w:cs="Times New Roman"/>
          <w:sz w:val="24"/>
          <w:szCs w:val="24"/>
        </w:rPr>
        <w:t xml:space="preserve"> – 50мл.</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 xml:space="preserve">Яйца – 1 шт. </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Растительное масло для жарки.</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r w:rsidRPr="007152D1">
        <w:rPr>
          <w:rFonts w:ascii="Times New Roman" w:hAnsi="Times New Roman" w:cs="Times New Roman"/>
          <w:sz w:val="24"/>
          <w:szCs w:val="24"/>
        </w:rPr>
        <w:t>Процесс приготовления</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t>Сахар и соль растворить в горячей воде, охладить.</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t>Дрожжи развести в теплом молоке, добавить растопленное сливочное масло, взб</w:t>
      </w:r>
      <w:r w:rsidRPr="007152D1">
        <w:rPr>
          <w:rFonts w:ascii="Times New Roman" w:hAnsi="Times New Roman" w:cs="Times New Roman"/>
          <w:sz w:val="24"/>
          <w:szCs w:val="24"/>
        </w:rPr>
        <w:t>и</w:t>
      </w:r>
      <w:r w:rsidRPr="007152D1">
        <w:rPr>
          <w:rFonts w:ascii="Times New Roman" w:hAnsi="Times New Roman" w:cs="Times New Roman"/>
          <w:sz w:val="24"/>
          <w:szCs w:val="24"/>
        </w:rPr>
        <w:t>тое яйцо и раствор сахара с солью, все аккуратно перемешать ложкой.</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lastRenderedPageBreak/>
        <w:t>Во всю эту смесь постепенно добавить муку и замесить тесто. Масса должна пол</w:t>
      </w:r>
      <w:r w:rsidRPr="007152D1">
        <w:rPr>
          <w:rFonts w:ascii="Times New Roman" w:hAnsi="Times New Roman" w:cs="Times New Roman"/>
          <w:sz w:val="24"/>
          <w:szCs w:val="24"/>
        </w:rPr>
        <w:t>у</w:t>
      </w:r>
      <w:r w:rsidRPr="007152D1">
        <w:rPr>
          <w:rFonts w:ascii="Times New Roman" w:hAnsi="Times New Roman" w:cs="Times New Roman"/>
          <w:sz w:val="24"/>
          <w:szCs w:val="24"/>
        </w:rPr>
        <w:t xml:space="preserve">читься липкой </w:t>
      </w:r>
      <w:proofErr w:type="gramStart"/>
      <w:r w:rsidRPr="007152D1">
        <w:rPr>
          <w:rFonts w:ascii="Times New Roman" w:hAnsi="Times New Roman" w:cs="Times New Roman"/>
          <w:sz w:val="24"/>
          <w:szCs w:val="24"/>
        </w:rPr>
        <w:t xml:space="preserve">( </w:t>
      </w:r>
      <w:proofErr w:type="gramEnd"/>
      <w:r w:rsidRPr="007152D1">
        <w:rPr>
          <w:rFonts w:ascii="Times New Roman" w:hAnsi="Times New Roman" w:cs="Times New Roman"/>
          <w:sz w:val="24"/>
          <w:szCs w:val="24"/>
        </w:rPr>
        <w:t>смажьте руки маслом, чтобы не прилипало). Вымешиваем тесто до 10 м</w:t>
      </w:r>
      <w:r w:rsidRPr="007152D1">
        <w:rPr>
          <w:rFonts w:ascii="Times New Roman" w:hAnsi="Times New Roman" w:cs="Times New Roman"/>
          <w:sz w:val="24"/>
          <w:szCs w:val="24"/>
        </w:rPr>
        <w:t>и</w:t>
      </w:r>
      <w:r w:rsidRPr="007152D1">
        <w:rPr>
          <w:rFonts w:ascii="Times New Roman" w:hAnsi="Times New Roman" w:cs="Times New Roman"/>
          <w:sz w:val="24"/>
          <w:szCs w:val="24"/>
        </w:rPr>
        <w:t>нут, оставляем под крышкой, чтобы оно поднялось. По времени, примерно, 1,5 часа.</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t>По истечению времени, нужно хорошо помесить тесто и разделить на две части и снова оставить, но уже на 40 минут.</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t>Одну часть раскатываем, толщина должна быть 7-8 мм. Разрезаем на квадратики или вырезаем кружочки с помощью круглого стакана.</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r w:rsidRPr="007152D1">
        <w:rPr>
          <w:rFonts w:ascii="Times New Roman" w:hAnsi="Times New Roman" w:cs="Times New Roman"/>
          <w:sz w:val="24"/>
          <w:szCs w:val="24"/>
        </w:rPr>
        <w:t xml:space="preserve">Жарить </w:t>
      </w: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нужно на умеренном огне с каждой стороны, довести до золот</w:t>
      </w:r>
      <w:r w:rsidRPr="007152D1">
        <w:rPr>
          <w:rFonts w:ascii="Times New Roman" w:hAnsi="Times New Roman" w:cs="Times New Roman"/>
          <w:sz w:val="24"/>
          <w:szCs w:val="24"/>
        </w:rPr>
        <w:t>и</w:t>
      </w:r>
      <w:r w:rsidRPr="007152D1">
        <w:rPr>
          <w:rFonts w:ascii="Times New Roman" w:hAnsi="Times New Roman" w:cs="Times New Roman"/>
          <w:sz w:val="24"/>
          <w:szCs w:val="24"/>
        </w:rPr>
        <w:t>стой корочки.</w:t>
      </w:r>
    </w:p>
    <w:p w:rsidR="007152D1" w:rsidRPr="007152D1" w:rsidRDefault="007152D1" w:rsidP="00D31814">
      <w:pPr>
        <w:pStyle w:val="ac"/>
        <w:numPr>
          <w:ilvl w:val="0"/>
          <w:numId w:val="14"/>
        </w:numPr>
        <w:tabs>
          <w:tab w:val="left" w:pos="851"/>
        </w:tabs>
        <w:spacing w:after="0" w:line="240" w:lineRule="auto"/>
        <w:ind w:left="0" w:firstLine="567"/>
        <w:rPr>
          <w:rFonts w:ascii="Times New Roman" w:hAnsi="Times New Roman" w:cs="Times New Roman"/>
          <w:sz w:val="24"/>
          <w:szCs w:val="24"/>
        </w:rPr>
      </w:pPr>
      <w:proofErr w:type="spellStart"/>
      <w:r w:rsidRPr="007152D1">
        <w:rPr>
          <w:rFonts w:ascii="Times New Roman" w:hAnsi="Times New Roman" w:cs="Times New Roman"/>
          <w:sz w:val="24"/>
          <w:szCs w:val="24"/>
        </w:rPr>
        <w:t>Баурсаки</w:t>
      </w:r>
      <w:proofErr w:type="spellEnd"/>
      <w:r w:rsidRPr="007152D1">
        <w:rPr>
          <w:rFonts w:ascii="Times New Roman" w:hAnsi="Times New Roman" w:cs="Times New Roman"/>
          <w:sz w:val="24"/>
          <w:szCs w:val="24"/>
        </w:rPr>
        <w:t xml:space="preserve"> выложить на бумажное полотенце, чтобы оно впитало лишний жир.</w:t>
      </w: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lang w:val="kk-KZ"/>
        </w:rPr>
      </w:pPr>
      <w:r w:rsidRPr="007152D1">
        <w:rPr>
          <w:rFonts w:ascii="Times New Roman" w:hAnsi="Times New Roman" w:cs="Times New Roman"/>
          <w:noProof/>
          <w:sz w:val="24"/>
          <w:szCs w:val="24"/>
        </w:rPr>
        <w:drawing>
          <wp:inline distT="0" distB="0" distL="0" distR="0" wp14:anchorId="4D34B2AE" wp14:editId="79B792A0">
            <wp:extent cx="2979683" cy="2305038"/>
            <wp:effectExtent l="0" t="0" r="0" b="635"/>
            <wp:docPr id="20494" name="Рисунок 20494" descr="F:\20180222_19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80222_1916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8581" cy="2304186"/>
                    </a:xfrm>
                    <a:prstGeom prst="rect">
                      <a:avLst/>
                    </a:prstGeom>
                    <a:noFill/>
                    <a:ln>
                      <a:noFill/>
                    </a:ln>
                  </pic:spPr>
                </pic:pic>
              </a:graphicData>
            </a:graphic>
          </wp:inline>
        </w:drawing>
      </w:r>
      <w:r w:rsidRPr="007152D1">
        <w:rPr>
          <w:rFonts w:ascii="Times New Roman" w:hAnsi="Times New Roman" w:cs="Times New Roman"/>
          <w:noProof/>
          <w:sz w:val="24"/>
          <w:szCs w:val="24"/>
        </w:rPr>
        <w:drawing>
          <wp:inline distT="0" distB="0" distL="0" distR="0" wp14:anchorId="12810707" wp14:editId="7AF7579A">
            <wp:extent cx="2963918" cy="2172115"/>
            <wp:effectExtent l="0" t="0" r="8255" b="0"/>
            <wp:docPr id="20495" name="Рисунок 20495" descr="C:\Users\Тимур\AppData\Local\Microsoft\Windows\Temporary Internet Files\Content.Word\20171110_09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мур\AppData\Local\Microsoft\Windows\Temporary Internet Files\Content.Word\20171110_09594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8918" cy="2175779"/>
                    </a:xfrm>
                    <a:prstGeom prst="rect">
                      <a:avLst/>
                    </a:prstGeom>
                    <a:noFill/>
                    <a:ln>
                      <a:noFill/>
                    </a:ln>
                  </pic:spPr>
                </pic:pic>
              </a:graphicData>
            </a:graphic>
          </wp:inline>
        </w:drawing>
      </w:r>
      <w:r w:rsidRPr="007152D1">
        <w:rPr>
          <w:rFonts w:ascii="Times New Roman" w:hAnsi="Times New Roman" w:cs="Times New Roman"/>
          <w:noProof/>
          <w:sz w:val="24"/>
          <w:szCs w:val="24"/>
        </w:rPr>
        <w:drawing>
          <wp:inline distT="0" distB="0" distL="0" distR="0" wp14:anchorId="7DE8BAC2" wp14:editId="6451A294">
            <wp:extent cx="2916621" cy="1965192"/>
            <wp:effectExtent l="0" t="0" r="0" b="0"/>
            <wp:docPr id="20496" name="Рисунок 20496" descr="C:\Users\Тимур\AppData\Local\Microsoft\Windows\Temporary Internet Files\Content.Word\20171110_1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мур\AppData\Local\Microsoft\Windows\Temporary Internet Files\Content.Word\20171110_1001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48741" cy="1986834"/>
                    </a:xfrm>
                    <a:prstGeom prst="rect">
                      <a:avLst/>
                    </a:prstGeom>
                    <a:noFill/>
                    <a:ln>
                      <a:noFill/>
                    </a:ln>
                  </pic:spPr>
                </pic:pic>
              </a:graphicData>
            </a:graphic>
          </wp:inline>
        </w:drawing>
      </w:r>
    </w:p>
    <w:p w:rsidR="007152D1" w:rsidRPr="007152D1" w:rsidRDefault="007152D1" w:rsidP="005E54D4">
      <w:pPr>
        <w:tabs>
          <w:tab w:val="left" w:pos="851"/>
        </w:tabs>
        <w:spacing w:after="0" w:line="240" w:lineRule="auto"/>
        <w:ind w:firstLine="567"/>
        <w:rPr>
          <w:rFonts w:ascii="Times New Roman" w:hAnsi="Times New Roman" w:cs="Times New Roman"/>
          <w:sz w:val="24"/>
          <w:szCs w:val="24"/>
        </w:rPr>
      </w:pP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Итак, основные разновидности традиционного хлеба: </w:t>
      </w:r>
      <w:hyperlink r:id="rId71" w:tooltip="Таба-нан (страница отсутствует)" w:history="1">
        <w:proofErr w:type="spellStart"/>
        <w:r w:rsidRPr="00A20F37">
          <w:t>таба-нан</w:t>
        </w:r>
        <w:proofErr w:type="spellEnd"/>
      </w:hyperlink>
      <w:r w:rsidRPr="007152D1">
        <w:rPr>
          <w:rFonts w:ascii="Times New Roman" w:hAnsi="Times New Roman" w:cs="Times New Roman"/>
          <w:sz w:val="24"/>
          <w:szCs w:val="24"/>
        </w:rPr>
        <w:t xml:space="preserve"> (сковорода-хлеб) — л</w:t>
      </w:r>
      <w:r w:rsidRPr="007152D1">
        <w:rPr>
          <w:rFonts w:ascii="Times New Roman" w:hAnsi="Times New Roman" w:cs="Times New Roman"/>
          <w:sz w:val="24"/>
          <w:szCs w:val="24"/>
        </w:rPr>
        <w:t>е</w:t>
      </w:r>
      <w:r w:rsidRPr="007152D1">
        <w:rPr>
          <w:rFonts w:ascii="Times New Roman" w:hAnsi="Times New Roman" w:cs="Times New Roman"/>
          <w:sz w:val="24"/>
          <w:szCs w:val="24"/>
        </w:rPr>
        <w:t xml:space="preserve">пешка, испечённый на углях (тесто печётся меж двух сковород), </w:t>
      </w:r>
      <w:hyperlink r:id="rId72" w:tooltip="Баурсак" w:history="1">
        <w:proofErr w:type="spellStart"/>
        <w:r w:rsidRPr="00A20F37">
          <w:rPr>
            <w:rFonts w:ascii="Times New Roman" w:hAnsi="Times New Roman" w:cs="Times New Roman"/>
            <w:sz w:val="24"/>
            <w:szCs w:val="24"/>
          </w:rPr>
          <w:t>баурсак</w:t>
        </w:r>
        <w:proofErr w:type="spellEnd"/>
      </w:hyperlink>
      <w:r w:rsidRPr="007152D1">
        <w:rPr>
          <w:rFonts w:ascii="Times New Roman" w:hAnsi="Times New Roman" w:cs="Times New Roman"/>
          <w:sz w:val="24"/>
          <w:szCs w:val="24"/>
        </w:rPr>
        <w:t xml:space="preserve"> (маленький кол</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бок), </w:t>
      </w:r>
      <w:hyperlink r:id="rId73" w:tooltip="Шельпек" w:history="1">
        <w:proofErr w:type="spellStart"/>
        <w:r w:rsidRPr="00A20F37">
          <w:rPr>
            <w:rFonts w:ascii="Times New Roman" w:hAnsi="Times New Roman" w:cs="Times New Roman"/>
            <w:sz w:val="24"/>
            <w:szCs w:val="24"/>
          </w:rPr>
          <w:t>шельпек</w:t>
        </w:r>
        <w:proofErr w:type="spellEnd"/>
      </w:hyperlink>
      <w:r w:rsidRPr="007152D1">
        <w:rPr>
          <w:rFonts w:ascii="Times New Roman" w:hAnsi="Times New Roman" w:cs="Times New Roman"/>
          <w:sz w:val="24"/>
          <w:szCs w:val="24"/>
        </w:rPr>
        <w:t xml:space="preserve"> (тонкая лепёшка), </w:t>
      </w:r>
      <w:hyperlink r:id="rId74" w:tooltip="Шек-шек" w:history="1">
        <w:proofErr w:type="spellStart"/>
        <w:r w:rsidRPr="00A20F37">
          <w:rPr>
            <w:rFonts w:ascii="Times New Roman" w:hAnsi="Times New Roman" w:cs="Times New Roman"/>
            <w:sz w:val="24"/>
            <w:szCs w:val="24"/>
          </w:rPr>
          <w:t>шек-шек</w:t>
        </w:r>
        <w:proofErr w:type="spellEnd"/>
      </w:hyperlink>
      <w:r w:rsidRPr="007152D1">
        <w:rPr>
          <w:rFonts w:ascii="Times New Roman" w:hAnsi="Times New Roman" w:cs="Times New Roman"/>
          <w:sz w:val="24"/>
          <w:szCs w:val="24"/>
        </w:rPr>
        <w:t xml:space="preserve"> (</w:t>
      </w:r>
      <w:proofErr w:type="spellStart"/>
      <w:r w:rsidRPr="007152D1">
        <w:rPr>
          <w:rFonts w:ascii="Times New Roman" w:hAnsi="Times New Roman" w:cs="Times New Roman"/>
          <w:sz w:val="24"/>
          <w:szCs w:val="24"/>
        </w:rPr>
        <w:t>чак-чак</w:t>
      </w:r>
      <w:proofErr w:type="spellEnd"/>
      <w:r w:rsidRPr="007152D1">
        <w:rPr>
          <w:rFonts w:ascii="Times New Roman" w:hAnsi="Times New Roman" w:cs="Times New Roman"/>
          <w:sz w:val="24"/>
          <w:szCs w:val="24"/>
        </w:rPr>
        <w:t xml:space="preserve">) и </w:t>
      </w:r>
      <w:hyperlink r:id="rId75" w:tooltip="Тандыр-нан" w:history="1">
        <w:proofErr w:type="spellStart"/>
        <w:r w:rsidRPr="00A20F37">
          <w:rPr>
            <w:rFonts w:ascii="Times New Roman" w:hAnsi="Times New Roman" w:cs="Times New Roman"/>
            <w:sz w:val="24"/>
            <w:szCs w:val="24"/>
          </w:rPr>
          <w:t>тандыр-нан</w:t>
        </w:r>
        <w:proofErr w:type="spellEnd"/>
      </w:hyperlink>
      <w:r w:rsidRPr="007152D1">
        <w:rPr>
          <w:rFonts w:ascii="Times New Roman" w:hAnsi="Times New Roman" w:cs="Times New Roman"/>
          <w:sz w:val="24"/>
          <w:szCs w:val="24"/>
        </w:rPr>
        <w:t xml:space="preserve">. К известным сладостям, помимо </w:t>
      </w:r>
      <w:proofErr w:type="spellStart"/>
      <w:r w:rsidRPr="007152D1">
        <w:rPr>
          <w:rFonts w:ascii="Times New Roman" w:hAnsi="Times New Roman" w:cs="Times New Roman"/>
          <w:sz w:val="24"/>
          <w:szCs w:val="24"/>
        </w:rPr>
        <w:t>шек-шека</w:t>
      </w:r>
      <w:proofErr w:type="spellEnd"/>
      <w:r w:rsidRPr="007152D1">
        <w:rPr>
          <w:rFonts w:ascii="Times New Roman" w:hAnsi="Times New Roman" w:cs="Times New Roman"/>
          <w:sz w:val="24"/>
          <w:szCs w:val="24"/>
        </w:rPr>
        <w:t>, относится полузабытый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"https://ru.wikipedia.org/w/index.php?title=%D0%A8%D0%B5%D1%80%D1%82%D0%BF%D0%B5%D0%BA&amp;action=edit&amp;redlink=1" \o "Шертпек (страница отсутствует)"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шертпек</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xml:space="preserve">» — это смесь меда и конского жира </w:t>
      </w:r>
      <w:proofErr w:type="gramStart"/>
      <w:r w:rsidRPr="007152D1">
        <w:rPr>
          <w:rFonts w:ascii="Times New Roman" w:hAnsi="Times New Roman" w:cs="Times New Roman"/>
          <w:sz w:val="24"/>
          <w:szCs w:val="24"/>
        </w:rPr>
        <w:t>от «</w:t>
      </w:r>
      <w:proofErr w:type="spellStart"/>
      <w:r w:rsidRPr="007152D1">
        <w:rPr>
          <w:rFonts w:ascii="Times New Roman" w:hAnsi="Times New Roman" w:cs="Times New Roman"/>
          <w:sz w:val="24"/>
          <w:szCs w:val="24"/>
        </w:rPr>
        <w:t>казы</w:t>
      </w:r>
      <w:proofErr w:type="spellEnd"/>
      <w:proofErr w:type="gramEnd"/>
      <w:r w:rsidRPr="007152D1">
        <w:rPr>
          <w:rFonts w:ascii="Times New Roman" w:hAnsi="Times New Roman" w:cs="Times New Roman"/>
          <w:sz w:val="24"/>
          <w:szCs w:val="24"/>
        </w:rPr>
        <w:t xml:space="preserve">», в основном было на </w:t>
      </w:r>
      <w:proofErr w:type="spellStart"/>
      <w:r w:rsidRPr="007152D1">
        <w:rPr>
          <w:rFonts w:ascii="Times New Roman" w:hAnsi="Times New Roman" w:cs="Times New Roman"/>
          <w:sz w:val="24"/>
          <w:szCs w:val="24"/>
        </w:rPr>
        <w:t>дастархане</w:t>
      </w:r>
      <w:proofErr w:type="spellEnd"/>
      <w:r w:rsidRPr="007152D1">
        <w:rPr>
          <w:rFonts w:ascii="Times New Roman" w:hAnsi="Times New Roman" w:cs="Times New Roman"/>
          <w:sz w:val="24"/>
          <w:szCs w:val="24"/>
        </w:rPr>
        <w:t xml:space="preserve"> у казахских баев. </w:t>
      </w:r>
      <w:proofErr w:type="gramStart"/>
      <w:r w:rsidRPr="007152D1">
        <w:rPr>
          <w:rFonts w:ascii="Times New Roman" w:hAnsi="Times New Roman" w:cs="Times New Roman"/>
          <w:sz w:val="24"/>
          <w:szCs w:val="24"/>
        </w:rPr>
        <w:t>Можно также перечислить: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"https://ru.wikipedia.org/w/index.php?title=%D0%A2%D0%B0%D0%BB%D0%BA%D0%B0%D0%BD_(%D0%B1%D0%BB%D1%8E%D0%B4%D0%BE)&amp;action=edit&amp;redlink=1" \o "Талкан (блюдо) (страница отсутствует)"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талкан</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(национальное казахское блюдо, относится к закускам, готовится из прожаренной, хорошо высушенной, растолченной пшеницы.</w:t>
      </w:r>
      <w:proofErr w:type="gramEnd"/>
      <w:r w:rsidRPr="007152D1">
        <w:rPr>
          <w:rFonts w:ascii="Times New Roman" w:hAnsi="Times New Roman" w:cs="Times New Roman"/>
          <w:sz w:val="24"/>
          <w:szCs w:val="24"/>
        </w:rPr>
        <w:t xml:space="preserve"> Употребляется с холодным или горячим м</w:t>
      </w:r>
      <w:r w:rsidRPr="007152D1">
        <w:rPr>
          <w:rFonts w:ascii="Times New Roman" w:hAnsi="Times New Roman" w:cs="Times New Roman"/>
          <w:sz w:val="24"/>
          <w:szCs w:val="24"/>
        </w:rPr>
        <w:t>о</w:t>
      </w:r>
      <w:r w:rsidRPr="007152D1">
        <w:rPr>
          <w:rFonts w:ascii="Times New Roman" w:hAnsi="Times New Roman" w:cs="Times New Roman"/>
          <w:sz w:val="24"/>
          <w:szCs w:val="24"/>
        </w:rPr>
        <w:t>локом, или горячим чаем. Часто перед употреблением смешивается с сахаром.),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"https://ru.wikipedia.org/w/index.php?title=%D0%96%D0%B0%D1%80%D0%BC%D0%B0_(%D0%B1%D0%BB%D1%8E%D0%B4%D0%BE)&amp;action=edit&amp;redlink=1" \o "Жарма (блюдо) (страница отсутствует)"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жарма</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"https://ru.wikipedia.org/wiki/%D0%96%D0%B5%D0%BD%D1%82" \o "Жент"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жент</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"https://ru.wikipedia.org/w/index.php?title=%D0%91%D0%B0%D0%BB%D0%B0%D1%83%D1%8B%D0%B7&amp;action=edit&amp;redlink=1" \o "Балауыз (страница отсутствует)"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балауыз</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 «</w:t>
      </w:r>
      <w:proofErr w:type="spellStart"/>
      <w:r w:rsidRPr="00A20F37">
        <w:rPr>
          <w:rFonts w:ascii="Times New Roman" w:hAnsi="Times New Roman" w:cs="Times New Roman"/>
          <w:sz w:val="24"/>
          <w:szCs w:val="24"/>
        </w:rPr>
        <w:fldChar w:fldCharType="begin"/>
      </w:r>
      <w:r w:rsidRPr="007152D1">
        <w:rPr>
          <w:rFonts w:ascii="Times New Roman" w:hAnsi="Times New Roman" w:cs="Times New Roman"/>
          <w:sz w:val="24"/>
          <w:szCs w:val="24"/>
        </w:rPr>
        <w:instrText xml:space="preserve"> HYPERLINK "https://ru.wikipedia.org/w/index.php?title=%D0%91%D0%B0%D0%BB%D0%BA%D0%B0%D0%B9%D0%BC%D0%B0%D0%BA&amp;action=edit&amp;redlink=1" \o "Балкаймак (страница отсутствует)" </w:instrText>
      </w:r>
      <w:r w:rsidRPr="00A20F37">
        <w:rPr>
          <w:rFonts w:ascii="Times New Roman" w:hAnsi="Times New Roman" w:cs="Times New Roman"/>
          <w:sz w:val="24"/>
          <w:szCs w:val="24"/>
        </w:rPr>
        <w:fldChar w:fldCharType="separate"/>
      </w:r>
      <w:r w:rsidRPr="00A20F37">
        <w:rPr>
          <w:rFonts w:ascii="Times New Roman" w:hAnsi="Times New Roman" w:cs="Times New Roman"/>
          <w:sz w:val="24"/>
          <w:szCs w:val="24"/>
        </w:rPr>
        <w:t>балкаймак</w:t>
      </w:r>
      <w:proofErr w:type="spellEnd"/>
      <w:r w:rsidRPr="00A20F37">
        <w:rPr>
          <w:rFonts w:ascii="Times New Roman" w:hAnsi="Times New Roman" w:cs="Times New Roman"/>
          <w:sz w:val="24"/>
          <w:szCs w:val="24"/>
        </w:rPr>
        <w:fldChar w:fldCharType="end"/>
      </w:r>
      <w:r w:rsidRPr="007152D1">
        <w:rPr>
          <w:rFonts w:ascii="Times New Roman" w:hAnsi="Times New Roman" w:cs="Times New Roman"/>
          <w:sz w:val="24"/>
          <w:szCs w:val="24"/>
        </w:rPr>
        <w:t>»</w:t>
      </w:r>
      <w:proofErr w:type="gramStart"/>
      <w:r w:rsidRPr="007152D1">
        <w:rPr>
          <w:rFonts w:ascii="Times New Roman" w:hAnsi="Times New Roman" w:cs="Times New Roman"/>
          <w:sz w:val="24"/>
          <w:szCs w:val="24"/>
        </w:rPr>
        <w:t>.И</w:t>
      </w:r>
      <w:proofErr w:type="gramEnd"/>
      <w:r w:rsidRPr="007152D1">
        <w:rPr>
          <w:rFonts w:ascii="Times New Roman" w:hAnsi="Times New Roman" w:cs="Times New Roman"/>
          <w:sz w:val="24"/>
          <w:szCs w:val="24"/>
        </w:rPr>
        <w:t xml:space="preserve">з напитков основным является чай. Любой </w:t>
      </w:r>
      <w:proofErr w:type="spellStart"/>
      <w:r w:rsidRPr="007152D1">
        <w:rPr>
          <w:rFonts w:ascii="Times New Roman" w:hAnsi="Times New Roman" w:cs="Times New Roman"/>
          <w:sz w:val="24"/>
          <w:szCs w:val="24"/>
        </w:rPr>
        <w:t>дастархан</w:t>
      </w:r>
      <w:proofErr w:type="spellEnd"/>
      <w:r w:rsidRPr="007152D1">
        <w:rPr>
          <w:rFonts w:ascii="Times New Roman" w:hAnsi="Times New Roman" w:cs="Times New Roman"/>
          <w:sz w:val="24"/>
          <w:szCs w:val="24"/>
        </w:rPr>
        <w:t xml:space="preserve"> начинается и заканчивается чаепитием. Причём чай по-казахски — это крепкий чай со сливками или молоком. Потребление чая жителями Казахстана одно из самых высоких в мире — 1,2 килограмма в год на человека. Для сравнения, в Индии оно составляет лишь 650 граммов на душу населения.</w:t>
      </w:r>
    </w:p>
    <w:p w:rsidR="00A20F37" w:rsidRDefault="00A20F37" w:rsidP="005E54D4">
      <w:pPr>
        <w:tabs>
          <w:tab w:val="left" w:pos="851"/>
        </w:tabs>
        <w:spacing w:after="0" w:line="240" w:lineRule="auto"/>
        <w:ind w:firstLine="567"/>
        <w:jc w:val="both"/>
        <w:rPr>
          <w:rFonts w:ascii="Times New Roman" w:hAnsi="Times New Roman" w:cs="Times New Roman"/>
          <w:sz w:val="24"/>
          <w:szCs w:val="24"/>
        </w:rPr>
      </w:pPr>
    </w:p>
    <w:p w:rsidR="00A20F37" w:rsidRDefault="00A20F37" w:rsidP="005E54D4">
      <w:pPr>
        <w:tabs>
          <w:tab w:val="left" w:pos="851"/>
        </w:tabs>
        <w:spacing w:after="0" w:line="240" w:lineRule="auto"/>
        <w:ind w:firstLine="567"/>
        <w:jc w:val="both"/>
        <w:rPr>
          <w:rFonts w:ascii="Times New Roman" w:hAnsi="Times New Roman" w:cs="Times New Roman"/>
          <w:sz w:val="24"/>
          <w:szCs w:val="24"/>
        </w:rPr>
      </w:pPr>
    </w:p>
    <w:p w:rsidR="007152D1" w:rsidRPr="00A20F37" w:rsidRDefault="007152D1" w:rsidP="005E54D4">
      <w:pPr>
        <w:tabs>
          <w:tab w:val="left" w:pos="851"/>
        </w:tabs>
        <w:spacing w:after="0" w:line="240" w:lineRule="auto"/>
        <w:ind w:firstLine="567"/>
        <w:jc w:val="both"/>
        <w:rPr>
          <w:rFonts w:ascii="Times New Roman" w:hAnsi="Times New Roman" w:cs="Times New Roman"/>
          <w:b/>
          <w:sz w:val="24"/>
          <w:szCs w:val="24"/>
        </w:rPr>
      </w:pPr>
      <w:r w:rsidRPr="00A20F37">
        <w:rPr>
          <w:rFonts w:ascii="Times New Roman" w:hAnsi="Times New Roman" w:cs="Times New Roman"/>
          <w:b/>
          <w:sz w:val="24"/>
          <w:szCs w:val="24"/>
        </w:rPr>
        <w:lastRenderedPageBreak/>
        <w:t>Современная кухня казахов</w:t>
      </w:r>
    </w:p>
    <w:p w:rsidR="007152D1" w:rsidRPr="007152D1"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 xml:space="preserve">Казахская кухня за последние десятилетия существенно изменилась. В национальной кухне появилось больше заимствований. На столе современной казахской семьи помимо традиционной, часто встречаются блюда восточно-европейских </w:t>
      </w:r>
      <w:proofErr w:type="gramStart"/>
      <w:r w:rsidRPr="007152D1">
        <w:rPr>
          <w:rFonts w:ascii="Times New Roman" w:hAnsi="Times New Roman" w:cs="Times New Roman"/>
          <w:sz w:val="24"/>
          <w:szCs w:val="24"/>
        </w:rPr>
        <w:t>народностей</w:t>
      </w:r>
      <w:proofErr w:type="gramEnd"/>
      <w:r w:rsidRPr="007152D1">
        <w:rPr>
          <w:rFonts w:ascii="Times New Roman" w:hAnsi="Times New Roman" w:cs="Times New Roman"/>
          <w:sz w:val="24"/>
          <w:szCs w:val="24"/>
        </w:rPr>
        <w:t xml:space="preserve"> таких как украинская, русская, белорусская и даже немецкая. Также много блюд было заимствовано из кухни восточных народов, населяющих Казахстан, таких как блюда кавказских народов, </w:t>
      </w:r>
      <w:proofErr w:type="spellStart"/>
      <w:r w:rsidRPr="007152D1">
        <w:rPr>
          <w:rFonts w:ascii="Times New Roman" w:hAnsi="Times New Roman" w:cs="Times New Roman"/>
          <w:sz w:val="24"/>
          <w:szCs w:val="24"/>
        </w:rPr>
        <w:t>дунганские</w:t>
      </w:r>
      <w:proofErr w:type="spellEnd"/>
      <w:r w:rsidRPr="007152D1">
        <w:rPr>
          <w:rFonts w:ascii="Times New Roman" w:hAnsi="Times New Roman" w:cs="Times New Roman"/>
          <w:sz w:val="24"/>
          <w:szCs w:val="24"/>
        </w:rPr>
        <w:t xml:space="preserve">, узбекские, уйгурские, татарские, корейские и др. Типичные блюда на казахских торжествах и мероприятиях помимо обязательных традиционных блюд: </w:t>
      </w:r>
      <w:hyperlink r:id="rId76" w:tooltip="Лагман" w:history="1">
        <w:proofErr w:type="spellStart"/>
        <w:r w:rsidRPr="00A20F37">
          <w:rPr>
            <w:rFonts w:ascii="Times New Roman" w:hAnsi="Times New Roman" w:cs="Times New Roman"/>
            <w:sz w:val="24"/>
            <w:szCs w:val="24"/>
          </w:rPr>
          <w:t>лагманы</w:t>
        </w:r>
        <w:proofErr w:type="spellEnd"/>
      </w:hyperlink>
      <w:r w:rsidRPr="007152D1">
        <w:rPr>
          <w:rFonts w:ascii="Times New Roman" w:hAnsi="Times New Roman" w:cs="Times New Roman"/>
          <w:sz w:val="24"/>
          <w:szCs w:val="24"/>
        </w:rPr>
        <w:t xml:space="preserve">, </w:t>
      </w:r>
      <w:hyperlink r:id="rId77" w:tooltip="Шашлык" w:history="1">
        <w:proofErr w:type="spellStart"/>
        <w:r w:rsidRPr="00A20F37">
          <w:rPr>
            <w:rFonts w:ascii="Times New Roman" w:hAnsi="Times New Roman" w:cs="Times New Roman"/>
            <w:sz w:val="24"/>
            <w:szCs w:val="24"/>
          </w:rPr>
          <w:t>кауап</w:t>
        </w:r>
        <w:proofErr w:type="spellEnd"/>
      </w:hyperlink>
      <w:r w:rsidRPr="007152D1">
        <w:rPr>
          <w:rFonts w:ascii="Times New Roman" w:hAnsi="Times New Roman" w:cs="Times New Roman"/>
          <w:sz w:val="24"/>
          <w:szCs w:val="24"/>
        </w:rPr>
        <w:t xml:space="preserve"> (шашлык), </w:t>
      </w:r>
      <w:hyperlink r:id="rId78" w:tooltip="Самса" w:history="1">
        <w:proofErr w:type="spellStart"/>
        <w:r w:rsidRPr="00A20F37">
          <w:rPr>
            <w:rFonts w:ascii="Times New Roman" w:hAnsi="Times New Roman" w:cs="Times New Roman"/>
            <w:sz w:val="24"/>
            <w:szCs w:val="24"/>
          </w:rPr>
          <w:t>самса</w:t>
        </w:r>
        <w:proofErr w:type="spellEnd"/>
      </w:hyperlink>
      <w:r w:rsidRPr="007152D1">
        <w:rPr>
          <w:rFonts w:ascii="Times New Roman" w:hAnsi="Times New Roman" w:cs="Times New Roman"/>
          <w:sz w:val="24"/>
          <w:szCs w:val="24"/>
        </w:rPr>
        <w:t xml:space="preserve">, варёные и жареные </w:t>
      </w:r>
      <w:hyperlink r:id="rId79" w:tooltip="Пельмени" w:history="1">
        <w:proofErr w:type="spellStart"/>
        <w:r w:rsidRPr="00A20F37">
          <w:rPr>
            <w:rFonts w:ascii="Times New Roman" w:hAnsi="Times New Roman" w:cs="Times New Roman"/>
            <w:sz w:val="24"/>
            <w:szCs w:val="24"/>
          </w:rPr>
          <w:t>т</w:t>
        </w:r>
        <w:r w:rsidR="0068208B">
          <w:rPr>
            <w:rFonts w:ascii="Times New Roman" w:hAnsi="Times New Roman" w:cs="Times New Roman"/>
            <w:sz w:val="24"/>
            <w:szCs w:val="24"/>
          </w:rPr>
          <w:t>у</w:t>
        </w:r>
        <w:r w:rsidRPr="00A20F37">
          <w:rPr>
            <w:rFonts w:ascii="Times New Roman" w:hAnsi="Times New Roman" w:cs="Times New Roman"/>
            <w:sz w:val="24"/>
            <w:szCs w:val="24"/>
          </w:rPr>
          <w:t>шпара</w:t>
        </w:r>
        <w:proofErr w:type="spellEnd"/>
      </w:hyperlink>
      <w:r w:rsidRPr="007152D1">
        <w:rPr>
          <w:rFonts w:ascii="Times New Roman" w:hAnsi="Times New Roman" w:cs="Times New Roman"/>
          <w:sz w:val="24"/>
          <w:szCs w:val="24"/>
        </w:rPr>
        <w:t xml:space="preserve"> (пельмени), соленья и маринады, копчёные мясопродукты, овощные, фруктовые и мясные </w:t>
      </w:r>
      <w:hyperlink r:id="rId80" w:tooltip="Салат (блюдо)" w:history="1">
        <w:r w:rsidRPr="00A20F37">
          <w:rPr>
            <w:rFonts w:ascii="Times New Roman" w:hAnsi="Times New Roman" w:cs="Times New Roman"/>
            <w:sz w:val="24"/>
            <w:szCs w:val="24"/>
          </w:rPr>
          <w:t>салаты</w:t>
        </w:r>
      </w:hyperlink>
      <w:r w:rsidRPr="007152D1">
        <w:rPr>
          <w:rFonts w:ascii="Times New Roman" w:hAnsi="Times New Roman" w:cs="Times New Roman"/>
          <w:sz w:val="24"/>
          <w:szCs w:val="24"/>
        </w:rPr>
        <w:t xml:space="preserve">, десертные </w:t>
      </w:r>
      <w:proofErr w:type="gramStart"/>
      <w:r w:rsidRPr="007152D1">
        <w:rPr>
          <w:rFonts w:ascii="Times New Roman" w:hAnsi="Times New Roman" w:cs="Times New Roman"/>
          <w:sz w:val="24"/>
          <w:szCs w:val="24"/>
        </w:rPr>
        <w:t>продукты</w:t>
      </w:r>
      <w:proofErr w:type="gramEnd"/>
      <w:r w:rsidRPr="007152D1">
        <w:rPr>
          <w:rFonts w:ascii="Times New Roman" w:hAnsi="Times New Roman" w:cs="Times New Roman"/>
          <w:sz w:val="24"/>
          <w:szCs w:val="24"/>
        </w:rPr>
        <w:t xml:space="preserve"> такие как </w:t>
      </w:r>
      <w:hyperlink r:id="rId81" w:tooltip="Торт" w:history="1">
        <w:r w:rsidRPr="00A20F37">
          <w:rPr>
            <w:rFonts w:ascii="Times New Roman" w:hAnsi="Times New Roman" w:cs="Times New Roman"/>
            <w:sz w:val="24"/>
            <w:szCs w:val="24"/>
          </w:rPr>
          <w:t>то</w:t>
        </w:r>
        <w:r w:rsidRPr="00A20F37">
          <w:rPr>
            <w:rFonts w:ascii="Times New Roman" w:hAnsi="Times New Roman" w:cs="Times New Roman"/>
            <w:sz w:val="24"/>
            <w:szCs w:val="24"/>
          </w:rPr>
          <w:t>р</w:t>
        </w:r>
        <w:r w:rsidRPr="00A20F37">
          <w:rPr>
            <w:rFonts w:ascii="Times New Roman" w:hAnsi="Times New Roman" w:cs="Times New Roman"/>
            <w:sz w:val="24"/>
            <w:szCs w:val="24"/>
          </w:rPr>
          <w:t>ты</w:t>
        </w:r>
      </w:hyperlink>
      <w:r w:rsidRPr="007152D1">
        <w:rPr>
          <w:rFonts w:ascii="Times New Roman" w:hAnsi="Times New Roman" w:cs="Times New Roman"/>
          <w:sz w:val="24"/>
          <w:szCs w:val="24"/>
        </w:rPr>
        <w:t xml:space="preserve">, </w:t>
      </w:r>
      <w:hyperlink r:id="rId82" w:tooltip="Пирожные" w:history="1">
        <w:r w:rsidRPr="00A20F37">
          <w:rPr>
            <w:rFonts w:ascii="Times New Roman" w:hAnsi="Times New Roman" w:cs="Times New Roman"/>
            <w:sz w:val="24"/>
            <w:szCs w:val="24"/>
          </w:rPr>
          <w:t>пирожные</w:t>
        </w:r>
      </w:hyperlink>
      <w:r w:rsidRPr="007152D1">
        <w:rPr>
          <w:rFonts w:ascii="Times New Roman" w:hAnsi="Times New Roman" w:cs="Times New Roman"/>
          <w:sz w:val="24"/>
          <w:szCs w:val="24"/>
        </w:rPr>
        <w:t xml:space="preserve">, </w:t>
      </w:r>
      <w:hyperlink r:id="rId83" w:tooltip="Конфеты" w:history="1">
        <w:r w:rsidRPr="00A20F37">
          <w:rPr>
            <w:rFonts w:ascii="Times New Roman" w:hAnsi="Times New Roman" w:cs="Times New Roman"/>
            <w:sz w:val="24"/>
            <w:szCs w:val="24"/>
          </w:rPr>
          <w:t>конфеты</w:t>
        </w:r>
      </w:hyperlink>
      <w:r w:rsidRPr="007152D1">
        <w:rPr>
          <w:rFonts w:ascii="Times New Roman" w:hAnsi="Times New Roman" w:cs="Times New Roman"/>
          <w:sz w:val="24"/>
          <w:szCs w:val="24"/>
        </w:rPr>
        <w:t xml:space="preserve">, </w:t>
      </w:r>
      <w:hyperlink r:id="rId84" w:tooltip="Мороженое" w:history="1">
        <w:r w:rsidRPr="00A20F37">
          <w:rPr>
            <w:rFonts w:ascii="Times New Roman" w:hAnsi="Times New Roman" w:cs="Times New Roman"/>
            <w:sz w:val="24"/>
            <w:szCs w:val="24"/>
          </w:rPr>
          <w:t>мороженое</w:t>
        </w:r>
      </w:hyperlink>
      <w:r w:rsidRPr="007152D1">
        <w:rPr>
          <w:rFonts w:ascii="Times New Roman" w:hAnsi="Times New Roman" w:cs="Times New Roman"/>
          <w:sz w:val="24"/>
          <w:szCs w:val="24"/>
        </w:rPr>
        <w:t xml:space="preserve">, </w:t>
      </w:r>
      <w:hyperlink r:id="rId85" w:tooltip="Мармелад" w:history="1">
        <w:r w:rsidRPr="00A20F37">
          <w:rPr>
            <w:rFonts w:ascii="Times New Roman" w:hAnsi="Times New Roman" w:cs="Times New Roman"/>
            <w:sz w:val="24"/>
            <w:szCs w:val="24"/>
          </w:rPr>
          <w:t>мармелад</w:t>
        </w:r>
      </w:hyperlink>
      <w:r w:rsidRPr="007152D1">
        <w:rPr>
          <w:rFonts w:ascii="Times New Roman" w:hAnsi="Times New Roman" w:cs="Times New Roman"/>
          <w:sz w:val="24"/>
          <w:szCs w:val="24"/>
        </w:rPr>
        <w:t xml:space="preserve"> и прочие уже давно стали обычным раци</w:t>
      </w:r>
      <w:r w:rsidRPr="007152D1">
        <w:rPr>
          <w:rFonts w:ascii="Times New Roman" w:hAnsi="Times New Roman" w:cs="Times New Roman"/>
          <w:sz w:val="24"/>
          <w:szCs w:val="24"/>
        </w:rPr>
        <w:t>о</w:t>
      </w:r>
      <w:r w:rsidRPr="007152D1">
        <w:rPr>
          <w:rFonts w:ascii="Times New Roman" w:hAnsi="Times New Roman" w:cs="Times New Roman"/>
          <w:sz w:val="24"/>
          <w:szCs w:val="24"/>
        </w:rPr>
        <w:t>ном.</w:t>
      </w:r>
    </w:p>
    <w:p w:rsidR="007152D1" w:rsidRPr="00A20F37" w:rsidRDefault="007152D1" w:rsidP="005E54D4">
      <w:pPr>
        <w:tabs>
          <w:tab w:val="left" w:pos="851"/>
        </w:tabs>
        <w:spacing w:after="0" w:line="240" w:lineRule="auto"/>
        <w:ind w:firstLine="567"/>
        <w:jc w:val="both"/>
        <w:rPr>
          <w:rFonts w:ascii="Times New Roman" w:hAnsi="Times New Roman" w:cs="Times New Roman"/>
          <w:sz w:val="24"/>
          <w:szCs w:val="24"/>
        </w:rPr>
      </w:pPr>
      <w:r w:rsidRPr="007152D1">
        <w:rPr>
          <w:rFonts w:ascii="Times New Roman" w:hAnsi="Times New Roman" w:cs="Times New Roman"/>
          <w:sz w:val="24"/>
          <w:szCs w:val="24"/>
        </w:rPr>
        <w:t>Вывод: Мы узнали об особенностях национальной кухни казахского народа, познак</w:t>
      </w:r>
      <w:r w:rsidRPr="007152D1">
        <w:rPr>
          <w:rFonts w:ascii="Times New Roman" w:hAnsi="Times New Roman" w:cs="Times New Roman"/>
          <w:sz w:val="24"/>
          <w:szCs w:val="24"/>
        </w:rPr>
        <w:t>о</w:t>
      </w:r>
      <w:r w:rsidRPr="007152D1">
        <w:rPr>
          <w:rFonts w:ascii="Times New Roman" w:hAnsi="Times New Roman" w:cs="Times New Roman"/>
          <w:sz w:val="24"/>
          <w:szCs w:val="24"/>
        </w:rPr>
        <w:t xml:space="preserve">мились с обычаями, почувствовали гостеприимство и даже разведали рецепты некоторых основных национальных блюд. </w:t>
      </w:r>
    </w:p>
    <w:p w:rsidR="007152D1" w:rsidRPr="007152D1" w:rsidRDefault="007152D1" w:rsidP="005E54D4">
      <w:pPr>
        <w:tabs>
          <w:tab w:val="left" w:pos="851"/>
        </w:tabs>
        <w:spacing w:after="0" w:line="240" w:lineRule="auto"/>
        <w:ind w:firstLine="567"/>
        <w:rPr>
          <w:rFonts w:ascii="Times New Roman" w:hAnsi="Times New Roman" w:cs="Times New Roman"/>
          <w:sz w:val="24"/>
          <w:szCs w:val="24"/>
          <w:lang w:val="kk-KZ"/>
        </w:rPr>
      </w:pPr>
    </w:p>
    <w:p w:rsidR="007152D1" w:rsidRPr="007152D1" w:rsidRDefault="007152D1" w:rsidP="005E54D4">
      <w:pPr>
        <w:tabs>
          <w:tab w:val="left" w:pos="851"/>
        </w:tabs>
        <w:spacing w:after="0" w:line="240" w:lineRule="auto"/>
        <w:ind w:firstLine="567"/>
        <w:jc w:val="center"/>
        <w:rPr>
          <w:rFonts w:ascii="Times New Roman" w:hAnsi="Times New Roman" w:cs="Times New Roman"/>
          <w:sz w:val="24"/>
          <w:szCs w:val="24"/>
          <w:lang w:val="kk-KZ"/>
        </w:rPr>
      </w:pPr>
      <w:r w:rsidRPr="007152D1">
        <w:rPr>
          <w:rFonts w:ascii="Times New Roman" w:hAnsi="Times New Roman" w:cs="Times New Roman"/>
          <w:sz w:val="24"/>
          <w:szCs w:val="24"/>
          <w:lang w:val="kk-KZ"/>
        </w:rPr>
        <w:t>Список литературы</w:t>
      </w:r>
    </w:p>
    <w:p w:rsidR="007152D1" w:rsidRPr="007152D1" w:rsidRDefault="0053705C" w:rsidP="00D31814">
      <w:pPr>
        <w:pStyle w:val="ac"/>
        <w:numPr>
          <w:ilvl w:val="0"/>
          <w:numId w:val="15"/>
        </w:numPr>
        <w:tabs>
          <w:tab w:val="left" w:pos="851"/>
        </w:tabs>
        <w:spacing w:after="0" w:line="240" w:lineRule="auto"/>
        <w:ind w:left="0" w:firstLine="567"/>
        <w:rPr>
          <w:rFonts w:ascii="Times New Roman" w:hAnsi="Times New Roman" w:cs="Times New Roman"/>
          <w:sz w:val="24"/>
          <w:szCs w:val="24"/>
          <w:lang w:val="kk-KZ"/>
        </w:rPr>
      </w:pPr>
      <w:hyperlink r:id="rId86" w:history="1">
        <w:r w:rsidR="007152D1" w:rsidRPr="007152D1">
          <w:rPr>
            <w:rStyle w:val="a3"/>
            <w:rFonts w:ascii="Times New Roman" w:hAnsi="Times New Roman" w:cs="Times New Roman"/>
            <w:sz w:val="24"/>
            <w:szCs w:val="24"/>
            <w:lang w:val="kk-KZ"/>
          </w:rPr>
          <w:t>https://ru.wikipedia.org/wiki/%D0%93%D0%BE%D1%81%D1%82%D0%B5%D0%BF%D1%80%D0%B8%D0%B8%D0%BC%D1%81%D1%82%D0%B2%D0%BE</w:t>
        </w:r>
      </w:hyperlink>
    </w:p>
    <w:p w:rsidR="007152D1" w:rsidRPr="007152D1" w:rsidRDefault="0053705C" w:rsidP="00D31814">
      <w:pPr>
        <w:pStyle w:val="ac"/>
        <w:numPr>
          <w:ilvl w:val="0"/>
          <w:numId w:val="15"/>
        </w:numPr>
        <w:tabs>
          <w:tab w:val="left" w:pos="851"/>
        </w:tabs>
        <w:spacing w:after="0" w:line="240" w:lineRule="auto"/>
        <w:ind w:left="0" w:firstLine="567"/>
        <w:rPr>
          <w:rFonts w:ascii="Times New Roman" w:hAnsi="Times New Roman" w:cs="Times New Roman"/>
          <w:sz w:val="24"/>
          <w:szCs w:val="24"/>
          <w:lang w:val="kk-KZ"/>
        </w:rPr>
      </w:pPr>
      <w:hyperlink r:id="rId87" w:history="1">
        <w:r w:rsidR="007152D1" w:rsidRPr="007152D1">
          <w:rPr>
            <w:rStyle w:val="a3"/>
            <w:rFonts w:ascii="Times New Roman" w:hAnsi="Times New Roman" w:cs="Times New Roman"/>
            <w:sz w:val="24"/>
            <w:szCs w:val="24"/>
            <w:lang w:val="kk-KZ"/>
          </w:rPr>
          <w:t>https://ru.wikipedia.org/wiki/%D0%9A%D0%B0%D0%B7%D0%B0%D1%85%D1%81%D0%BA%D0%B0%D1%8F_%D0%BA%D1%83%D1%85%D0%BD%D1%8F</w:t>
        </w:r>
      </w:hyperlink>
    </w:p>
    <w:p w:rsidR="00A20F37" w:rsidRDefault="0053705C" w:rsidP="00D31814">
      <w:pPr>
        <w:pStyle w:val="ac"/>
        <w:numPr>
          <w:ilvl w:val="0"/>
          <w:numId w:val="15"/>
        </w:numPr>
        <w:tabs>
          <w:tab w:val="left" w:pos="851"/>
        </w:tabs>
        <w:spacing w:after="0" w:line="240" w:lineRule="auto"/>
        <w:ind w:left="0" w:firstLine="567"/>
        <w:jc w:val="both"/>
        <w:rPr>
          <w:rStyle w:val="a3"/>
          <w:rFonts w:ascii="Times New Roman" w:hAnsi="Times New Roman" w:cs="Times New Roman"/>
          <w:sz w:val="24"/>
          <w:szCs w:val="24"/>
          <w:lang w:val="kk-KZ"/>
        </w:rPr>
      </w:pPr>
      <w:hyperlink r:id="rId88" w:history="1">
        <w:r w:rsidR="007152D1" w:rsidRPr="00A20F37">
          <w:rPr>
            <w:rStyle w:val="a3"/>
            <w:rFonts w:ascii="Times New Roman" w:hAnsi="Times New Roman" w:cs="Times New Roman"/>
            <w:sz w:val="24"/>
            <w:szCs w:val="24"/>
            <w:lang w:val="kk-KZ"/>
          </w:rPr>
          <w:t>http://www.myshared.ru/slide/1017309/</w:t>
        </w:r>
      </w:hyperlink>
    </w:p>
    <w:p w:rsidR="007152D1" w:rsidRPr="00A20F37" w:rsidRDefault="0053705C" w:rsidP="00D31814">
      <w:pPr>
        <w:pStyle w:val="ac"/>
        <w:numPr>
          <w:ilvl w:val="0"/>
          <w:numId w:val="15"/>
        </w:numPr>
        <w:tabs>
          <w:tab w:val="left" w:pos="851"/>
        </w:tabs>
        <w:spacing w:after="0" w:line="240" w:lineRule="auto"/>
        <w:ind w:left="0" w:firstLine="567"/>
        <w:jc w:val="both"/>
        <w:rPr>
          <w:rStyle w:val="a3"/>
          <w:rFonts w:ascii="Times New Roman" w:hAnsi="Times New Roman" w:cs="Times New Roman"/>
          <w:sz w:val="24"/>
          <w:szCs w:val="24"/>
          <w:lang w:val="kk-KZ"/>
        </w:rPr>
      </w:pPr>
      <w:hyperlink r:id="rId89" w:history="1">
        <w:r w:rsidR="007152D1" w:rsidRPr="00A20F37">
          <w:rPr>
            <w:rStyle w:val="a3"/>
            <w:rFonts w:ascii="Times New Roman" w:hAnsi="Times New Roman" w:cs="Times New Roman"/>
            <w:sz w:val="24"/>
            <w:szCs w:val="24"/>
            <w:lang w:val="kk-KZ"/>
          </w:rPr>
          <w:t>http://for-student.ucoz.kz/load/na_russkom/pishhevye_produkty/kazakhskie_nacionalnye_bljuda/48-1-0-208</w:t>
        </w:r>
      </w:hyperlink>
      <w:r w:rsidR="00A20F37" w:rsidRPr="00A20F37">
        <w:rPr>
          <w:rStyle w:val="a3"/>
          <w:rFonts w:ascii="Times New Roman" w:hAnsi="Times New Roman" w:cs="Times New Roman"/>
          <w:sz w:val="24"/>
          <w:szCs w:val="24"/>
          <w:lang w:val="kk-KZ"/>
        </w:rPr>
        <w:t>.</w:t>
      </w:r>
    </w:p>
    <w:p w:rsidR="00751841" w:rsidRPr="007152D1" w:rsidRDefault="00751841" w:rsidP="005E54D4">
      <w:pPr>
        <w:rPr>
          <w:rFonts w:ascii="Times New Roman" w:hAnsi="Times New Roman" w:cs="Times New Roman"/>
          <w:sz w:val="24"/>
          <w:szCs w:val="24"/>
          <w:lang w:val="kk-KZ"/>
        </w:rPr>
      </w:pPr>
      <w:r w:rsidRPr="007152D1">
        <w:rPr>
          <w:rFonts w:ascii="Times New Roman" w:hAnsi="Times New Roman" w:cs="Times New Roman"/>
          <w:sz w:val="24"/>
          <w:szCs w:val="24"/>
          <w:lang w:val="kk-KZ"/>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Мексиканский незнакомец - Авокадо</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2«Г» класса </w:t>
      </w:r>
      <w:proofErr w:type="spellStart"/>
      <w:r w:rsidRPr="00FE64BF">
        <w:rPr>
          <w:rFonts w:ascii="Times New Roman" w:hAnsi="Times New Roman"/>
          <w:i/>
          <w:sz w:val="24"/>
          <w:szCs w:val="24"/>
        </w:rPr>
        <w:t>Рахманкулова</w:t>
      </w:r>
      <w:proofErr w:type="spellEnd"/>
      <w:r w:rsidRPr="00FE64BF">
        <w:rPr>
          <w:rFonts w:ascii="Times New Roman" w:hAnsi="Times New Roman"/>
          <w:i/>
          <w:sz w:val="24"/>
          <w:szCs w:val="24"/>
        </w:rPr>
        <w:t xml:space="preserve"> София</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Мартыненко В.И.</w:t>
      </w:r>
    </w:p>
    <w:p w:rsidR="00FE64BF" w:rsidRPr="0077663E" w:rsidRDefault="00FE64BF" w:rsidP="005E54D4">
      <w:pPr>
        <w:pStyle w:val="a6"/>
        <w:ind w:firstLine="567"/>
        <w:jc w:val="both"/>
        <w:rPr>
          <w:rFonts w:ascii="Times New Roman" w:hAnsi="Times New Roman" w:cs="Times New Roman"/>
          <w:sz w:val="24"/>
          <w:szCs w:val="24"/>
          <w:shd w:val="clear" w:color="auto" w:fill="FFFFFF"/>
          <w:lang w:val="kk-KZ"/>
        </w:rPr>
      </w:pP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Авокадо – это фрукт или овощ? </w:t>
      </w:r>
      <w:r w:rsidRPr="0077663E">
        <w:rPr>
          <w:rFonts w:ascii="Times New Roman" w:hAnsi="Times New Roman" w:cs="Times New Roman"/>
          <w:color w:val="000000"/>
          <w:sz w:val="24"/>
          <w:szCs w:val="24"/>
          <w:shd w:val="clear" w:color="auto" w:fill="FFFFFF"/>
        </w:rPr>
        <w:t>Кто-то считает авокадо ягодой или даже орехом. Нам</w:t>
      </w:r>
      <w:r w:rsidRPr="0077663E">
        <w:rPr>
          <w:rFonts w:ascii="Times New Roman" w:hAnsi="Times New Roman" w:cs="Times New Roman"/>
          <w:sz w:val="24"/>
          <w:szCs w:val="24"/>
        </w:rPr>
        <w:t xml:space="preserve"> стало интересно, и мы решили выяснить, что же это за незнакомец. Я хочу вам рассказать о </w:t>
      </w:r>
      <w:proofErr w:type="gramStart"/>
      <w:r w:rsidRPr="0077663E">
        <w:rPr>
          <w:rFonts w:ascii="Times New Roman" w:hAnsi="Times New Roman" w:cs="Times New Roman"/>
          <w:sz w:val="24"/>
          <w:szCs w:val="24"/>
        </w:rPr>
        <w:t>самом</w:t>
      </w:r>
      <w:proofErr w:type="gramEnd"/>
      <w:r w:rsidRPr="0077663E">
        <w:rPr>
          <w:rFonts w:ascii="Times New Roman" w:hAnsi="Times New Roman" w:cs="Times New Roman"/>
          <w:sz w:val="24"/>
          <w:szCs w:val="24"/>
        </w:rPr>
        <w:t xml:space="preserve"> интересном. Что же  удалось выяснить?</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Как ни странно, но оказалось, что авокадо – это фрукт. Я очень удивилась, ведь фру</w:t>
      </w:r>
      <w:r w:rsidRPr="0077663E">
        <w:rPr>
          <w:rFonts w:ascii="Times New Roman" w:hAnsi="Times New Roman" w:cs="Times New Roman"/>
          <w:sz w:val="24"/>
          <w:szCs w:val="24"/>
        </w:rPr>
        <w:t>к</w:t>
      </w:r>
      <w:r w:rsidRPr="0077663E">
        <w:rPr>
          <w:rFonts w:ascii="Times New Roman" w:hAnsi="Times New Roman" w:cs="Times New Roman"/>
          <w:sz w:val="24"/>
          <w:szCs w:val="24"/>
        </w:rPr>
        <w:t>ты обычно сладкие или кислые, а авокадо  имеет совсем необычный вкус. Так как фрукт необычный, исследование получилось очень интересное.</w:t>
      </w:r>
    </w:p>
    <w:p w:rsid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Я нашла  много интересных фактов про этот фрукт, а потом мы провели эксперимент:  мы посадили косточку авокадо и наблюдали за тем, как будет прорастать наше дерево.</w:t>
      </w:r>
    </w:p>
    <w:p w:rsidR="0077663E" w:rsidRDefault="0077663E" w:rsidP="005E54D4">
      <w:pPr>
        <w:spacing w:after="0" w:line="240" w:lineRule="auto"/>
        <w:ind w:firstLine="567"/>
        <w:jc w:val="both"/>
        <w:rPr>
          <w:rFonts w:ascii="Times New Roman" w:eastAsia="Times New Roman" w:hAnsi="Times New Roman" w:cs="Times New Roman"/>
          <w:color w:val="000000"/>
          <w:sz w:val="24"/>
          <w:szCs w:val="24"/>
        </w:rPr>
      </w:pPr>
    </w:p>
    <w:p w:rsidR="0077663E" w:rsidRPr="0077663E" w:rsidRDefault="0077663E" w:rsidP="005E54D4">
      <w:pPr>
        <w:spacing w:after="0" w:line="240" w:lineRule="auto"/>
        <w:jc w:val="both"/>
        <w:rPr>
          <w:rFonts w:ascii="Times New Roman" w:hAnsi="Times New Roman" w:cs="Times New Roman"/>
          <w:bCs/>
          <w:sz w:val="24"/>
          <w:szCs w:val="24"/>
        </w:rPr>
      </w:pPr>
      <w:r w:rsidRPr="0077663E">
        <w:rPr>
          <w:rFonts w:ascii="Times New Roman" w:eastAsia="Times New Roman" w:hAnsi="Times New Roman" w:cs="Times New Roman"/>
          <w:noProof/>
          <w:color w:val="000000"/>
          <w:sz w:val="24"/>
          <w:szCs w:val="24"/>
        </w:rPr>
        <w:drawing>
          <wp:inline distT="0" distB="0" distL="0" distR="0" wp14:anchorId="2AD6FC95" wp14:editId="14A49A6D">
            <wp:extent cx="2860158" cy="14922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847001.jpg"/>
                    <pic:cNvPicPr/>
                  </pic:nvPicPr>
                  <pic:blipFill>
                    <a:blip r:embed="rId90">
                      <a:extLst>
                        <a:ext uri="{28A0092B-C50C-407E-A947-70E740481C1C}">
                          <a14:useLocalDpi xmlns:a14="http://schemas.microsoft.com/office/drawing/2010/main" val="0"/>
                        </a:ext>
                      </a:extLst>
                    </a:blip>
                    <a:stretch>
                      <a:fillRect/>
                    </a:stretch>
                  </pic:blipFill>
                  <pic:spPr>
                    <a:xfrm>
                      <a:off x="0" y="0"/>
                      <a:ext cx="2863568" cy="1494034"/>
                    </a:xfrm>
                    <a:prstGeom prst="rect">
                      <a:avLst/>
                    </a:prstGeom>
                  </pic:spPr>
                </pic:pic>
              </a:graphicData>
            </a:graphic>
          </wp:inline>
        </w:drawing>
      </w:r>
      <w:r>
        <w:rPr>
          <w:rFonts w:ascii="Times New Roman" w:eastAsia="Times New Roman" w:hAnsi="Times New Roman" w:cs="Times New Roman"/>
          <w:color w:val="000000"/>
          <w:sz w:val="24"/>
          <w:szCs w:val="24"/>
        </w:rPr>
        <w:t xml:space="preserve">  </w:t>
      </w:r>
      <w:r w:rsidRPr="0077663E">
        <w:rPr>
          <w:rFonts w:ascii="Times New Roman" w:hAnsi="Times New Roman" w:cs="Times New Roman"/>
          <w:bCs/>
          <w:noProof/>
          <w:sz w:val="24"/>
          <w:szCs w:val="24"/>
        </w:rPr>
        <w:drawing>
          <wp:inline distT="0" distB="0" distL="0" distR="0" wp14:anchorId="09C50737" wp14:editId="66B2849F">
            <wp:extent cx="2849526" cy="1486710"/>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kado-polza-i-vred.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53707" cy="1488891"/>
                    </a:xfrm>
                    <a:prstGeom prst="rect">
                      <a:avLst/>
                    </a:prstGeom>
                  </pic:spPr>
                </pic:pic>
              </a:graphicData>
            </a:graphic>
          </wp:inline>
        </w:drawing>
      </w:r>
    </w:p>
    <w:p w:rsidR="0077663E" w:rsidRDefault="0077663E" w:rsidP="005E54D4">
      <w:pPr>
        <w:spacing w:after="0" w:line="240" w:lineRule="auto"/>
        <w:ind w:firstLine="567"/>
        <w:jc w:val="both"/>
        <w:rPr>
          <w:rFonts w:ascii="Times New Roman" w:hAnsi="Times New Roman" w:cs="Times New Roman"/>
          <w:b/>
          <w:sz w:val="24"/>
          <w:szCs w:val="24"/>
        </w:rPr>
      </w:pP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Совсем недавно, еще лет 10 назад, практически никто из нас не слышал про авокадо, не </w:t>
      </w:r>
      <w:proofErr w:type="gramStart"/>
      <w:r w:rsidRPr="0077663E">
        <w:rPr>
          <w:rFonts w:ascii="Times New Roman" w:hAnsi="Times New Roman" w:cs="Times New Roman"/>
          <w:sz w:val="24"/>
          <w:szCs w:val="24"/>
        </w:rPr>
        <w:t>то</w:t>
      </w:r>
      <w:proofErr w:type="gramEnd"/>
      <w:r w:rsidRPr="0077663E">
        <w:rPr>
          <w:rFonts w:ascii="Times New Roman" w:hAnsi="Times New Roman" w:cs="Times New Roman"/>
          <w:sz w:val="24"/>
          <w:szCs w:val="24"/>
        </w:rPr>
        <w:t xml:space="preserve"> что пробовал. Да и сейчас этот фрукт не так уж и популярен на нашем рынке.</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Хотя, если внимательно посмотреть, то многие овощи и фрукты, которые мы регуля</w:t>
      </w:r>
      <w:r w:rsidRPr="0077663E">
        <w:rPr>
          <w:rFonts w:ascii="Times New Roman" w:hAnsi="Times New Roman" w:cs="Times New Roman"/>
          <w:sz w:val="24"/>
          <w:szCs w:val="24"/>
        </w:rPr>
        <w:t>р</w:t>
      </w:r>
      <w:r w:rsidRPr="0077663E">
        <w:rPr>
          <w:rFonts w:ascii="Times New Roman" w:hAnsi="Times New Roman" w:cs="Times New Roman"/>
          <w:sz w:val="24"/>
          <w:szCs w:val="24"/>
        </w:rPr>
        <w:t>но употребляем, пришли к нам именно из далеких заморских стран много лет тому назад. И все это не очень охотно принималось нашим народом.</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Дикие родичи авокадо не установлены. Своим происхождением эта культура обязана древним земледельческим племенам Центральной Америки. Предполагают, что произошло авокадо из Мексики в результате скрещивания двух, а может быть, и большего числа видов. Индейцы начали культивировать авокадо предположительно более 7 тысяч лет назад.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Сочные, нежные плоды авокадо — любимое лакомство многих наземных животных тропиков, которые разыскивают опавшие плоды на земле. Отсюда одно из названий авок</w:t>
      </w:r>
      <w:r w:rsidRPr="0077663E">
        <w:rPr>
          <w:rFonts w:ascii="Times New Roman" w:hAnsi="Times New Roman" w:cs="Times New Roman"/>
          <w:sz w:val="24"/>
          <w:szCs w:val="24"/>
        </w:rPr>
        <w:t>а</w:t>
      </w:r>
      <w:r w:rsidRPr="0077663E">
        <w:rPr>
          <w:rFonts w:ascii="Times New Roman" w:hAnsi="Times New Roman" w:cs="Times New Roman"/>
          <w:sz w:val="24"/>
          <w:szCs w:val="24"/>
        </w:rPr>
        <w:t xml:space="preserve">до — </w:t>
      </w:r>
      <w:r w:rsidRPr="0077663E">
        <w:rPr>
          <w:rFonts w:ascii="Times New Roman" w:hAnsi="Times New Roman" w:cs="Times New Roman"/>
          <w:i/>
          <w:iCs/>
          <w:sz w:val="24"/>
          <w:szCs w:val="24"/>
        </w:rPr>
        <w:t>«груша крокодилов»</w:t>
      </w:r>
      <w:r w:rsidRPr="0077663E">
        <w:rPr>
          <w:rFonts w:ascii="Times New Roman" w:hAnsi="Times New Roman" w:cs="Times New Roman"/>
          <w:sz w:val="24"/>
          <w:szCs w:val="24"/>
        </w:rPr>
        <w:t>.</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Европейцы впервые познакомились с авокадо в XV в. В это время оно было распр</w:t>
      </w:r>
      <w:r w:rsidRPr="0077663E">
        <w:rPr>
          <w:rFonts w:ascii="Times New Roman" w:hAnsi="Times New Roman" w:cs="Times New Roman"/>
          <w:sz w:val="24"/>
          <w:szCs w:val="24"/>
        </w:rPr>
        <w:t>о</w:t>
      </w:r>
      <w:r w:rsidRPr="0077663E">
        <w:rPr>
          <w:rFonts w:ascii="Times New Roman" w:hAnsi="Times New Roman" w:cs="Times New Roman"/>
          <w:sz w:val="24"/>
          <w:szCs w:val="24"/>
        </w:rPr>
        <w:t>странено на огромной территории от Мексики до Перу. Затем оно было завезено испанск</w:t>
      </w:r>
      <w:r w:rsidRPr="0077663E">
        <w:rPr>
          <w:rFonts w:ascii="Times New Roman" w:hAnsi="Times New Roman" w:cs="Times New Roman"/>
          <w:sz w:val="24"/>
          <w:szCs w:val="24"/>
        </w:rPr>
        <w:t>и</w:t>
      </w:r>
      <w:r w:rsidRPr="0077663E">
        <w:rPr>
          <w:rFonts w:ascii="Times New Roman" w:hAnsi="Times New Roman" w:cs="Times New Roman"/>
          <w:sz w:val="24"/>
          <w:szCs w:val="24"/>
        </w:rPr>
        <w:t>ми и португальскими мореплавателями на западное побережье Африки и в Юго-Восточную Азию. В 1653 г. испанцы впервые привезли плоды авокадо в Европу. Познакомившись с его свойствами, испанские моряки стали запасать плоды авокадо для дальних походов. До начала XX в. авокадо было типичной культурой местного значения. Только в 20-х годах оно стало приобретать коммерческий характер — сначала в США, а затем в латиноамер</w:t>
      </w:r>
      <w:r w:rsidRPr="0077663E">
        <w:rPr>
          <w:rFonts w:ascii="Times New Roman" w:hAnsi="Times New Roman" w:cs="Times New Roman"/>
          <w:sz w:val="24"/>
          <w:szCs w:val="24"/>
        </w:rPr>
        <w:t>и</w:t>
      </w:r>
      <w:r w:rsidRPr="0077663E">
        <w:rPr>
          <w:rFonts w:ascii="Times New Roman" w:hAnsi="Times New Roman" w:cs="Times New Roman"/>
          <w:sz w:val="24"/>
          <w:szCs w:val="24"/>
        </w:rPr>
        <w:t>канских, средиземноморских и других странах.</w:t>
      </w:r>
    </w:p>
    <w:p w:rsidR="0077663E" w:rsidRDefault="0077663E" w:rsidP="005E54D4">
      <w:pPr>
        <w:pStyle w:val="a4"/>
        <w:spacing w:before="0" w:beforeAutospacing="0" w:after="0" w:afterAutospacing="0"/>
        <w:ind w:firstLine="567"/>
        <w:jc w:val="both"/>
        <w:rPr>
          <w:b/>
          <w:color w:val="000000"/>
          <w:u w:val="single"/>
        </w:rPr>
      </w:pPr>
    </w:p>
    <w:p w:rsidR="0077663E" w:rsidRPr="0077663E" w:rsidRDefault="0077663E" w:rsidP="005E54D4">
      <w:pPr>
        <w:pStyle w:val="a4"/>
        <w:spacing w:before="0" w:beforeAutospacing="0" w:after="0" w:afterAutospacing="0"/>
        <w:ind w:firstLine="567"/>
        <w:jc w:val="both"/>
        <w:rPr>
          <w:b/>
          <w:color w:val="000000"/>
          <w:u w:val="single"/>
        </w:rPr>
      </w:pPr>
      <w:r w:rsidRPr="0077663E">
        <w:rPr>
          <w:b/>
          <w:color w:val="000000"/>
          <w:u w:val="single"/>
        </w:rPr>
        <w:t>Биологическое описание</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Авокадо — быстрорастущее дерево, достигающее в высоту 20 м. Ствол обычно пр</w:t>
      </w:r>
      <w:r w:rsidRPr="0077663E">
        <w:rPr>
          <w:rFonts w:ascii="Times New Roman" w:hAnsi="Times New Roman" w:cs="Times New Roman"/>
          <w:sz w:val="24"/>
          <w:szCs w:val="24"/>
        </w:rPr>
        <w:t>я</w:t>
      </w:r>
      <w:r w:rsidRPr="0077663E">
        <w:rPr>
          <w:rFonts w:ascii="Times New Roman" w:hAnsi="Times New Roman" w:cs="Times New Roman"/>
          <w:sz w:val="24"/>
          <w:szCs w:val="24"/>
        </w:rPr>
        <w:t>мой, сильно ветвится.</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Листья эллиптические, длиной до 35 см. Опадают круглый год.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Цветки невзрачные, мелкие, зеленоватые, обоеполые, находятся в пазухах листьев.</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i/>
          <w:iCs/>
          <w:sz w:val="24"/>
          <w:szCs w:val="24"/>
        </w:rPr>
        <w:lastRenderedPageBreak/>
        <w:t>Авокадо</w:t>
      </w:r>
      <w:r w:rsidRPr="0077663E">
        <w:rPr>
          <w:rFonts w:ascii="Times New Roman" w:hAnsi="Times New Roman" w:cs="Times New Roman"/>
          <w:sz w:val="24"/>
          <w:szCs w:val="24"/>
        </w:rPr>
        <w:t xml:space="preserve"> цветет очень обильно, но плодов завязывает мало. Подсчитано, что для но</w:t>
      </w:r>
      <w:r w:rsidRPr="0077663E">
        <w:rPr>
          <w:rFonts w:ascii="Times New Roman" w:hAnsi="Times New Roman" w:cs="Times New Roman"/>
          <w:sz w:val="24"/>
          <w:szCs w:val="24"/>
        </w:rPr>
        <w:t>р</w:t>
      </w:r>
      <w:r w:rsidRPr="0077663E">
        <w:rPr>
          <w:rFonts w:ascii="Times New Roman" w:hAnsi="Times New Roman" w:cs="Times New Roman"/>
          <w:sz w:val="24"/>
          <w:szCs w:val="24"/>
        </w:rPr>
        <w:t>мального урожая достаточно, чтобы из 5000 цветков образовался всего один плод.</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В зависимости от сорта и района выращивания деревья цветут зимой или весной в п</w:t>
      </w:r>
      <w:r w:rsidRPr="0077663E">
        <w:rPr>
          <w:rFonts w:ascii="Times New Roman" w:hAnsi="Times New Roman" w:cs="Times New Roman"/>
          <w:sz w:val="24"/>
          <w:szCs w:val="24"/>
        </w:rPr>
        <w:t>е</w:t>
      </w:r>
      <w:r w:rsidRPr="0077663E">
        <w:rPr>
          <w:rFonts w:ascii="Times New Roman" w:hAnsi="Times New Roman" w:cs="Times New Roman"/>
          <w:sz w:val="24"/>
          <w:szCs w:val="24"/>
        </w:rPr>
        <w:t>риод с декабря по май.</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Мякоть плода желтовато-зеленая, твердая, при созревании становится нежной, масл</w:t>
      </w:r>
      <w:r w:rsidRPr="0077663E">
        <w:rPr>
          <w:rFonts w:ascii="Times New Roman" w:hAnsi="Times New Roman" w:cs="Times New Roman"/>
          <w:sz w:val="24"/>
          <w:szCs w:val="24"/>
        </w:rPr>
        <w:t>я</w:t>
      </w:r>
      <w:r w:rsidRPr="0077663E">
        <w:rPr>
          <w:rFonts w:ascii="Times New Roman" w:hAnsi="Times New Roman" w:cs="Times New Roman"/>
          <w:sz w:val="24"/>
          <w:szCs w:val="24"/>
        </w:rPr>
        <w:t>нистой, имеет вид твердого сливочного масла, пресная, с легким приятным привкусом сл</w:t>
      </w:r>
      <w:r w:rsidRPr="0077663E">
        <w:rPr>
          <w:rFonts w:ascii="Times New Roman" w:hAnsi="Times New Roman" w:cs="Times New Roman"/>
          <w:sz w:val="24"/>
          <w:szCs w:val="24"/>
        </w:rPr>
        <w:t>и</w:t>
      </w:r>
      <w:r w:rsidRPr="0077663E">
        <w:rPr>
          <w:rFonts w:ascii="Times New Roman" w:hAnsi="Times New Roman" w:cs="Times New Roman"/>
          <w:sz w:val="24"/>
          <w:szCs w:val="24"/>
        </w:rPr>
        <w:t>вочного масла, яичного желтка и ореха грецкого.</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Внутри плода находится обычно одно семя, достигающее у крупных плодов величины куриного яйца.</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Плоды созревают через 6-17 месяцев после цветения. В Центральной Америке плоды обычно созревают с октября по июнь.</w:t>
      </w:r>
    </w:p>
    <w:p w:rsidR="0077663E" w:rsidRPr="0077663E" w:rsidRDefault="0077663E" w:rsidP="005E54D4">
      <w:pPr>
        <w:spacing w:after="0" w:line="240" w:lineRule="auto"/>
        <w:ind w:firstLine="567"/>
        <w:jc w:val="both"/>
        <w:rPr>
          <w:rFonts w:ascii="Times New Roman" w:hAnsi="Times New Roman" w:cs="Times New Roman"/>
          <w:b/>
          <w:sz w:val="24"/>
          <w:szCs w:val="24"/>
        </w:rPr>
      </w:pPr>
    </w:p>
    <w:p w:rsidR="0077663E" w:rsidRDefault="0077663E" w:rsidP="005E54D4">
      <w:pPr>
        <w:spacing w:after="0" w:line="240" w:lineRule="auto"/>
        <w:ind w:firstLine="567"/>
        <w:jc w:val="both"/>
        <w:rPr>
          <w:rFonts w:ascii="Times New Roman" w:hAnsi="Times New Roman" w:cs="Times New Roman"/>
          <w:b/>
          <w:sz w:val="24"/>
          <w:szCs w:val="24"/>
          <w:u w:val="single"/>
        </w:rPr>
      </w:pPr>
      <w:r w:rsidRPr="0077663E">
        <w:rPr>
          <w:rFonts w:ascii="Times New Roman" w:hAnsi="Times New Roman" w:cs="Times New Roman"/>
          <w:noProof/>
          <w:sz w:val="24"/>
          <w:szCs w:val="24"/>
        </w:rPr>
        <w:drawing>
          <wp:anchor distT="0" distB="0" distL="114300" distR="114300" simplePos="0" relativeHeight="251829248" behindDoc="0" locked="0" layoutInCell="1" allowOverlap="1" wp14:anchorId="6996B814" wp14:editId="5620BBD2">
            <wp:simplePos x="0" y="0"/>
            <wp:positionH relativeFrom="margin">
              <wp:posOffset>3869690</wp:posOffset>
            </wp:positionH>
            <wp:positionV relativeFrom="margin">
              <wp:posOffset>1901825</wp:posOffset>
            </wp:positionV>
            <wp:extent cx="2040890" cy="1428115"/>
            <wp:effectExtent l="0" t="0" r="0" b="63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kado-01-696x48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40890" cy="1428115"/>
                    </a:xfrm>
                    <a:prstGeom prst="rect">
                      <a:avLst/>
                    </a:prstGeom>
                  </pic:spPr>
                </pic:pic>
              </a:graphicData>
            </a:graphic>
          </wp:anchor>
        </w:drawing>
      </w:r>
      <w:r>
        <w:rPr>
          <w:rFonts w:ascii="Times New Roman" w:hAnsi="Times New Roman" w:cs="Times New Roman"/>
          <w:b/>
          <w:sz w:val="24"/>
          <w:szCs w:val="24"/>
          <w:u w:val="single"/>
        </w:rPr>
        <w:t>Авокадо в кулинарии</w:t>
      </w:r>
    </w:p>
    <w:p w:rsidR="0077663E" w:rsidRPr="0077663E" w:rsidRDefault="0077663E" w:rsidP="005E54D4">
      <w:pPr>
        <w:spacing w:after="0" w:line="240" w:lineRule="auto"/>
        <w:ind w:firstLine="567"/>
        <w:jc w:val="both"/>
        <w:rPr>
          <w:rFonts w:ascii="Times New Roman" w:hAnsi="Times New Roman" w:cs="Times New Roman"/>
          <w:b/>
          <w:sz w:val="24"/>
          <w:szCs w:val="24"/>
        </w:rPr>
      </w:pP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Мякоть созревшего авокадо нужна для кулинарных целей – из нее готовят салаты, закуски, холодные блюда, суши и мексиканское кушанье </w:t>
      </w:r>
      <w:proofErr w:type="spellStart"/>
      <w:r w:rsidRPr="0077663E">
        <w:rPr>
          <w:rFonts w:ascii="Times New Roman" w:hAnsi="Times New Roman" w:cs="Times New Roman"/>
          <w:sz w:val="24"/>
          <w:szCs w:val="24"/>
        </w:rPr>
        <w:t>гуакамоле</w:t>
      </w:r>
      <w:proofErr w:type="spellEnd"/>
      <w:r w:rsidRPr="0077663E">
        <w:rPr>
          <w:rFonts w:ascii="Times New Roman" w:hAnsi="Times New Roman" w:cs="Times New Roman"/>
          <w:sz w:val="24"/>
          <w:szCs w:val="24"/>
        </w:rPr>
        <w:t>.</w:t>
      </w:r>
    </w:p>
    <w:p w:rsid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 xml:space="preserve">Вегетарианцы знают, как выращивать </w:t>
      </w:r>
      <w:proofErr w:type="spellStart"/>
      <w:r w:rsidRPr="0077663E">
        <w:rPr>
          <w:rFonts w:ascii="Times New Roman" w:hAnsi="Times New Roman" w:cs="Times New Roman"/>
          <w:sz w:val="24"/>
          <w:szCs w:val="24"/>
        </w:rPr>
        <w:t>персею</w:t>
      </w:r>
      <w:proofErr w:type="spellEnd"/>
      <w:r w:rsidRPr="0077663E">
        <w:rPr>
          <w:rFonts w:ascii="Times New Roman" w:hAnsi="Times New Roman" w:cs="Times New Roman"/>
          <w:sz w:val="24"/>
          <w:szCs w:val="24"/>
        </w:rPr>
        <w:t>, с</w:t>
      </w:r>
      <w:r w:rsidRPr="0077663E">
        <w:rPr>
          <w:rFonts w:ascii="Times New Roman" w:hAnsi="Times New Roman" w:cs="Times New Roman"/>
          <w:sz w:val="24"/>
          <w:szCs w:val="24"/>
        </w:rPr>
        <w:t>о</w:t>
      </w:r>
      <w:r w:rsidRPr="0077663E">
        <w:rPr>
          <w:rFonts w:ascii="Times New Roman" w:hAnsi="Times New Roman" w:cs="Times New Roman"/>
          <w:sz w:val="24"/>
          <w:szCs w:val="24"/>
        </w:rPr>
        <w:t>хранив вкусовые свойства плода: по содержанию калия, витаминов и олеиновой кислоты он является прекрасной альтернативой мясу и яйцам.</w:t>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7663E" w:rsidRPr="0077663E" w:rsidRDefault="0077663E" w:rsidP="005E54D4">
      <w:pPr>
        <w:spacing w:after="0" w:line="240" w:lineRule="auto"/>
        <w:jc w:val="both"/>
        <w:textAlignment w:val="baseline"/>
        <w:rPr>
          <w:rFonts w:ascii="Times New Roman" w:eastAsia="Times New Roman" w:hAnsi="Times New Roman" w:cs="Times New Roman"/>
          <w:color w:val="000000"/>
          <w:sz w:val="24"/>
          <w:szCs w:val="24"/>
        </w:rPr>
      </w:pPr>
      <w:r w:rsidRPr="0077663E">
        <w:rPr>
          <w:rFonts w:ascii="Times New Roman" w:eastAsia="Times New Roman" w:hAnsi="Times New Roman" w:cs="Times New Roman"/>
          <w:noProof/>
          <w:color w:val="000000"/>
          <w:sz w:val="24"/>
          <w:szCs w:val="24"/>
        </w:rPr>
        <w:drawing>
          <wp:inline distT="0" distB="0" distL="0" distR="0" wp14:anchorId="40D237FD" wp14:editId="5BBAB070">
            <wp:extent cx="1892176" cy="14192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93413" cy="1420153"/>
                    </a:xfrm>
                    <a:prstGeom prst="rect">
                      <a:avLst/>
                    </a:prstGeom>
                  </pic:spPr>
                </pic:pic>
              </a:graphicData>
            </a:graphic>
          </wp:inline>
        </w:drawing>
      </w:r>
      <w:r w:rsidRPr="0077663E">
        <w:rPr>
          <w:rFonts w:ascii="Times New Roman" w:eastAsia="Times New Roman" w:hAnsi="Times New Roman" w:cs="Times New Roman"/>
          <w:noProof/>
          <w:color w:val="000000"/>
          <w:sz w:val="24"/>
          <w:szCs w:val="24"/>
        </w:rPr>
        <w:drawing>
          <wp:inline distT="0" distB="0" distL="0" distR="0" wp14:anchorId="240F9620" wp14:editId="04FF1083">
            <wp:extent cx="1892177" cy="1419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3538" cy="1420246"/>
                    </a:xfrm>
                    <a:prstGeom prst="rect">
                      <a:avLst/>
                    </a:prstGeom>
                  </pic:spPr>
                </pic:pic>
              </a:graphicData>
            </a:graphic>
          </wp:inline>
        </w:drawing>
      </w:r>
      <w:r w:rsidRPr="0077663E">
        <w:rPr>
          <w:rFonts w:ascii="Times New Roman" w:eastAsia="Times New Roman" w:hAnsi="Times New Roman" w:cs="Times New Roman"/>
          <w:noProof/>
          <w:color w:val="000000"/>
          <w:sz w:val="24"/>
          <w:szCs w:val="24"/>
        </w:rPr>
        <w:drawing>
          <wp:inline distT="0" distB="0" distL="0" distR="0" wp14:anchorId="48291E9F" wp14:editId="6C8899F8">
            <wp:extent cx="1879478" cy="14097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88710" cy="1416625"/>
                    </a:xfrm>
                    <a:prstGeom prst="rect">
                      <a:avLst/>
                    </a:prstGeom>
                  </pic:spPr>
                </pic:pic>
              </a:graphicData>
            </a:graphic>
          </wp:inline>
        </w:drawing>
      </w:r>
      <w:r w:rsidRPr="0077663E">
        <w:rPr>
          <w:rFonts w:ascii="Times New Roman" w:eastAsia="Times New Roman" w:hAnsi="Times New Roman" w:cs="Times New Roman"/>
          <w:noProof/>
          <w:color w:val="000000"/>
          <w:sz w:val="24"/>
          <w:szCs w:val="24"/>
        </w:rPr>
        <w:drawing>
          <wp:inline distT="0" distB="0" distL="0" distR="0" wp14:anchorId="4F87A1A0" wp14:editId="21504B92">
            <wp:extent cx="2006469" cy="1504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11316" cy="1508586"/>
                    </a:xfrm>
                    <a:prstGeom prst="rect">
                      <a:avLst/>
                    </a:prstGeom>
                  </pic:spPr>
                </pic:pic>
              </a:graphicData>
            </a:graphic>
          </wp:inline>
        </w:drawing>
      </w:r>
      <w:r w:rsidRPr="0077663E">
        <w:rPr>
          <w:rFonts w:ascii="Times New Roman" w:hAnsi="Times New Roman" w:cs="Times New Roman"/>
          <w:noProof/>
          <w:sz w:val="24"/>
          <w:szCs w:val="24"/>
        </w:rPr>
        <w:drawing>
          <wp:inline distT="0" distB="0" distL="0" distR="0" wp14:anchorId="206FEEB7" wp14:editId="0125B1AF">
            <wp:extent cx="2006469" cy="1504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07781" cy="1505934"/>
                    </a:xfrm>
                    <a:prstGeom prst="rect">
                      <a:avLst/>
                    </a:prstGeom>
                  </pic:spPr>
                </pic:pic>
              </a:graphicData>
            </a:graphic>
          </wp:inline>
        </w:drawing>
      </w:r>
      <w:r w:rsidRPr="0077663E">
        <w:rPr>
          <w:rFonts w:ascii="Times New Roman" w:hAnsi="Times New Roman" w:cs="Times New Roman"/>
          <w:noProof/>
          <w:sz w:val="24"/>
          <w:szCs w:val="24"/>
        </w:rPr>
        <w:drawing>
          <wp:inline distT="0" distB="0" distL="0" distR="0" wp14:anchorId="1E1E39D4" wp14:editId="089D36CA">
            <wp:extent cx="1878806" cy="2505075"/>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84491" cy="2512656"/>
                    </a:xfrm>
                    <a:prstGeom prst="rect">
                      <a:avLst/>
                    </a:prstGeom>
                  </pic:spPr>
                </pic:pic>
              </a:graphicData>
            </a:graphic>
          </wp:inline>
        </w:drawing>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7663E" w:rsidRPr="0077663E" w:rsidRDefault="0077663E" w:rsidP="005E54D4">
      <w:pPr>
        <w:spacing w:after="0" w:line="240" w:lineRule="auto"/>
        <w:ind w:firstLine="567"/>
        <w:jc w:val="both"/>
        <w:outlineLvl w:val="3"/>
        <w:rPr>
          <w:rFonts w:ascii="Times New Roman" w:eastAsia="Times New Roman" w:hAnsi="Times New Roman" w:cs="Times New Roman"/>
          <w:b/>
          <w:bCs/>
          <w:color w:val="000000"/>
          <w:sz w:val="24"/>
          <w:szCs w:val="24"/>
          <w:u w:val="single"/>
        </w:rPr>
      </w:pPr>
      <w:r w:rsidRPr="0077663E">
        <w:rPr>
          <w:rFonts w:ascii="Times New Roman" w:eastAsia="Times New Roman" w:hAnsi="Times New Roman" w:cs="Times New Roman"/>
          <w:b/>
          <w:bCs/>
          <w:color w:val="000000"/>
          <w:sz w:val="24"/>
          <w:szCs w:val="24"/>
          <w:u w:val="single"/>
        </w:rPr>
        <w:t>Как выбрать</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При покупке авокадо необходимо проверить дозревший ли плод. Если авокадо тве</w:t>
      </w:r>
      <w:r w:rsidRPr="0077663E">
        <w:rPr>
          <w:rFonts w:ascii="Times New Roman" w:hAnsi="Times New Roman" w:cs="Times New Roman"/>
          <w:sz w:val="24"/>
          <w:szCs w:val="24"/>
        </w:rPr>
        <w:t>р</w:t>
      </w:r>
      <w:r w:rsidRPr="0077663E">
        <w:rPr>
          <w:rFonts w:ascii="Times New Roman" w:hAnsi="Times New Roman" w:cs="Times New Roman"/>
          <w:sz w:val="24"/>
          <w:szCs w:val="24"/>
        </w:rPr>
        <w:t>дый и кожура совсем не продавливается, значит, плод не дозрел, а если он слишком глуб</w:t>
      </w:r>
      <w:r w:rsidRPr="0077663E">
        <w:rPr>
          <w:rFonts w:ascii="Times New Roman" w:hAnsi="Times New Roman" w:cs="Times New Roman"/>
          <w:sz w:val="24"/>
          <w:szCs w:val="24"/>
        </w:rPr>
        <w:t>о</w:t>
      </w:r>
      <w:r w:rsidRPr="0077663E">
        <w:rPr>
          <w:rFonts w:ascii="Times New Roman" w:hAnsi="Times New Roman" w:cs="Times New Roman"/>
          <w:sz w:val="24"/>
          <w:szCs w:val="24"/>
        </w:rPr>
        <w:t>ко продавливается, то перезрел. Также следует обратить внимание на наличие темных п</w:t>
      </w:r>
      <w:r w:rsidRPr="0077663E">
        <w:rPr>
          <w:rFonts w:ascii="Times New Roman" w:hAnsi="Times New Roman" w:cs="Times New Roman"/>
          <w:sz w:val="24"/>
          <w:szCs w:val="24"/>
        </w:rPr>
        <w:t>я</w:t>
      </w:r>
      <w:r w:rsidRPr="0077663E">
        <w:rPr>
          <w:rFonts w:ascii="Times New Roman" w:hAnsi="Times New Roman" w:cs="Times New Roman"/>
          <w:sz w:val="24"/>
          <w:szCs w:val="24"/>
        </w:rPr>
        <w:t xml:space="preserve">тен и трещин. Это может свидетельствовать о том, что авокадо начал портиться. Однако чаще всего на прилавках магазинов можно встретить недозревшие плоды. Чтобы авокадо </w:t>
      </w:r>
      <w:r w:rsidRPr="0077663E">
        <w:rPr>
          <w:rFonts w:ascii="Times New Roman" w:hAnsi="Times New Roman" w:cs="Times New Roman"/>
          <w:sz w:val="24"/>
          <w:szCs w:val="24"/>
        </w:rPr>
        <w:lastRenderedPageBreak/>
        <w:t>поспел, его нужно завернуть в газету или бумажное полотенце, убрать  на 3-5 дней в темное место.</w:t>
      </w:r>
    </w:p>
    <w:p w:rsidR="0077663E" w:rsidRPr="0077663E" w:rsidRDefault="0077663E" w:rsidP="005E54D4">
      <w:pPr>
        <w:spacing w:after="0" w:line="240" w:lineRule="auto"/>
        <w:ind w:firstLine="567"/>
        <w:jc w:val="both"/>
        <w:rPr>
          <w:rFonts w:ascii="Times New Roman" w:hAnsi="Times New Roman" w:cs="Times New Roman"/>
          <w:b/>
          <w:bCs/>
          <w:sz w:val="24"/>
          <w:szCs w:val="24"/>
          <w:u w:val="single"/>
        </w:rPr>
      </w:pPr>
    </w:p>
    <w:p w:rsidR="0077663E" w:rsidRPr="0077663E" w:rsidRDefault="0077663E" w:rsidP="005E54D4">
      <w:pPr>
        <w:spacing w:after="0" w:line="240" w:lineRule="auto"/>
        <w:ind w:firstLine="567"/>
        <w:jc w:val="both"/>
        <w:rPr>
          <w:rFonts w:ascii="Times New Roman" w:hAnsi="Times New Roman" w:cs="Times New Roman"/>
          <w:b/>
          <w:bCs/>
          <w:sz w:val="24"/>
          <w:szCs w:val="24"/>
          <w:u w:val="single"/>
        </w:rPr>
      </w:pPr>
      <w:r w:rsidRPr="0077663E">
        <w:rPr>
          <w:rFonts w:ascii="Times New Roman" w:hAnsi="Times New Roman" w:cs="Times New Roman"/>
          <w:b/>
          <w:bCs/>
          <w:sz w:val="24"/>
          <w:szCs w:val="24"/>
          <w:u w:val="single"/>
        </w:rPr>
        <w:t>Как есть авокадо</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Чтобы почистить авокадо, нужно сделать надрез вдоль и одновременно обе половинки повернуть в противоположные стороны. При этом плод должен легко разделиться на две части. Изнутри вынуть косточку, очистить мякоть от кожуры или выскоблить ее ложкой. После очистки авокадо следует сразу же съедать или использовать в приготовлении блюд. Это связано с тем, что на воздухе мякоть быстро теряет свои внешние свойства и начинает темнеть. Иногда для замедления такого процесса плод смачивают </w:t>
      </w:r>
      <w:r w:rsidRPr="0077663E">
        <w:rPr>
          <w:rFonts w:ascii="Times New Roman" w:hAnsi="Times New Roman" w:cs="Times New Roman"/>
          <w:sz w:val="24"/>
          <w:szCs w:val="24"/>
          <w:u w:val="single"/>
          <w:bdr w:val="none" w:sz="0" w:space="0" w:color="auto" w:frame="1"/>
        </w:rPr>
        <w:t>лимонным</w:t>
      </w:r>
      <w:r w:rsidRPr="0077663E">
        <w:rPr>
          <w:rFonts w:ascii="Times New Roman" w:hAnsi="Times New Roman" w:cs="Times New Roman"/>
          <w:sz w:val="24"/>
          <w:szCs w:val="24"/>
        </w:rPr>
        <w:t> соком.</w:t>
      </w:r>
    </w:p>
    <w:p w:rsidR="0077663E" w:rsidRPr="0077663E" w:rsidRDefault="0077663E" w:rsidP="005E54D4">
      <w:pPr>
        <w:spacing w:after="0" w:line="240" w:lineRule="auto"/>
        <w:ind w:firstLine="567"/>
        <w:jc w:val="both"/>
        <w:outlineLvl w:val="3"/>
        <w:rPr>
          <w:rFonts w:ascii="Times New Roman" w:eastAsia="Times New Roman" w:hAnsi="Times New Roman" w:cs="Times New Roman"/>
          <w:b/>
          <w:bCs/>
          <w:color w:val="000000"/>
          <w:sz w:val="24"/>
          <w:szCs w:val="24"/>
          <w:u w:val="single"/>
        </w:rPr>
      </w:pPr>
    </w:p>
    <w:p w:rsidR="0077663E" w:rsidRPr="0077663E" w:rsidRDefault="0077663E" w:rsidP="005E54D4">
      <w:pPr>
        <w:spacing w:after="0" w:line="240" w:lineRule="auto"/>
        <w:ind w:firstLine="567"/>
        <w:jc w:val="both"/>
        <w:outlineLvl w:val="3"/>
        <w:rPr>
          <w:rFonts w:ascii="Times New Roman" w:eastAsia="Times New Roman" w:hAnsi="Times New Roman" w:cs="Times New Roman"/>
          <w:b/>
          <w:bCs/>
          <w:color w:val="000000"/>
          <w:sz w:val="24"/>
          <w:szCs w:val="24"/>
          <w:u w:val="single"/>
        </w:rPr>
      </w:pPr>
      <w:r w:rsidRPr="0077663E">
        <w:rPr>
          <w:rFonts w:ascii="Times New Roman" w:eastAsia="Times New Roman" w:hAnsi="Times New Roman" w:cs="Times New Roman"/>
          <w:b/>
          <w:bCs/>
          <w:color w:val="000000"/>
          <w:sz w:val="24"/>
          <w:szCs w:val="24"/>
          <w:u w:val="single"/>
        </w:rPr>
        <w:t>Состав и наличие полезных веществ</w:t>
      </w:r>
    </w:p>
    <w:p w:rsidR="0077663E" w:rsidRPr="0077663E" w:rsidRDefault="0077663E" w:rsidP="005E54D4">
      <w:pPr>
        <w:spacing w:after="0" w:line="240" w:lineRule="auto"/>
        <w:ind w:firstLine="567"/>
        <w:jc w:val="both"/>
        <w:rPr>
          <w:rFonts w:ascii="Times New Roman" w:eastAsia="Times New Roman" w:hAnsi="Times New Roman" w:cs="Times New Roman"/>
          <w:sz w:val="24"/>
          <w:szCs w:val="24"/>
        </w:rPr>
      </w:pPr>
      <w:r w:rsidRPr="0077663E">
        <w:rPr>
          <w:rFonts w:ascii="Times New Roman" w:eastAsia="Times New Roman" w:hAnsi="Times New Roman" w:cs="Times New Roman"/>
          <w:color w:val="000000"/>
          <w:sz w:val="24"/>
          <w:szCs w:val="24"/>
        </w:rPr>
        <w:t>В пищу используется мякоть авокадо, которая содержит большое количество витам</w:t>
      </w:r>
      <w:r w:rsidRPr="0077663E">
        <w:rPr>
          <w:rFonts w:ascii="Times New Roman" w:eastAsia="Times New Roman" w:hAnsi="Times New Roman" w:cs="Times New Roman"/>
          <w:color w:val="000000"/>
          <w:sz w:val="24"/>
          <w:szCs w:val="24"/>
        </w:rPr>
        <w:t>и</w:t>
      </w:r>
      <w:r w:rsidRPr="0077663E">
        <w:rPr>
          <w:rFonts w:ascii="Times New Roman" w:eastAsia="Times New Roman" w:hAnsi="Times New Roman" w:cs="Times New Roman"/>
          <w:color w:val="000000"/>
          <w:sz w:val="24"/>
          <w:szCs w:val="24"/>
        </w:rPr>
        <w:t xml:space="preserve">нов </w:t>
      </w:r>
      <w:r w:rsidRPr="0077663E">
        <w:rPr>
          <w:rFonts w:ascii="Times New Roman" w:eastAsia="Times New Roman" w:hAnsi="Times New Roman" w:cs="Times New Roman"/>
          <w:sz w:val="24"/>
          <w:szCs w:val="24"/>
        </w:rPr>
        <w:t>(</w:t>
      </w:r>
      <w:hyperlink r:id="rId99" w:history="1">
        <w:r w:rsidRPr="0077663E">
          <w:rPr>
            <w:rFonts w:ascii="Times New Roman" w:eastAsia="Times New Roman" w:hAnsi="Times New Roman" w:cs="Times New Roman"/>
            <w:sz w:val="24"/>
            <w:szCs w:val="24"/>
            <w:u w:val="single"/>
            <w:bdr w:val="none" w:sz="0" w:space="0" w:color="auto" w:frame="1"/>
          </w:rPr>
          <w:t>Е</w:t>
        </w:r>
      </w:hyperlink>
      <w:r w:rsidRPr="0077663E">
        <w:rPr>
          <w:rFonts w:ascii="Times New Roman" w:eastAsia="Times New Roman" w:hAnsi="Times New Roman" w:cs="Times New Roman"/>
          <w:sz w:val="24"/>
          <w:szCs w:val="24"/>
        </w:rPr>
        <w:t>, группы В, </w:t>
      </w:r>
      <w:r w:rsidRPr="0077663E">
        <w:rPr>
          <w:rFonts w:ascii="Times New Roman" w:eastAsia="Times New Roman" w:hAnsi="Times New Roman" w:cs="Times New Roman"/>
          <w:sz w:val="24"/>
          <w:szCs w:val="24"/>
          <w:u w:val="single"/>
          <w:bdr w:val="none" w:sz="0" w:space="0" w:color="auto" w:frame="1"/>
        </w:rPr>
        <w:t>А</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С</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К</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РР</w:t>
      </w:r>
      <w:r w:rsidRPr="0077663E">
        <w:rPr>
          <w:rFonts w:ascii="Times New Roman" w:eastAsia="Times New Roman" w:hAnsi="Times New Roman" w:cs="Times New Roman"/>
          <w:sz w:val="24"/>
          <w:szCs w:val="24"/>
        </w:rPr>
        <w:t>, фолиевая кислота), минер</w:t>
      </w:r>
      <w:r w:rsidRPr="0077663E">
        <w:rPr>
          <w:rFonts w:ascii="Times New Roman" w:eastAsia="Times New Roman" w:hAnsi="Times New Roman" w:cs="Times New Roman"/>
          <w:sz w:val="24"/>
          <w:szCs w:val="24"/>
        </w:rPr>
        <w:t>а</w:t>
      </w:r>
      <w:r w:rsidRPr="0077663E">
        <w:rPr>
          <w:rFonts w:ascii="Times New Roman" w:eastAsia="Times New Roman" w:hAnsi="Times New Roman" w:cs="Times New Roman"/>
          <w:sz w:val="24"/>
          <w:szCs w:val="24"/>
        </w:rPr>
        <w:t>ло</w:t>
      </w:r>
      <w:proofErr w:type="gramStart"/>
      <w:r w:rsidRPr="0077663E">
        <w:rPr>
          <w:rFonts w:ascii="Times New Roman" w:eastAsia="Times New Roman" w:hAnsi="Times New Roman" w:cs="Times New Roman"/>
          <w:sz w:val="24"/>
          <w:szCs w:val="24"/>
        </w:rPr>
        <w:t>в(</w:t>
      </w:r>
      <w:proofErr w:type="gramEnd"/>
      <w:r w:rsidRPr="0077663E">
        <w:rPr>
          <w:rFonts w:ascii="Times New Roman" w:eastAsia="Times New Roman" w:hAnsi="Times New Roman" w:cs="Times New Roman"/>
          <w:sz w:val="24"/>
          <w:szCs w:val="24"/>
          <w:u w:val="single"/>
          <w:bdr w:val="none" w:sz="0" w:space="0" w:color="auto" w:frame="1"/>
        </w:rPr>
        <w:t>кальций</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фосфор</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калий</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железо</w:t>
      </w:r>
      <w:r w:rsidRPr="0077663E">
        <w:rPr>
          <w:rFonts w:ascii="Times New Roman" w:eastAsia="Times New Roman" w:hAnsi="Times New Roman" w:cs="Times New Roman"/>
          <w:sz w:val="24"/>
          <w:szCs w:val="24"/>
        </w:rPr>
        <w:t>, </w:t>
      </w:r>
      <w:hyperlink r:id="rId100" w:history="1">
        <w:r w:rsidRPr="0077663E">
          <w:rPr>
            <w:rFonts w:ascii="Times New Roman" w:eastAsia="Times New Roman" w:hAnsi="Times New Roman" w:cs="Times New Roman"/>
            <w:sz w:val="24"/>
            <w:szCs w:val="24"/>
            <w:u w:val="single"/>
            <w:bdr w:val="none" w:sz="0" w:space="0" w:color="auto" w:frame="1"/>
          </w:rPr>
          <w:t>натрий</w:t>
        </w:r>
      </w:hyperlink>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сера</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медь</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хлор</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йод</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магний</w:t>
      </w:r>
      <w:r w:rsidRPr="0077663E">
        <w:rPr>
          <w:rFonts w:ascii="Times New Roman" w:eastAsia="Times New Roman" w:hAnsi="Times New Roman" w:cs="Times New Roman"/>
          <w:sz w:val="24"/>
          <w:szCs w:val="24"/>
        </w:rPr>
        <w:t>, бор, </w:t>
      </w:r>
      <w:r w:rsidRPr="0077663E">
        <w:rPr>
          <w:rFonts w:ascii="Times New Roman" w:eastAsia="Times New Roman" w:hAnsi="Times New Roman" w:cs="Times New Roman"/>
          <w:sz w:val="24"/>
          <w:szCs w:val="24"/>
          <w:u w:val="single"/>
          <w:bdr w:val="none" w:sz="0" w:space="0" w:color="auto" w:frame="1"/>
        </w:rPr>
        <w:t>кобальт</w:t>
      </w:r>
      <w:r w:rsidRPr="0077663E">
        <w:rPr>
          <w:rFonts w:ascii="Times New Roman" w:eastAsia="Times New Roman" w:hAnsi="Times New Roman" w:cs="Times New Roman"/>
          <w:sz w:val="24"/>
          <w:szCs w:val="24"/>
        </w:rPr>
        <w:t>, </w:t>
      </w:r>
      <w:r w:rsidRPr="0077663E">
        <w:rPr>
          <w:rFonts w:ascii="Times New Roman" w:eastAsia="Times New Roman" w:hAnsi="Times New Roman" w:cs="Times New Roman"/>
          <w:sz w:val="24"/>
          <w:szCs w:val="24"/>
          <w:u w:val="single"/>
          <w:bdr w:val="none" w:sz="0" w:space="0" w:color="auto" w:frame="1"/>
        </w:rPr>
        <w:t>марганец</w:t>
      </w:r>
      <w:r w:rsidRPr="0077663E">
        <w:rPr>
          <w:rFonts w:ascii="Times New Roman" w:eastAsia="Times New Roman" w:hAnsi="Times New Roman" w:cs="Times New Roman"/>
          <w:sz w:val="24"/>
          <w:szCs w:val="24"/>
        </w:rPr>
        <w:t xml:space="preserve"> и др.) и </w:t>
      </w:r>
      <w:proofErr w:type="spellStart"/>
      <w:r w:rsidRPr="0077663E">
        <w:rPr>
          <w:rFonts w:ascii="Times New Roman" w:eastAsia="Times New Roman" w:hAnsi="Times New Roman" w:cs="Times New Roman"/>
          <w:sz w:val="24"/>
          <w:szCs w:val="24"/>
        </w:rPr>
        <w:t>мононасыщенных</w:t>
      </w:r>
      <w:proofErr w:type="spellEnd"/>
      <w:r w:rsidRPr="0077663E">
        <w:rPr>
          <w:rFonts w:ascii="Times New Roman" w:eastAsia="Times New Roman" w:hAnsi="Times New Roman" w:cs="Times New Roman"/>
          <w:sz w:val="24"/>
          <w:szCs w:val="24"/>
        </w:rPr>
        <w:t xml:space="preserve"> жиров, которые очень хорошо усваиваю</w:t>
      </w:r>
      <w:r w:rsidRPr="0077663E">
        <w:rPr>
          <w:rFonts w:ascii="Times New Roman" w:eastAsia="Times New Roman" w:hAnsi="Times New Roman" w:cs="Times New Roman"/>
          <w:sz w:val="24"/>
          <w:szCs w:val="24"/>
        </w:rPr>
        <w:t>т</w:t>
      </w:r>
      <w:r w:rsidRPr="0077663E">
        <w:rPr>
          <w:rFonts w:ascii="Times New Roman" w:eastAsia="Times New Roman" w:hAnsi="Times New Roman" w:cs="Times New Roman"/>
          <w:sz w:val="24"/>
          <w:szCs w:val="24"/>
        </w:rPr>
        <w:t>ся организмом.</w:t>
      </w:r>
    </w:p>
    <w:p w:rsidR="0077663E" w:rsidRPr="0077663E" w:rsidRDefault="0077663E" w:rsidP="005E54D4">
      <w:pPr>
        <w:spacing w:after="0" w:line="240" w:lineRule="auto"/>
        <w:ind w:firstLine="567"/>
        <w:jc w:val="both"/>
        <w:outlineLvl w:val="3"/>
        <w:rPr>
          <w:rFonts w:ascii="Times New Roman" w:eastAsia="Times New Roman" w:hAnsi="Times New Roman" w:cs="Times New Roman"/>
          <w:b/>
          <w:bCs/>
          <w:color w:val="000000"/>
          <w:sz w:val="24"/>
          <w:szCs w:val="24"/>
          <w:u w:val="single"/>
        </w:rPr>
      </w:pPr>
    </w:p>
    <w:p w:rsidR="0077663E" w:rsidRPr="0077663E" w:rsidRDefault="0077663E" w:rsidP="005E54D4">
      <w:pPr>
        <w:spacing w:after="0" w:line="240" w:lineRule="auto"/>
        <w:ind w:firstLine="567"/>
        <w:jc w:val="both"/>
        <w:outlineLvl w:val="3"/>
        <w:rPr>
          <w:rFonts w:ascii="Times New Roman" w:eastAsia="Times New Roman" w:hAnsi="Times New Roman" w:cs="Times New Roman"/>
          <w:b/>
          <w:bCs/>
          <w:color w:val="000000"/>
          <w:sz w:val="24"/>
          <w:szCs w:val="24"/>
          <w:u w:val="single"/>
        </w:rPr>
      </w:pPr>
      <w:r w:rsidRPr="0077663E">
        <w:rPr>
          <w:rFonts w:ascii="Times New Roman" w:eastAsia="Times New Roman" w:hAnsi="Times New Roman" w:cs="Times New Roman"/>
          <w:b/>
          <w:bCs/>
          <w:color w:val="000000"/>
          <w:sz w:val="24"/>
          <w:szCs w:val="24"/>
          <w:u w:val="single"/>
        </w:rPr>
        <w:t>Полезные и лечебные свойства</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eastAsia="Times New Roman" w:hAnsi="Times New Roman" w:cs="Times New Roman"/>
          <w:noProof/>
          <w:color w:val="444444"/>
          <w:sz w:val="24"/>
          <w:szCs w:val="24"/>
        </w:rPr>
        <w:drawing>
          <wp:anchor distT="0" distB="0" distL="114300" distR="114300" simplePos="0" relativeHeight="251830272" behindDoc="0" locked="0" layoutInCell="1" allowOverlap="1" wp14:anchorId="124B87EA" wp14:editId="76A9D164">
            <wp:simplePos x="0" y="0"/>
            <wp:positionH relativeFrom="margin">
              <wp:posOffset>3635375</wp:posOffset>
            </wp:positionH>
            <wp:positionV relativeFrom="margin">
              <wp:posOffset>3975100</wp:posOffset>
            </wp:positionV>
            <wp:extent cx="2362200" cy="1573530"/>
            <wp:effectExtent l="0" t="0" r="0" b="7620"/>
            <wp:wrapSquare wrapText="bothSides"/>
            <wp:docPr id="11" name="Рисунок 11" descr="масло авока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ло авокадо"/>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2200" cy="1573530"/>
                    </a:xfrm>
                    <a:prstGeom prst="rect">
                      <a:avLst/>
                    </a:prstGeom>
                    <a:noFill/>
                    <a:ln>
                      <a:noFill/>
                    </a:ln>
                  </pic:spPr>
                </pic:pic>
              </a:graphicData>
            </a:graphic>
          </wp:anchor>
        </w:drawing>
      </w:r>
      <w:r w:rsidRPr="0077663E">
        <w:rPr>
          <w:rFonts w:ascii="Times New Roman" w:hAnsi="Times New Roman" w:cs="Times New Roman"/>
          <w:sz w:val="24"/>
          <w:szCs w:val="24"/>
        </w:rPr>
        <w:t>Авокадо обладает большим количеством свойств положительно влияющих на орг</w:t>
      </w:r>
      <w:r w:rsidRPr="0077663E">
        <w:rPr>
          <w:rFonts w:ascii="Times New Roman" w:hAnsi="Times New Roman" w:cs="Times New Roman"/>
          <w:sz w:val="24"/>
          <w:szCs w:val="24"/>
        </w:rPr>
        <w:t>а</w:t>
      </w:r>
      <w:r w:rsidRPr="0077663E">
        <w:rPr>
          <w:rFonts w:ascii="Times New Roman" w:hAnsi="Times New Roman" w:cs="Times New Roman"/>
          <w:sz w:val="24"/>
          <w:szCs w:val="24"/>
        </w:rPr>
        <w:t>низм. Введение в рацион питания этого плода снижает риск возникновения заболеваний сердца, в частности, инфаркта; сосудов – атеросклероз, гипертония; крови – малокровие, катарактой, сахарным диабетом, заболеваниями ЖКТ, которые сопровождаются высоким уровнем кислотности. Также авокадо следует употреблять в послеоперационный период, в период выздоровления после инфекционных заболеваний, а также при п</w:t>
      </w:r>
      <w:r w:rsidRPr="0077663E">
        <w:rPr>
          <w:rFonts w:ascii="Times New Roman" w:hAnsi="Times New Roman" w:cs="Times New Roman"/>
          <w:sz w:val="24"/>
          <w:szCs w:val="24"/>
        </w:rPr>
        <w:t>о</w:t>
      </w:r>
      <w:r w:rsidRPr="0077663E">
        <w:rPr>
          <w:rFonts w:ascii="Times New Roman" w:hAnsi="Times New Roman" w:cs="Times New Roman"/>
          <w:sz w:val="24"/>
          <w:szCs w:val="24"/>
        </w:rPr>
        <w:t>стоянных тяжелых физических нагрузках.</w:t>
      </w:r>
    </w:p>
    <w:p w:rsidR="0077663E" w:rsidRPr="0077663E" w:rsidRDefault="0077663E" w:rsidP="005E54D4">
      <w:pPr>
        <w:spacing w:after="0" w:line="240" w:lineRule="auto"/>
        <w:ind w:firstLine="567"/>
        <w:jc w:val="both"/>
        <w:rPr>
          <w:rFonts w:ascii="Times New Roman" w:hAnsi="Times New Roman" w:cs="Times New Roman"/>
          <w:sz w:val="24"/>
          <w:szCs w:val="24"/>
        </w:rPr>
      </w:pPr>
      <w:proofErr w:type="spellStart"/>
      <w:r w:rsidRPr="0077663E">
        <w:rPr>
          <w:rFonts w:ascii="Times New Roman" w:hAnsi="Times New Roman" w:cs="Times New Roman"/>
          <w:sz w:val="24"/>
          <w:szCs w:val="24"/>
        </w:rPr>
        <w:t>Манногептулоза</w:t>
      </w:r>
      <w:proofErr w:type="spellEnd"/>
      <w:r w:rsidRPr="0077663E">
        <w:rPr>
          <w:rFonts w:ascii="Times New Roman" w:hAnsi="Times New Roman" w:cs="Times New Roman"/>
          <w:sz w:val="24"/>
          <w:szCs w:val="24"/>
        </w:rPr>
        <w:t>, содержащаяся в авокадо, бл</w:t>
      </w:r>
      <w:r w:rsidRPr="0077663E">
        <w:rPr>
          <w:rFonts w:ascii="Times New Roman" w:hAnsi="Times New Roman" w:cs="Times New Roman"/>
          <w:sz w:val="24"/>
          <w:szCs w:val="24"/>
        </w:rPr>
        <w:t>а</w:t>
      </w:r>
      <w:r w:rsidRPr="0077663E">
        <w:rPr>
          <w:rFonts w:ascii="Times New Roman" w:hAnsi="Times New Roman" w:cs="Times New Roman"/>
          <w:sz w:val="24"/>
          <w:szCs w:val="24"/>
        </w:rPr>
        <w:t>гоприятно воздействует на состояние нервной сист</w:t>
      </w:r>
      <w:r w:rsidRPr="0077663E">
        <w:rPr>
          <w:rFonts w:ascii="Times New Roman" w:hAnsi="Times New Roman" w:cs="Times New Roman"/>
          <w:sz w:val="24"/>
          <w:szCs w:val="24"/>
        </w:rPr>
        <w:t>е</w:t>
      </w:r>
      <w:r w:rsidRPr="0077663E">
        <w:rPr>
          <w:rFonts w:ascii="Times New Roman" w:hAnsi="Times New Roman" w:cs="Times New Roman"/>
          <w:sz w:val="24"/>
          <w:szCs w:val="24"/>
        </w:rPr>
        <w:t>мы, снижая раздражительность, усталость, сонл</w:t>
      </w:r>
      <w:r w:rsidRPr="0077663E">
        <w:rPr>
          <w:rFonts w:ascii="Times New Roman" w:hAnsi="Times New Roman" w:cs="Times New Roman"/>
          <w:sz w:val="24"/>
          <w:szCs w:val="24"/>
        </w:rPr>
        <w:t>и</w:t>
      </w:r>
      <w:r w:rsidRPr="0077663E">
        <w:rPr>
          <w:rFonts w:ascii="Times New Roman" w:hAnsi="Times New Roman" w:cs="Times New Roman"/>
          <w:sz w:val="24"/>
          <w:szCs w:val="24"/>
        </w:rPr>
        <w:t>вость, увеличивая концентрацию, работоспособность.</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Большое содержание витамина</w:t>
      </w:r>
      <w:proofErr w:type="gramStart"/>
      <w:r w:rsidRPr="0077663E">
        <w:rPr>
          <w:rFonts w:ascii="Times New Roman" w:hAnsi="Times New Roman" w:cs="Times New Roman"/>
          <w:sz w:val="24"/>
          <w:szCs w:val="24"/>
        </w:rPr>
        <w:t xml:space="preserve"> А</w:t>
      </w:r>
      <w:proofErr w:type="gramEnd"/>
      <w:r w:rsidRPr="0077663E">
        <w:rPr>
          <w:rFonts w:ascii="Times New Roman" w:hAnsi="Times New Roman" w:cs="Times New Roman"/>
          <w:sz w:val="24"/>
          <w:szCs w:val="24"/>
        </w:rPr>
        <w:t xml:space="preserve"> и Е благоприятно действует на кожные покровы, разглаживают мелкие морщины, уменьшает размеры воспаленных участков от псориаза, угревой сыпи и экземы. За счет антиоксидантных свойств авокадо защищает клетки орг</w:t>
      </w:r>
      <w:r w:rsidRPr="0077663E">
        <w:rPr>
          <w:rFonts w:ascii="Times New Roman" w:hAnsi="Times New Roman" w:cs="Times New Roman"/>
          <w:sz w:val="24"/>
          <w:szCs w:val="24"/>
        </w:rPr>
        <w:t>а</w:t>
      </w:r>
      <w:r w:rsidRPr="0077663E">
        <w:rPr>
          <w:rFonts w:ascii="Times New Roman" w:hAnsi="Times New Roman" w:cs="Times New Roman"/>
          <w:sz w:val="24"/>
          <w:szCs w:val="24"/>
        </w:rPr>
        <w:t>низма от воздействия радикалов и омолаживает их.</w:t>
      </w:r>
    </w:p>
    <w:p w:rsid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В промышленных масштабах из авокадо изготавливают косметические средства: ма</w:t>
      </w:r>
      <w:r w:rsidRPr="0077663E">
        <w:rPr>
          <w:rFonts w:ascii="Times New Roman" w:hAnsi="Times New Roman" w:cs="Times New Roman"/>
          <w:sz w:val="24"/>
          <w:szCs w:val="24"/>
        </w:rPr>
        <w:t>с</w:t>
      </w:r>
      <w:r w:rsidRPr="0077663E">
        <w:rPr>
          <w:rFonts w:ascii="Times New Roman" w:hAnsi="Times New Roman" w:cs="Times New Roman"/>
          <w:sz w:val="24"/>
          <w:szCs w:val="24"/>
        </w:rPr>
        <w:t>ки, шампуни, бальзамы, крема и прочие. Для этого из авокадо делают вытяжки и масло.</w:t>
      </w:r>
    </w:p>
    <w:p w:rsidR="0077663E" w:rsidRPr="0077663E" w:rsidRDefault="0077663E" w:rsidP="005E54D4">
      <w:pPr>
        <w:spacing w:after="0" w:line="240" w:lineRule="auto"/>
        <w:ind w:firstLine="567"/>
        <w:jc w:val="both"/>
        <w:outlineLvl w:val="2"/>
        <w:rPr>
          <w:rFonts w:ascii="Times New Roman" w:eastAsia="Times New Roman" w:hAnsi="Times New Roman" w:cs="Times New Roman"/>
          <w:b/>
          <w:bCs/>
          <w:color w:val="000000" w:themeColor="text1"/>
          <w:sz w:val="24"/>
          <w:szCs w:val="24"/>
          <w:u w:val="single"/>
        </w:rPr>
      </w:pPr>
    </w:p>
    <w:p w:rsidR="0077663E" w:rsidRPr="0077663E" w:rsidRDefault="0077663E" w:rsidP="005E54D4">
      <w:pPr>
        <w:spacing w:after="0" w:line="240" w:lineRule="auto"/>
        <w:ind w:firstLine="567"/>
        <w:jc w:val="both"/>
        <w:outlineLvl w:val="2"/>
        <w:rPr>
          <w:rFonts w:ascii="Times New Roman" w:eastAsia="Times New Roman" w:hAnsi="Times New Roman" w:cs="Times New Roman"/>
          <w:b/>
          <w:bCs/>
          <w:color w:val="000000" w:themeColor="text1"/>
          <w:sz w:val="24"/>
          <w:szCs w:val="24"/>
          <w:u w:val="single"/>
        </w:rPr>
      </w:pPr>
      <w:r w:rsidRPr="0077663E">
        <w:rPr>
          <w:rFonts w:ascii="Times New Roman" w:eastAsia="Times New Roman" w:hAnsi="Times New Roman" w:cs="Times New Roman"/>
          <w:b/>
          <w:bCs/>
          <w:color w:val="000000" w:themeColor="text1"/>
          <w:sz w:val="24"/>
          <w:szCs w:val="24"/>
          <w:u w:val="single"/>
        </w:rPr>
        <w:t>Вред авокадо</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В редких случаях встречается индивидуальная непереносимость продукта, аллергич</w:t>
      </w:r>
      <w:r w:rsidRPr="0077663E">
        <w:rPr>
          <w:rFonts w:ascii="Times New Roman" w:hAnsi="Times New Roman" w:cs="Times New Roman"/>
          <w:sz w:val="24"/>
          <w:szCs w:val="24"/>
        </w:rPr>
        <w:t>е</w:t>
      </w:r>
      <w:r w:rsidRPr="0077663E">
        <w:rPr>
          <w:rFonts w:ascii="Times New Roman" w:hAnsi="Times New Roman" w:cs="Times New Roman"/>
          <w:sz w:val="24"/>
          <w:szCs w:val="24"/>
        </w:rPr>
        <w:t>ские реакции на авокадо не выявлены. Ядовитыми считаются косточки и листья авокадо, но их редко кто решится употреблять в пищу.</w:t>
      </w:r>
    </w:p>
    <w:p w:rsidR="0077663E" w:rsidRPr="0077663E" w:rsidRDefault="0077663E" w:rsidP="005E54D4">
      <w:pPr>
        <w:spacing w:after="0" w:line="240" w:lineRule="auto"/>
        <w:ind w:firstLine="567"/>
        <w:jc w:val="both"/>
        <w:rPr>
          <w:rFonts w:ascii="Times New Roman" w:hAnsi="Times New Roman" w:cs="Times New Roman"/>
          <w:b/>
          <w:sz w:val="24"/>
          <w:szCs w:val="24"/>
          <w:u w:val="single"/>
        </w:rPr>
      </w:pPr>
    </w:p>
    <w:p w:rsidR="0077663E" w:rsidRPr="0077663E" w:rsidRDefault="0077663E" w:rsidP="005E54D4">
      <w:pPr>
        <w:spacing w:after="0" w:line="240" w:lineRule="auto"/>
        <w:ind w:firstLine="567"/>
        <w:jc w:val="both"/>
        <w:rPr>
          <w:rFonts w:ascii="Times New Roman" w:hAnsi="Times New Roman" w:cs="Times New Roman"/>
          <w:b/>
          <w:sz w:val="24"/>
          <w:szCs w:val="24"/>
          <w:u w:val="single"/>
        </w:rPr>
      </w:pPr>
      <w:r w:rsidRPr="0077663E">
        <w:rPr>
          <w:rFonts w:ascii="Times New Roman" w:hAnsi="Times New Roman" w:cs="Times New Roman"/>
          <w:b/>
          <w:sz w:val="24"/>
          <w:szCs w:val="24"/>
          <w:u w:val="single"/>
        </w:rPr>
        <w:t>Выращивание</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После того как  я узнала так много интересного об авокадо, я захотела попробовать вырастить этот фрукт дома, тем более что мы нашли два способа как его выращивают в д</w:t>
      </w:r>
      <w:r w:rsidRPr="0077663E">
        <w:rPr>
          <w:rFonts w:ascii="Times New Roman" w:hAnsi="Times New Roman" w:cs="Times New Roman"/>
          <w:sz w:val="24"/>
          <w:szCs w:val="24"/>
        </w:rPr>
        <w:t>о</w:t>
      </w:r>
      <w:r w:rsidRPr="0077663E">
        <w:rPr>
          <w:rFonts w:ascii="Times New Roman" w:hAnsi="Times New Roman" w:cs="Times New Roman"/>
          <w:sz w:val="24"/>
          <w:szCs w:val="24"/>
        </w:rPr>
        <w:t xml:space="preserve">машних условиях.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u w:val="single"/>
        </w:rPr>
        <w:t>Первый способ</w:t>
      </w:r>
      <w:r w:rsidRPr="0077663E">
        <w:rPr>
          <w:rFonts w:ascii="Times New Roman" w:hAnsi="Times New Roman" w:cs="Times New Roman"/>
          <w:sz w:val="24"/>
          <w:szCs w:val="24"/>
        </w:rPr>
        <w:t xml:space="preserve">. Горшок  для посадки семян наполнить землей. Косточку поместить вглубь земли так, чтобы верхушка была на уровне земли. Поливают по мере высыхания </w:t>
      </w:r>
      <w:r w:rsidRPr="0077663E">
        <w:rPr>
          <w:rFonts w:ascii="Times New Roman" w:hAnsi="Times New Roman" w:cs="Times New Roman"/>
          <w:sz w:val="24"/>
          <w:szCs w:val="24"/>
        </w:rPr>
        <w:lastRenderedPageBreak/>
        <w:t>земли. При появлении всходов, поставить в более светлое место, но не под прямые солне</w:t>
      </w:r>
      <w:r w:rsidRPr="0077663E">
        <w:rPr>
          <w:rFonts w:ascii="Times New Roman" w:hAnsi="Times New Roman" w:cs="Times New Roman"/>
          <w:sz w:val="24"/>
          <w:szCs w:val="24"/>
        </w:rPr>
        <w:t>ч</w:t>
      </w:r>
      <w:r w:rsidRPr="0077663E">
        <w:rPr>
          <w:rFonts w:ascii="Times New Roman" w:hAnsi="Times New Roman" w:cs="Times New Roman"/>
          <w:sz w:val="24"/>
          <w:szCs w:val="24"/>
        </w:rPr>
        <w:t xml:space="preserve">ные лучи.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u w:val="single"/>
        </w:rPr>
        <w:t>Второй способ «открытый»</w:t>
      </w:r>
      <w:r w:rsidRPr="0077663E">
        <w:rPr>
          <w:rFonts w:ascii="Times New Roman" w:hAnsi="Times New Roman" w:cs="Times New Roman"/>
          <w:sz w:val="24"/>
          <w:szCs w:val="24"/>
        </w:rPr>
        <w:t>. У косточки по окружности на уровне середины аккуратно проделываются три маленькие дырочки (дырочки делали с помощью зубочистки 3-4 мм), в эти дырочки вставляются зубочистки. Эти зубочистки служат опорами, за которые косто</w:t>
      </w:r>
      <w:r w:rsidRPr="0077663E">
        <w:rPr>
          <w:rFonts w:ascii="Times New Roman" w:hAnsi="Times New Roman" w:cs="Times New Roman"/>
          <w:sz w:val="24"/>
          <w:szCs w:val="24"/>
        </w:rPr>
        <w:t>ч</w:t>
      </w:r>
      <w:r w:rsidRPr="0077663E">
        <w:rPr>
          <w:rFonts w:ascii="Times New Roman" w:hAnsi="Times New Roman" w:cs="Times New Roman"/>
          <w:sz w:val="24"/>
          <w:szCs w:val="24"/>
        </w:rPr>
        <w:t>ка тупым концом подвешивается в стакан с водой; уровень воды нужно постоянно подде</w:t>
      </w:r>
      <w:r w:rsidRPr="0077663E">
        <w:rPr>
          <w:rFonts w:ascii="Times New Roman" w:hAnsi="Times New Roman" w:cs="Times New Roman"/>
          <w:sz w:val="24"/>
          <w:szCs w:val="24"/>
        </w:rPr>
        <w:t>р</w:t>
      </w:r>
      <w:r w:rsidRPr="0077663E">
        <w:rPr>
          <w:rFonts w:ascii="Times New Roman" w:hAnsi="Times New Roman" w:cs="Times New Roman"/>
          <w:sz w:val="24"/>
          <w:szCs w:val="24"/>
        </w:rPr>
        <w:t xml:space="preserve">живать точно под косточкой. Вскоре должны появиться корни, у нас они еще не появились, и когда длина корней достигнет 3 см, косточку посадим  в горшок, но обязательно она должна немного выглядывать из него.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Мне очень понравился второй способ, потому что интересно наблюдать, как прора</w:t>
      </w:r>
      <w:r w:rsidRPr="0077663E">
        <w:rPr>
          <w:rFonts w:ascii="Times New Roman" w:hAnsi="Times New Roman" w:cs="Times New Roman"/>
          <w:sz w:val="24"/>
          <w:szCs w:val="24"/>
        </w:rPr>
        <w:t>с</w:t>
      </w:r>
      <w:r w:rsidRPr="0077663E">
        <w:rPr>
          <w:rFonts w:ascii="Times New Roman" w:hAnsi="Times New Roman" w:cs="Times New Roman"/>
          <w:sz w:val="24"/>
          <w:szCs w:val="24"/>
        </w:rPr>
        <w:t xml:space="preserve">тают корни и этот способ дает прорастание корней в четыре раза быстрее, чем первый. </w:t>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7663E" w:rsidRPr="0077663E" w:rsidRDefault="0077663E" w:rsidP="005E54D4">
      <w:pPr>
        <w:spacing w:after="0" w:line="240" w:lineRule="auto"/>
        <w:ind w:firstLine="567"/>
        <w:jc w:val="center"/>
        <w:rPr>
          <w:rFonts w:ascii="Times New Roman" w:hAnsi="Times New Roman" w:cs="Times New Roman"/>
          <w:sz w:val="24"/>
          <w:szCs w:val="24"/>
        </w:rPr>
      </w:pPr>
      <w:r w:rsidRPr="0077663E">
        <w:rPr>
          <w:rFonts w:ascii="Times New Roman" w:hAnsi="Times New Roman" w:cs="Times New Roman"/>
          <w:noProof/>
          <w:sz w:val="24"/>
          <w:szCs w:val="24"/>
        </w:rPr>
        <w:drawing>
          <wp:inline distT="0" distB="0" distL="0" distR="0" wp14:anchorId="6BD2E66B" wp14:editId="14DE8D7C">
            <wp:extent cx="1679945" cy="207659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1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89155" cy="2087982"/>
                    </a:xfrm>
                    <a:prstGeom prst="rect">
                      <a:avLst/>
                    </a:prstGeom>
                  </pic:spPr>
                </pic:pic>
              </a:graphicData>
            </a:graphic>
          </wp:inline>
        </w:drawing>
      </w:r>
      <w:r>
        <w:rPr>
          <w:rFonts w:ascii="Times New Roman" w:hAnsi="Times New Roman" w:cs="Times New Roman"/>
          <w:sz w:val="24"/>
          <w:szCs w:val="24"/>
        </w:rPr>
        <w:t xml:space="preserve">        </w:t>
      </w:r>
      <w:r w:rsidRPr="0077663E">
        <w:rPr>
          <w:rFonts w:ascii="Times New Roman" w:hAnsi="Times New Roman" w:cs="Times New Roman"/>
          <w:noProof/>
          <w:sz w:val="24"/>
          <w:szCs w:val="24"/>
        </w:rPr>
        <w:drawing>
          <wp:inline distT="0" distB="0" distL="0" distR="0" wp14:anchorId="38E69634" wp14:editId="011D1FA9">
            <wp:extent cx="1774492" cy="204145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19-WA000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85989" cy="2054678"/>
                    </a:xfrm>
                    <a:prstGeom prst="rect">
                      <a:avLst/>
                    </a:prstGeom>
                  </pic:spPr>
                </pic:pic>
              </a:graphicData>
            </a:graphic>
          </wp:inline>
        </w:drawing>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42CBE" w:rsidRPr="0077663E" w:rsidRDefault="00742CBE" w:rsidP="005E54D4">
      <w:pPr>
        <w:spacing w:after="0" w:line="240" w:lineRule="auto"/>
        <w:ind w:firstLine="567"/>
        <w:jc w:val="center"/>
        <w:rPr>
          <w:rFonts w:ascii="Times New Roman" w:hAnsi="Times New Roman" w:cs="Times New Roman"/>
          <w:sz w:val="24"/>
          <w:szCs w:val="24"/>
        </w:rPr>
      </w:pPr>
      <w:r w:rsidRPr="0077663E">
        <w:rPr>
          <w:rFonts w:ascii="Times New Roman" w:hAnsi="Times New Roman" w:cs="Times New Roman"/>
          <w:sz w:val="24"/>
          <w:szCs w:val="24"/>
        </w:rPr>
        <w:t>Проращивание семян авокадо «открытым» способом</w:t>
      </w:r>
    </w:p>
    <w:p w:rsidR="0077663E" w:rsidRDefault="0077663E" w:rsidP="005E54D4">
      <w:pPr>
        <w:spacing w:after="0" w:line="240" w:lineRule="auto"/>
        <w:ind w:firstLine="567"/>
        <w:jc w:val="both"/>
        <w:rPr>
          <w:rFonts w:ascii="Times New Roman" w:hAnsi="Times New Roman" w:cs="Times New Roman"/>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857"/>
      </w:tblGrid>
      <w:tr w:rsidR="00742CBE" w:rsidTr="00742CBE">
        <w:tc>
          <w:tcPr>
            <w:tcW w:w="4857" w:type="dxa"/>
          </w:tcPr>
          <w:p w:rsidR="00742CBE" w:rsidRDefault="00742CBE" w:rsidP="005E54D4">
            <w:pPr>
              <w:jc w:val="center"/>
              <w:rPr>
                <w:rFonts w:ascii="Times New Roman" w:hAnsi="Times New Roman" w:cs="Times New Roman"/>
                <w:sz w:val="24"/>
                <w:szCs w:val="24"/>
              </w:rPr>
            </w:pPr>
            <w:r w:rsidRPr="0077663E">
              <w:rPr>
                <w:rFonts w:ascii="Times New Roman" w:hAnsi="Times New Roman" w:cs="Times New Roman"/>
                <w:noProof/>
                <w:sz w:val="24"/>
                <w:szCs w:val="24"/>
              </w:rPr>
              <w:drawing>
                <wp:inline distT="0" distB="0" distL="0" distR="0" wp14:anchorId="555456E8" wp14:editId="1F96EB2F">
                  <wp:extent cx="1520456" cy="1935125"/>
                  <wp:effectExtent l="0" t="0" r="3810" b="8255"/>
                  <wp:docPr id="4" name="Рисунок 4" descr="https://upload.wikimedia.org/wikipedia/commons/thumb/d/da/Persea_americana_%28Avocado%29_Sprout_08May2010.JPG/220px-Persea_americana_%28Avocado%29_Sprout_08May2010.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a/Persea_americana_%28Avocado%29_Sprout_08May2010.JPG/220px-Persea_americana_%28Avocado%29_Sprout_08May2010.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1099" cy="1935944"/>
                          </a:xfrm>
                          <a:prstGeom prst="rect">
                            <a:avLst/>
                          </a:prstGeom>
                          <a:noFill/>
                          <a:ln>
                            <a:noFill/>
                          </a:ln>
                        </pic:spPr>
                      </pic:pic>
                    </a:graphicData>
                  </a:graphic>
                </wp:inline>
              </w:drawing>
            </w:r>
          </w:p>
          <w:p w:rsidR="00742CBE" w:rsidRDefault="00742CBE" w:rsidP="005E54D4">
            <w:pPr>
              <w:jc w:val="center"/>
              <w:rPr>
                <w:rFonts w:ascii="Times New Roman" w:hAnsi="Times New Roman" w:cs="Times New Roman"/>
                <w:sz w:val="24"/>
                <w:szCs w:val="24"/>
              </w:rPr>
            </w:pPr>
          </w:p>
          <w:p w:rsidR="00742CBE" w:rsidRDefault="00742CBE" w:rsidP="005E54D4">
            <w:pPr>
              <w:ind w:firstLine="567"/>
              <w:jc w:val="center"/>
              <w:rPr>
                <w:rFonts w:ascii="Times New Roman" w:hAnsi="Times New Roman" w:cs="Times New Roman"/>
                <w:sz w:val="24"/>
                <w:szCs w:val="24"/>
              </w:rPr>
            </w:pPr>
            <w:r w:rsidRPr="0077663E">
              <w:rPr>
                <w:rFonts w:ascii="Times New Roman" w:eastAsiaTheme="minorEastAsia" w:hAnsi="Times New Roman" w:cs="Times New Roman"/>
                <w:sz w:val="24"/>
                <w:szCs w:val="24"/>
              </w:rPr>
              <w:t>Двухнедельный саженец авокадо</w:t>
            </w:r>
          </w:p>
        </w:tc>
        <w:tc>
          <w:tcPr>
            <w:tcW w:w="4857" w:type="dxa"/>
          </w:tcPr>
          <w:p w:rsidR="00742CBE" w:rsidRDefault="00742CBE" w:rsidP="005E54D4">
            <w:pPr>
              <w:jc w:val="center"/>
              <w:rPr>
                <w:rFonts w:ascii="Times New Roman" w:hAnsi="Times New Roman" w:cs="Times New Roman"/>
                <w:sz w:val="24"/>
                <w:szCs w:val="24"/>
              </w:rPr>
            </w:pPr>
            <w:r w:rsidRPr="0077663E">
              <w:rPr>
                <w:rFonts w:ascii="Times New Roman" w:hAnsi="Times New Roman" w:cs="Times New Roman"/>
                <w:noProof/>
                <w:sz w:val="24"/>
                <w:szCs w:val="24"/>
              </w:rPr>
              <w:drawing>
                <wp:inline distT="0" distB="0" distL="0" distR="0" wp14:anchorId="7BC93466" wp14:editId="70EC3473">
                  <wp:extent cx="2095500" cy="1943100"/>
                  <wp:effectExtent l="0" t="0" r="0" b="0"/>
                  <wp:docPr id="5" name="Рисунок 5" descr="https://upload.wikimedia.org/wikipedia/commons/thumb/4/48/Persea_americana20090705_42.jpg/220px-Persea_americana20090705_42.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4/48/Persea_americana20090705_42.jpg/220px-Persea_americana20090705_42.jp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95500" cy="1943100"/>
                          </a:xfrm>
                          <a:prstGeom prst="rect">
                            <a:avLst/>
                          </a:prstGeom>
                          <a:noFill/>
                          <a:ln>
                            <a:noFill/>
                          </a:ln>
                        </pic:spPr>
                      </pic:pic>
                    </a:graphicData>
                  </a:graphic>
                </wp:inline>
              </w:drawing>
            </w:r>
          </w:p>
          <w:p w:rsidR="00742CBE" w:rsidRDefault="00742CBE" w:rsidP="005E54D4">
            <w:pPr>
              <w:jc w:val="center"/>
              <w:rPr>
                <w:rFonts w:ascii="Times New Roman" w:hAnsi="Times New Roman" w:cs="Times New Roman"/>
                <w:sz w:val="24"/>
                <w:szCs w:val="24"/>
              </w:rPr>
            </w:pPr>
          </w:p>
          <w:p w:rsidR="00742CBE" w:rsidRPr="0077663E" w:rsidRDefault="00742CBE" w:rsidP="005E54D4">
            <w:pPr>
              <w:ind w:firstLine="567"/>
              <w:jc w:val="both"/>
              <w:rPr>
                <w:rFonts w:ascii="Times New Roman" w:eastAsiaTheme="minorEastAsia" w:hAnsi="Times New Roman" w:cs="Times New Roman"/>
                <w:sz w:val="24"/>
                <w:szCs w:val="24"/>
              </w:rPr>
            </w:pPr>
            <w:r w:rsidRPr="0077663E">
              <w:rPr>
                <w:rFonts w:ascii="Times New Roman" w:eastAsiaTheme="minorEastAsia" w:hAnsi="Times New Roman" w:cs="Times New Roman"/>
                <w:sz w:val="24"/>
                <w:szCs w:val="24"/>
              </w:rPr>
              <w:t>Молодой саженец авокадо</w:t>
            </w:r>
          </w:p>
          <w:p w:rsidR="00742CBE" w:rsidRDefault="00742CBE" w:rsidP="005E54D4">
            <w:pPr>
              <w:jc w:val="center"/>
              <w:rPr>
                <w:rFonts w:ascii="Times New Roman" w:hAnsi="Times New Roman" w:cs="Times New Roman"/>
                <w:sz w:val="24"/>
                <w:szCs w:val="24"/>
              </w:rPr>
            </w:pPr>
          </w:p>
        </w:tc>
      </w:tr>
    </w:tbl>
    <w:p w:rsidR="0077663E" w:rsidRPr="0077663E" w:rsidRDefault="0077663E" w:rsidP="005E54D4">
      <w:pPr>
        <w:spacing w:after="0" w:line="240" w:lineRule="auto"/>
        <w:ind w:firstLine="567"/>
        <w:jc w:val="center"/>
        <w:rPr>
          <w:rFonts w:ascii="Times New Roman" w:hAnsi="Times New Roman" w:cs="Times New Roman"/>
          <w:sz w:val="24"/>
          <w:szCs w:val="24"/>
        </w:rPr>
      </w:pPr>
      <w:r w:rsidRPr="0077663E">
        <w:rPr>
          <w:rFonts w:ascii="Times New Roman" w:hAnsi="Times New Roman" w:cs="Times New Roman"/>
          <w:noProof/>
          <w:sz w:val="24"/>
          <w:szCs w:val="24"/>
        </w:rPr>
        <w:drawing>
          <wp:inline distT="0" distB="0" distL="0" distR="0" wp14:anchorId="30A5024F" wp14:editId="45566525">
            <wp:extent cx="2095500" cy="1838325"/>
            <wp:effectExtent l="0" t="0" r="0" b="9525"/>
            <wp:docPr id="6" name="Рисунок 6" descr="https://upload.wikimedia.org/wikipedia/commons/thumb/8/81/Avocado.jpg/220px-Avocado.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8/81/Avocado.jpg/220px-Avocado.jp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95500" cy="1838325"/>
                    </a:xfrm>
                    <a:prstGeom prst="rect">
                      <a:avLst/>
                    </a:prstGeom>
                    <a:noFill/>
                    <a:ln>
                      <a:noFill/>
                    </a:ln>
                  </pic:spPr>
                </pic:pic>
              </a:graphicData>
            </a:graphic>
          </wp:inline>
        </w:drawing>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lastRenderedPageBreak/>
        <w:t>Продумывая, как без усилий вырастить полезный авокадо, учтите, что правильный уход не всегда гарантирует образование плодов. Благодаря терпению и трудолюбию у вас вырастет красивое деревце с необычной кроной, которое украсит помещение, оранжерею или зимний сад.</w:t>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7663E" w:rsidRPr="0077663E" w:rsidRDefault="0077663E" w:rsidP="005E54D4">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Выводы</w:t>
      </w:r>
    </w:p>
    <w:p w:rsidR="0077663E" w:rsidRPr="0077663E" w:rsidRDefault="0077663E" w:rsidP="005E54D4">
      <w:pPr>
        <w:spacing w:after="0" w:line="240" w:lineRule="auto"/>
        <w:ind w:firstLine="567"/>
        <w:jc w:val="both"/>
        <w:rPr>
          <w:rFonts w:ascii="Times New Roman" w:hAnsi="Times New Roman" w:cs="Times New Roman"/>
          <w:b/>
          <w:sz w:val="24"/>
          <w:szCs w:val="24"/>
          <w:u w:val="single"/>
        </w:rPr>
      </w:pP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Во время своего исследования мне удалось не только ответить на вопрос: авокадо  - это фрукт или овощ, но и узнать много интересных фактов, понаблюдать за ростом раст</w:t>
      </w:r>
      <w:r w:rsidRPr="0077663E">
        <w:rPr>
          <w:rFonts w:ascii="Times New Roman" w:hAnsi="Times New Roman" w:cs="Times New Roman"/>
          <w:sz w:val="24"/>
          <w:szCs w:val="24"/>
        </w:rPr>
        <w:t>е</w:t>
      </w:r>
      <w:r w:rsidRPr="0077663E">
        <w:rPr>
          <w:rFonts w:ascii="Times New Roman" w:hAnsi="Times New Roman" w:cs="Times New Roman"/>
          <w:sz w:val="24"/>
          <w:szCs w:val="24"/>
        </w:rPr>
        <w:t xml:space="preserve">ния, попробовать его на вкус, приготовить несколько интересных блюд, что принесло мне массу удовольствия и, конечно же, знания. </w:t>
      </w:r>
    </w:p>
    <w:p w:rsidR="0077663E" w:rsidRPr="0077663E" w:rsidRDefault="0077663E" w:rsidP="005E54D4">
      <w:pPr>
        <w:spacing w:after="0" w:line="240" w:lineRule="auto"/>
        <w:ind w:firstLine="567"/>
        <w:jc w:val="both"/>
        <w:rPr>
          <w:rFonts w:ascii="Times New Roman" w:hAnsi="Times New Roman" w:cs="Times New Roman"/>
          <w:sz w:val="24"/>
          <w:szCs w:val="24"/>
        </w:rPr>
      </w:pPr>
      <w:r w:rsidRPr="0077663E">
        <w:rPr>
          <w:rFonts w:ascii="Times New Roman" w:hAnsi="Times New Roman" w:cs="Times New Roman"/>
          <w:sz w:val="24"/>
          <w:szCs w:val="24"/>
        </w:rPr>
        <w:t>Проводить исследования, того что тебе интересно, совсем не сложно, а очень увлек</w:t>
      </w:r>
      <w:r w:rsidRPr="0077663E">
        <w:rPr>
          <w:rFonts w:ascii="Times New Roman" w:hAnsi="Times New Roman" w:cs="Times New Roman"/>
          <w:sz w:val="24"/>
          <w:szCs w:val="24"/>
        </w:rPr>
        <w:t>а</w:t>
      </w:r>
      <w:r w:rsidRPr="0077663E">
        <w:rPr>
          <w:rFonts w:ascii="Times New Roman" w:hAnsi="Times New Roman" w:cs="Times New Roman"/>
          <w:sz w:val="24"/>
          <w:szCs w:val="24"/>
        </w:rPr>
        <w:t>тельно, нужно просто приложить немного усилий.</w:t>
      </w:r>
    </w:p>
    <w:p w:rsidR="0077663E" w:rsidRPr="0077663E" w:rsidRDefault="0077663E" w:rsidP="005E54D4">
      <w:pPr>
        <w:spacing w:after="0" w:line="240" w:lineRule="auto"/>
        <w:ind w:firstLine="567"/>
        <w:jc w:val="both"/>
        <w:rPr>
          <w:rFonts w:ascii="Times New Roman" w:hAnsi="Times New Roman" w:cs="Times New Roman"/>
          <w:sz w:val="24"/>
          <w:szCs w:val="24"/>
        </w:rPr>
      </w:pPr>
    </w:p>
    <w:p w:rsidR="0077663E" w:rsidRPr="0077663E" w:rsidRDefault="0077663E" w:rsidP="005E54D4">
      <w:pPr>
        <w:pStyle w:val="5"/>
        <w:spacing w:before="0" w:line="240" w:lineRule="auto"/>
        <w:ind w:firstLine="567"/>
        <w:jc w:val="both"/>
        <w:rPr>
          <w:rFonts w:ascii="Times New Roman" w:eastAsia="SimSun" w:hAnsi="Times New Roman" w:cs="Times New Roman"/>
          <w:b/>
          <w:color w:val="auto"/>
          <w:sz w:val="24"/>
          <w:szCs w:val="24"/>
        </w:rPr>
      </w:pPr>
      <w:r w:rsidRPr="0077663E">
        <w:rPr>
          <w:rFonts w:ascii="Times New Roman" w:eastAsia="SimSun" w:hAnsi="Times New Roman" w:cs="Times New Roman"/>
          <w:b/>
          <w:color w:val="auto"/>
          <w:sz w:val="24"/>
          <w:szCs w:val="24"/>
        </w:rPr>
        <w:t>Список используемой литературы</w:t>
      </w:r>
    </w:p>
    <w:p w:rsidR="0077663E" w:rsidRPr="0077663E" w:rsidRDefault="0077663E" w:rsidP="00D31814">
      <w:pPr>
        <w:pStyle w:val="mtl"/>
        <w:numPr>
          <w:ilvl w:val="0"/>
          <w:numId w:val="1"/>
        </w:numPr>
        <w:tabs>
          <w:tab w:val="left" w:pos="851"/>
        </w:tabs>
        <w:spacing w:after="0"/>
        <w:ind w:left="0" w:firstLine="567"/>
        <w:rPr>
          <w:color w:val="auto"/>
        </w:rPr>
      </w:pPr>
      <w:proofErr w:type="spellStart"/>
      <w:r w:rsidRPr="0077663E">
        <w:rPr>
          <w:color w:val="auto"/>
        </w:rPr>
        <w:t>Сааков</w:t>
      </w:r>
      <w:proofErr w:type="spellEnd"/>
      <w:r w:rsidRPr="0077663E">
        <w:rPr>
          <w:color w:val="auto"/>
        </w:rPr>
        <w:t xml:space="preserve"> С.Г. Оранжерейные и комнатные растения и уход за ними. — Л.: Наука, 1985. – 621 с.</w:t>
      </w:r>
    </w:p>
    <w:p w:rsidR="0077663E" w:rsidRPr="0077663E" w:rsidRDefault="0053705C" w:rsidP="00D31814">
      <w:pPr>
        <w:pStyle w:val="mtl"/>
        <w:numPr>
          <w:ilvl w:val="0"/>
          <w:numId w:val="1"/>
        </w:numPr>
        <w:tabs>
          <w:tab w:val="left" w:pos="851"/>
        </w:tabs>
        <w:spacing w:after="0"/>
        <w:ind w:left="0" w:firstLine="567"/>
        <w:rPr>
          <w:color w:val="auto"/>
        </w:rPr>
      </w:pPr>
      <w:hyperlink r:id="rId110" w:history="1">
        <w:r w:rsidR="0077663E" w:rsidRPr="0077663E">
          <w:rPr>
            <w:color w:val="auto"/>
          </w:rPr>
          <w:t>http://www.provisor.com.ua/archive/2006/N6/dig_01.htm</w:t>
        </w:r>
      </w:hyperlink>
    </w:p>
    <w:p w:rsidR="0077663E" w:rsidRPr="0077663E" w:rsidRDefault="0053705C" w:rsidP="00D31814">
      <w:pPr>
        <w:pStyle w:val="mtl"/>
        <w:numPr>
          <w:ilvl w:val="0"/>
          <w:numId w:val="1"/>
        </w:numPr>
        <w:tabs>
          <w:tab w:val="left" w:pos="851"/>
        </w:tabs>
        <w:spacing w:after="0"/>
        <w:ind w:left="0" w:firstLine="567"/>
        <w:rPr>
          <w:color w:val="auto"/>
        </w:rPr>
      </w:pPr>
      <w:hyperlink r:id="rId111" w:history="1">
        <w:r w:rsidR="0077663E" w:rsidRPr="0077663E">
          <w:rPr>
            <w:color w:val="auto"/>
          </w:rPr>
          <w:t>http://www.naturemania.com/produits/avocat.html</w:t>
        </w:r>
      </w:hyperlink>
    </w:p>
    <w:p w:rsidR="0077663E" w:rsidRPr="0077663E" w:rsidRDefault="0053705C" w:rsidP="00D31814">
      <w:pPr>
        <w:pStyle w:val="mtl"/>
        <w:numPr>
          <w:ilvl w:val="0"/>
          <w:numId w:val="1"/>
        </w:numPr>
        <w:tabs>
          <w:tab w:val="left" w:pos="851"/>
        </w:tabs>
        <w:spacing w:after="0"/>
        <w:ind w:left="0" w:firstLine="567"/>
        <w:rPr>
          <w:color w:val="auto"/>
        </w:rPr>
      </w:pPr>
      <w:hyperlink r:id="rId112" w:history="1">
        <w:r w:rsidR="0077663E" w:rsidRPr="0077663E">
          <w:rPr>
            <w:color w:val="auto"/>
          </w:rPr>
          <w:t>http://www.hort.cornell.edu/4hplants/Fruits/Images/Avocado%202.JPG</w:t>
        </w:r>
      </w:hyperlink>
    </w:p>
    <w:p w:rsidR="00751841" w:rsidRPr="0077663E" w:rsidRDefault="0053705C" w:rsidP="00D31814">
      <w:pPr>
        <w:pStyle w:val="mtl"/>
        <w:numPr>
          <w:ilvl w:val="0"/>
          <w:numId w:val="1"/>
        </w:numPr>
        <w:tabs>
          <w:tab w:val="left" w:pos="851"/>
        </w:tabs>
        <w:spacing w:after="0"/>
        <w:ind w:left="0" w:firstLine="567"/>
        <w:rPr>
          <w:color w:val="auto"/>
        </w:rPr>
      </w:pPr>
      <w:hyperlink r:id="rId113" w:history="1">
        <w:r w:rsidR="0077663E" w:rsidRPr="0077663E">
          <w:rPr>
            <w:color w:val="auto"/>
          </w:rPr>
          <w:t xml:space="preserve">http://www.botany.hawaii.edu/faculty/carr/images/per_ame.jpg </w:t>
        </w:r>
      </w:hyperlink>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Сравнительный анализ казахских и русских сказок</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3«А» класса </w:t>
      </w:r>
      <w:proofErr w:type="spellStart"/>
      <w:r w:rsidRPr="00FE64BF">
        <w:rPr>
          <w:rFonts w:ascii="Times New Roman" w:hAnsi="Times New Roman"/>
          <w:i/>
          <w:sz w:val="24"/>
          <w:szCs w:val="24"/>
        </w:rPr>
        <w:t>Когай</w:t>
      </w:r>
      <w:proofErr w:type="spellEnd"/>
      <w:r w:rsidRPr="00FE64BF">
        <w:rPr>
          <w:rFonts w:ascii="Times New Roman" w:hAnsi="Times New Roman"/>
          <w:i/>
          <w:sz w:val="24"/>
          <w:szCs w:val="24"/>
        </w:rPr>
        <w:t xml:space="preserve"> Софья</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Жулбаева</w:t>
      </w:r>
      <w:proofErr w:type="spellEnd"/>
      <w:r w:rsidRPr="00FE64BF">
        <w:rPr>
          <w:rFonts w:ascii="Times New Roman" w:hAnsi="Times New Roman"/>
          <w:i/>
          <w:sz w:val="24"/>
          <w:szCs w:val="24"/>
        </w:rPr>
        <w:t xml:space="preserve"> Ж.Т.</w:t>
      </w:r>
    </w:p>
    <w:p w:rsidR="00FE64BF" w:rsidRPr="00DA3B1F" w:rsidRDefault="00FE64BF" w:rsidP="005E54D4">
      <w:pPr>
        <w:pStyle w:val="a6"/>
        <w:ind w:firstLine="567"/>
        <w:jc w:val="both"/>
        <w:rPr>
          <w:rFonts w:ascii="Times New Roman" w:hAnsi="Times New Roman" w:cs="Times New Roman"/>
          <w:sz w:val="24"/>
          <w:szCs w:val="24"/>
          <w:shd w:val="clear" w:color="auto" w:fill="FFFFFF"/>
          <w:lang w:val="kk-KZ"/>
        </w:rPr>
      </w:pPr>
    </w:p>
    <w:p w:rsidR="00DA3B1F" w:rsidRPr="00DA3B1F" w:rsidRDefault="00DA3B1F" w:rsidP="005E54D4">
      <w:pPr>
        <w:spacing w:after="0" w:line="240" w:lineRule="auto"/>
        <w:ind w:firstLine="567"/>
        <w:jc w:val="right"/>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 xml:space="preserve">Универсальность сказки, ее, так сказать, </w:t>
      </w:r>
      <w:proofErr w:type="spellStart"/>
      <w:r w:rsidRPr="00DA3B1F">
        <w:rPr>
          <w:rFonts w:ascii="Times New Roman" w:eastAsia="Times New Roman" w:hAnsi="Times New Roman" w:cs="Times New Roman"/>
          <w:sz w:val="24"/>
          <w:szCs w:val="24"/>
        </w:rPr>
        <w:t>повсюдность</w:t>
      </w:r>
      <w:proofErr w:type="spellEnd"/>
      <w:r w:rsidRPr="00DA3B1F">
        <w:rPr>
          <w:rFonts w:ascii="Times New Roman" w:eastAsia="Times New Roman" w:hAnsi="Times New Roman" w:cs="Times New Roman"/>
          <w:sz w:val="24"/>
          <w:szCs w:val="24"/>
        </w:rPr>
        <w:t>,</w:t>
      </w:r>
    </w:p>
    <w:p w:rsidR="00DA3B1F" w:rsidRPr="00DA3B1F" w:rsidRDefault="00DA3B1F" w:rsidP="005E54D4">
      <w:pPr>
        <w:spacing w:after="0" w:line="240" w:lineRule="auto"/>
        <w:ind w:firstLine="567"/>
        <w:jc w:val="right"/>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столь же </w:t>
      </w:r>
      <w:proofErr w:type="gramStart"/>
      <w:r w:rsidRPr="00DA3B1F">
        <w:rPr>
          <w:rFonts w:ascii="Times New Roman" w:eastAsia="Times New Roman" w:hAnsi="Times New Roman" w:cs="Times New Roman"/>
          <w:sz w:val="24"/>
          <w:szCs w:val="24"/>
        </w:rPr>
        <w:t>поразительна</w:t>
      </w:r>
      <w:proofErr w:type="gramEnd"/>
      <w:r w:rsidRPr="00DA3B1F">
        <w:rPr>
          <w:rFonts w:ascii="Times New Roman" w:eastAsia="Times New Roman" w:hAnsi="Times New Roman" w:cs="Times New Roman"/>
          <w:sz w:val="24"/>
          <w:szCs w:val="24"/>
        </w:rPr>
        <w:t>, как и ее бессмертие.</w:t>
      </w:r>
    </w:p>
    <w:p w:rsidR="00DA3B1F" w:rsidRPr="00DA3B1F" w:rsidRDefault="00DA3B1F" w:rsidP="005E54D4">
      <w:pPr>
        <w:spacing w:after="0" w:line="240" w:lineRule="auto"/>
        <w:ind w:firstLine="567"/>
        <w:jc w:val="right"/>
        <w:rPr>
          <w:rFonts w:ascii="Times New Roman" w:eastAsia="Times New Roman" w:hAnsi="Times New Roman" w:cs="Times New Roman"/>
          <w:sz w:val="24"/>
          <w:szCs w:val="24"/>
        </w:rPr>
      </w:pPr>
      <w:r w:rsidRPr="00DA3B1F">
        <w:rPr>
          <w:rFonts w:ascii="Times New Roman" w:eastAsia="Times New Roman" w:hAnsi="Times New Roman" w:cs="Times New Roman"/>
          <w:i/>
          <w:iCs/>
          <w:sz w:val="24"/>
          <w:szCs w:val="24"/>
        </w:rPr>
        <w:t xml:space="preserve">В.Я. </w:t>
      </w:r>
      <w:proofErr w:type="spellStart"/>
      <w:r w:rsidRPr="00DA3B1F">
        <w:rPr>
          <w:rFonts w:ascii="Times New Roman" w:eastAsia="Times New Roman" w:hAnsi="Times New Roman" w:cs="Times New Roman"/>
          <w:i/>
          <w:iCs/>
          <w:sz w:val="24"/>
          <w:szCs w:val="24"/>
        </w:rPr>
        <w:t>Пропп</w:t>
      </w:r>
      <w:proofErr w:type="spellEnd"/>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i/>
          <w:iCs/>
          <w:noProof/>
          <w:sz w:val="24"/>
          <w:szCs w:val="24"/>
        </w:rPr>
        <w:drawing>
          <wp:anchor distT="0" distB="0" distL="114300" distR="114300" simplePos="0" relativeHeight="251855872" behindDoc="0" locked="0" layoutInCell="1" allowOverlap="1" wp14:anchorId="1E730B1E" wp14:editId="3E7E4D19">
            <wp:simplePos x="0" y="0"/>
            <wp:positionH relativeFrom="column">
              <wp:posOffset>-24765</wp:posOffset>
            </wp:positionH>
            <wp:positionV relativeFrom="paragraph">
              <wp:posOffset>436880</wp:posOffset>
            </wp:positionV>
            <wp:extent cx="2733675" cy="2111375"/>
            <wp:effectExtent l="0" t="0" r="9525" b="3175"/>
            <wp:wrapSquare wrapText="bothSides"/>
            <wp:docPr id="20518" name="Рисунок 20518" descr="C:\Users\Олеся\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ся\Desktop\images.jpg"/>
                    <pic:cNvPicPr>
                      <a:picLocks noChangeAspect="1" noChangeArrowheads="1"/>
                    </pic:cNvPicPr>
                  </pic:nvPicPr>
                  <pic:blipFill>
                    <a:blip r:embed="rId114" cstate="print"/>
                    <a:srcRect/>
                    <a:stretch>
                      <a:fillRect/>
                    </a:stretch>
                  </pic:blipFill>
                  <pic:spPr bwMode="auto">
                    <a:xfrm>
                      <a:off x="0" y="0"/>
                      <a:ext cx="2733675" cy="2111375"/>
                    </a:xfrm>
                    <a:prstGeom prst="rect">
                      <a:avLst/>
                    </a:prstGeom>
                    <a:noFill/>
                    <a:ln w="9525">
                      <a:noFill/>
                      <a:miter lim="800000"/>
                      <a:headEnd/>
                      <a:tailEnd/>
                    </a:ln>
                  </pic:spPr>
                </pic:pic>
              </a:graphicData>
            </a:graphic>
          </wp:anchor>
        </w:drawing>
      </w:r>
      <w:r w:rsidRPr="00DA3B1F">
        <w:rPr>
          <w:rFonts w:ascii="Times New Roman" w:eastAsia="Times New Roman" w:hAnsi="Times New Roman" w:cs="Times New Roman"/>
          <w:color w:val="000000"/>
          <w:sz w:val="24"/>
          <w:szCs w:val="24"/>
        </w:rPr>
        <w:t>Сказка – один из популярных и любимых жанров в фольклоре и литературе разных народов. Маленькие дети ещё не умеют ходить, но уже слышат от своих мам и бабушек сказки. Каждый народ воспевает в сказках тр</w:t>
      </w:r>
      <w:r w:rsidRPr="00DA3B1F">
        <w:rPr>
          <w:rFonts w:ascii="Times New Roman" w:eastAsia="Times New Roman" w:hAnsi="Times New Roman" w:cs="Times New Roman"/>
          <w:color w:val="000000"/>
          <w:sz w:val="24"/>
          <w:szCs w:val="24"/>
        </w:rPr>
        <w:t>у</w:t>
      </w:r>
      <w:r w:rsidRPr="00DA3B1F">
        <w:rPr>
          <w:rFonts w:ascii="Times New Roman" w:eastAsia="Times New Roman" w:hAnsi="Times New Roman" w:cs="Times New Roman"/>
          <w:color w:val="000000"/>
          <w:sz w:val="24"/>
          <w:szCs w:val="24"/>
        </w:rPr>
        <w:t>долюбие, ум, находчивость отвагу, героизм, в</w:t>
      </w:r>
      <w:r w:rsidRPr="00DA3B1F">
        <w:rPr>
          <w:rFonts w:ascii="Times New Roman" w:eastAsia="Times New Roman" w:hAnsi="Times New Roman" w:cs="Times New Roman"/>
          <w:color w:val="000000"/>
          <w:sz w:val="24"/>
          <w:szCs w:val="24"/>
        </w:rPr>
        <w:t>ы</w:t>
      </w:r>
      <w:r w:rsidRPr="00DA3B1F">
        <w:rPr>
          <w:rFonts w:ascii="Times New Roman" w:eastAsia="Times New Roman" w:hAnsi="Times New Roman" w:cs="Times New Roman"/>
          <w:color w:val="000000"/>
          <w:sz w:val="24"/>
          <w:szCs w:val="24"/>
        </w:rPr>
        <w:t>смеивает лень и глупость, осуждает жестокость, предательство и коварство.</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Как любим мы эти волшебные сказки, как нравится нам погрузиться в удивительный мир фантазии, где кони летают по небу, дворцы в</w:t>
      </w:r>
      <w:r w:rsidRPr="00DA3B1F">
        <w:rPr>
          <w:rFonts w:ascii="Times New Roman" w:eastAsia="Times New Roman" w:hAnsi="Times New Roman" w:cs="Times New Roman"/>
          <w:color w:val="000000"/>
          <w:sz w:val="24"/>
          <w:szCs w:val="24"/>
        </w:rPr>
        <w:t>ы</w:t>
      </w:r>
      <w:r w:rsidRPr="00DA3B1F">
        <w:rPr>
          <w:rFonts w:ascii="Times New Roman" w:eastAsia="Times New Roman" w:hAnsi="Times New Roman" w:cs="Times New Roman"/>
          <w:color w:val="000000"/>
          <w:sz w:val="24"/>
          <w:szCs w:val="24"/>
        </w:rPr>
        <w:t>растают за одну ночь, а звери говорят человеч</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ским голосом! Почему? Ответ прост: сказки д</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рят человеку веру в справедливость и надежду на чудо.</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Верим ли мы в реальность сказки? И в</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рим, и не верим. Но хочется верить. Что же т</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кое сказка? Когда она появилась? Какой она бывает?</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Мама дала мне сборник казахских сказок. Когда я прочитала некоторые из них, я з</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метила, что казахские и русские народные сказки очень похожи. Что общего в сказках столь разных народов? Чем они отличаются? У меня возникло много вопросов и захотелось найти на них ответы.</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Актуальность</w:t>
      </w:r>
      <w:r w:rsidRPr="00DA3B1F">
        <w:rPr>
          <w:rFonts w:ascii="Times New Roman" w:eastAsia="Times New Roman" w:hAnsi="Times New Roman" w:cs="Times New Roman"/>
          <w:color w:val="000000"/>
          <w:sz w:val="24"/>
          <w:szCs w:val="24"/>
        </w:rPr>
        <w:t> нашей работы заключается в том, что, изучая сказки как особый вид устного народного творчества, мы постигаем дух народа, особый неповторимый уклад народной жизни, его культурные ценности, национальные образы и символы. Это помогает нам лучше понять представителей других культур, правильно выстраивать межкультурное общение. Чтение сказок обладает большим энергетическим эффектом, т.к. в них отражается многовековая мудрость народа.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Поэтому мы выдвинули </w:t>
      </w:r>
      <w:r w:rsidRPr="00DA3B1F">
        <w:rPr>
          <w:rFonts w:ascii="Times New Roman" w:eastAsia="Times New Roman" w:hAnsi="Times New Roman" w:cs="Times New Roman"/>
          <w:b/>
          <w:bCs/>
          <w:color w:val="000000"/>
          <w:sz w:val="24"/>
          <w:szCs w:val="24"/>
        </w:rPr>
        <w:t>гипотезу </w:t>
      </w:r>
      <w:r w:rsidRPr="00DA3B1F">
        <w:rPr>
          <w:rFonts w:ascii="Times New Roman" w:eastAsia="Times New Roman" w:hAnsi="Times New Roman" w:cs="Times New Roman"/>
          <w:color w:val="000000"/>
          <w:sz w:val="24"/>
          <w:szCs w:val="24"/>
        </w:rPr>
        <w:t>о том, что если мы проведём сравнительный анализ казахских и русских народных сказок, то сможем доказать, что </w:t>
      </w:r>
      <w:r w:rsidRPr="00DA3B1F">
        <w:rPr>
          <w:rFonts w:ascii="Times New Roman" w:eastAsia="Times New Roman" w:hAnsi="Times New Roman" w:cs="Times New Roman"/>
          <w:b/>
          <w:bCs/>
          <w:i/>
          <w:iCs/>
          <w:color w:val="000000"/>
          <w:sz w:val="24"/>
          <w:szCs w:val="24"/>
        </w:rPr>
        <w:t>сказки разных народов м</w:t>
      </w:r>
      <w:r w:rsidRPr="00DA3B1F">
        <w:rPr>
          <w:rFonts w:ascii="Times New Roman" w:eastAsia="Times New Roman" w:hAnsi="Times New Roman" w:cs="Times New Roman"/>
          <w:b/>
          <w:bCs/>
          <w:i/>
          <w:iCs/>
          <w:color w:val="000000"/>
          <w:sz w:val="24"/>
          <w:szCs w:val="24"/>
        </w:rPr>
        <w:t>и</w:t>
      </w:r>
      <w:r w:rsidRPr="00DA3B1F">
        <w:rPr>
          <w:rFonts w:ascii="Times New Roman" w:eastAsia="Times New Roman" w:hAnsi="Times New Roman" w:cs="Times New Roman"/>
          <w:b/>
          <w:bCs/>
          <w:i/>
          <w:iCs/>
          <w:color w:val="000000"/>
          <w:sz w:val="24"/>
          <w:szCs w:val="24"/>
        </w:rPr>
        <w:t>ра похожи между собой</w:t>
      </w:r>
      <w:r w:rsidRPr="00DA3B1F">
        <w:rPr>
          <w:rFonts w:ascii="Times New Roman" w:eastAsia="Times New Roman" w:hAnsi="Times New Roman" w:cs="Times New Roman"/>
          <w:color w:val="000000"/>
          <w:sz w:val="24"/>
          <w:szCs w:val="24"/>
        </w:rPr>
        <w:t>, потому что желания и стремления, надежды и мечты всех нар</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дов похожи. Все народы одинаково понимают то, что считают истиной и неправдой, спр</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ведливостью и притворством, преступлением и наказанием, геройством и трусостью. В то же время сказки могут иметь значительные отличия в силу культурных и исторических особенностей развития того или иного народа.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Объект</w:t>
      </w:r>
      <w:r w:rsidRPr="00DA3B1F">
        <w:rPr>
          <w:rFonts w:ascii="Times New Roman" w:eastAsia="Times New Roman" w:hAnsi="Times New Roman" w:cs="Times New Roman"/>
          <w:color w:val="000000"/>
          <w:sz w:val="24"/>
          <w:szCs w:val="24"/>
        </w:rPr>
        <w:t> нашего </w:t>
      </w:r>
      <w:r w:rsidRPr="00DA3B1F">
        <w:rPr>
          <w:rFonts w:ascii="Times New Roman" w:eastAsia="Times New Roman" w:hAnsi="Times New Roman" w:cs="Times New Roman"/>
          <w:b/>
          <w:bCs/>
          <w:color w:val="000000"/>
          <w:sz w:val="24"/>
          <w:szCs w:val="24"/>
        </w:rPr>
        <w:t>исследования</w:t>
      </w:r>
      <w:r w:rsidRPr="00DA3B1F">
        <w:rPr>
          <w:rFonts w:ascii="Times New Roman" w:eastAsia="Times New Roman" w:hAnsi="Times New Roman" w:cs="Times New Roman"/>
          <w:color w:val="000000"/>
          <w:sz w:val="24"/>
          <w:szCs w:val="24"/>
        </w:rPr>
        <w:t> – сказка как вид народного творчества.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Предметом исследования </w:t>
      </w:r>
      <w:r w:rsidRPr="00DA3B1F">
        <w:rPr>
          <w:rFonts w:ascii="Times New Roman" w:eastAsia="Times New Roman" w:hAnsi="Times New Roman" w:cs="Times New Roman"/>
          <w:color w:val="000000"/>
          <w:sz w:val="24"/>
          <w:szCs w:val="24"/>
        </w:rPr>
        <w:t>являются специфические особенности казахских и русских народных сказок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Цель данного исследования</w:t>
      </w:r>
      <w:r w:rsidRPr="00DA3B1F">
        <w:rPr>
          <w:rFonts w:ascii="Times New Roman" w:eastAsia="Times New Roman" w:hAnsi="Times New Roman" w:cs="Times New Roman"/>
          <w:color w:val="000000"/>
          <w:sz w:val="24"/>
          <w:szCs w:val="24"/>
        </w:rPr>
        <w:t> – провести сравнительный анализ  казахских и ру</w:t>
      </w:r>
      <w:r w:rsidRPr="00DA3B1F">
        <w:rPr>
          <w:rFonts w:ascii="Times New Roman" w:eastAsia="Times New Roman" w:hAnsi="Times New Roman" w:cs="Times New Roman"/>
          <w:color w:val="000000"/>
          <w:sz w:val="24"/>
          <w:szCs w:val="24"/>
        </w:rPr>
        <w:t>с</w:t>
      </w:r>
      <w:r w:rsidRPr="00DA3B1F">
        <w:rPr>
          <w:rFonts w:ascii="Times New Roman" w:eastAsia="Times New Roman" w:hAnsi="Times New Roman" w:cs="Times New Roman"/>
          <w:color w:val="000000"/>
          <w:sz w:val="24"/>
          <w:szCs w:val="24"/>
        </w:rPr>
        <w:t>ских   народных сказок.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   соответствии   с   этой   целью   основными  </w:t>
      </w:r>
      <w:r w:rsidRPr="00DA3B1F">
        <w:rPr>
          <w:rFonts w:ascii="Times New Roman" w:eastAsia="Times New Roman" w:hAnsi="Times New Roman" w:cs="Times New Roman"/>
          <w:b/>
          <w:bCs/>
          <w:color w:val="000000"/>
          <w:sz w:val="24"/>
          <w:szCs w:val="24"/>
        </w:rPr>
        <w:t> задачами</w:t>
      </w:r>
      <w:r w:rsidRPr="00DA3B1F">
        <w:rPr>
          <w:rFonts w:ascii="Times New Roman" w:eastAsia="Times New Roman" w:hAnsi="Times New Roman" w:cs="Times New Roman"/>
          <w:color w:val="000000"/>
          <w:sz w:val="24"/>
          <w:szCs w:val="24"/>
        </w:rPr>
        <w:t>   работы являются: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1. Познакомиться с общей характеристикой сказок как вида народного творчества.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2. Путем чтения на русском языке и в оригинале познакомиться с казахскими наро</w:t>
      </w:r>
      <w:r w:rsidRPr="00DA3B1F">
        <w:rPr>
          <w:rFonts w:ascii="Times New Roman" w:eastAsia="Times New Roman" w:hAnsi="Times New Roman" w:cs="Times New Roman"/>
          <w:color w:val="000000"/>
          <w:sz w:val="24"/>
          <w:szCs w:val="24"/>
        </w:rPr>
        <w:t>д</w:t>
      </w:r>
      <w:r w:rsidRPr="00DA3B1F">
        <w:rPr>
          <w:rFonts w:ascii="Times New Roman" w:eastAsia="Times New Roman" w:hAnsi="Times New Roman" w:cs="Times New Roman"/>
          <w:color w:val="000000"/>
          <w:sz w:val="24"/>
          <w:szCs w:val="24"/>
        </w:rPr>
        <w:t>ными сказками.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lastRenderedPageBreak/>
        <w:t>3. Сравнить казахские и русские народные сказки, выявить общее, единичное, час</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ное.</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Нами были использованы следующие </w:t>
      </w:r>
      <w:r w:rsidRPr="00DA3B1F">
        <w:rPr>
          <w:rFonts w:ascii="Times New Roman" w:eastAsia="Times New Roman" w:hAnsi="Times New Roman" w:cs="Times New Roman"/>
          <w:b/>
          <w:bCs/>
          <w:color w:val="000000"/>
          <w:sz w:val="24"/>
          <w:szCs w:val="24"/>
        </w:rPr>
        <w:t>методы исследования</w:t>
      </w:r>
      <w:r w:rsidRPr="00DA3B1F">
        <w:rPr>
          <w:rFonts w:ascii="Times New Roman" w:eastAsia="Times New Roman" w:hAnsi="Times New Roman" w:cs="Times New Roman"/>
          <w:color w:val="000000"/>
          <w:sz w:val="24"/>
          <w:szCs w:val="24"/>
        </w:rPr>
        <w:t>: изучение справочной литературы по теме проекта, работа с </w:t>
      </w:r>
      <w:proofErr w:type="spellStart"/>
      <w:r w:rsidRPr="00DA3B1F">
        <w:rPr>
          <w:rFonts w:ascii="Times New Roman" w:eastAsia="Times New Roman" w:hAnsi="Times New Roman" w:cs="Times New Roman"/>
          <w:color w:val="000000"/>
          <w:sz w:val="24"/>
          <w:szCs w:val="24"/>
        </w:rPr>
        <w:t>Internet</w:t>
      </w:r>
      <w:proofErr w:type="spellEnd"/>
      <w:r w:rsidRPr="00DA3B1F">
        <w:rPr>
          <w:rFonts w:ascii="Times New Roman" w:eastAsia="Times New Roman" w:hAnsi="Times New Roman" w:cs="Times New Roman"/>
          <w:color w:val="000000"/>
          <w:sz w:val="24"/>
          <w:szCs w:val="24"/>
        </w:rPr>
        <w:t>-ресурсами, сравнительный анализ, обобщ</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ние, умозаключение.</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Теоретическая значимость</w:t>
      </w:r>
      <w:r w:rsidRPr="00DA3B1F">
        <w:rPr>
          <w:rFonts w:ascii="Times New Roman" w:eastAsia="Times New Roman" w:hAnsi="Times New Roman" w:cs="Times New Roman"/>
          <w:color w:val="000000"/>
          <w:sz w:val="24"/>
          <w:szCs w:val="24"/>
        </w:rPr>
        <w:t> работы состоит в том, что мы расширили свои предста</w:t>
      </w:r>
      <w:r w:rsidRPr="00DA3B1F">
        <w:rPr>
          <w:rFonts w:ascii="Times New Roman" w:eastAsia="Times New Roman" w:hAnsi="Times New Roman" w:cs="Times New Roman"/>
          <w:color w:val="000000"/>
          <w:sz w:val="24"/>
          <w:szCs w:val="24"/>
        </w:rPr>
        <w:t>в</w:t>
      </w:r>
      <w:r w:rsidRPr="00DA3B1F">
        <w:rPr>
          <w:rFonts w:ascii="Times New Roman" w:eastAsia="Times New Roman" w:hAnsi="Times New Roman" w:cs="Times New Roman"/>
          <w:color w:val="000000"/>
          <w:sz w:val="24"/>
          <w:szCs w:val="24"/>
        </w:rPr>
        <w:t>ления о сказке как виде устного народного творчества, получили возможность сравнить композиционные особенности казахских и русских народных сказок.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Практическая значимость</w:t>
      </w:r>
      <w:r w:rsidRPr="00DA3B1F">
        <w:rPr>
          <w:rFonts w:ascii="Times New Roman" w:eastAsia="Times New Roman" w:hAnsi="Times New Roman" w:cs="Times New Roman"/>
          <w:color w:val="000000"/>
          <w:sz w:val="24"/>
          <w:szCs w:val="24"/>
        </w:rPr>
        <w:t> данной работы заключается в том, что чтение сказок на языке оригинала помогает расширить словарный запас, совершенствовать грамматические знания и практические умения владения казахским языком</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p>
    <w:p w:rsidR="00DA3B1F" w:rsidRDefault="00DA3B1F" w:rsidP="005E54D4">
      <w:pPr>
        <w:spacing w:after="0" w:line="240" w:lineRule="auto"/>
        <w:ind w:firstLine="567"/>
        <w:jc w:val="center"/>
        <w:rPr>
          <w:rFonts w:ascii="Times New Roman" w:eastAsia="Times New Roman" w:hAnsi="Times New Roman" w:cs="Times New Roman"/>
          <w:b/>
          <w:bCs/>
          <w:sz w:val="24"/>
          <w:szCs w:val="24"/>
        </w:rPr>
      </w:pPr>
      <w:r w:rsidRPr="00DA3B1F">
        <w:rPr>
          <w:rFonts w:ascii="Times New Roman" w:eastAsia="Times New Roman" w:hAnsi="Times New Roman" w:cs="Times New Roman"/>
          <w:b/>
          <w:bCs/>
          <w:sz w:val="24"/>
          <w:szCs w:val="24"/>
        </w:rPr>
        <w:t xml:space="preserve">ОБЩАЯ ХАРАКТЕРИСТИКА СКАЗКИ КАК ВИДА НАРОДНОГО </w:t>
      </w:r>
    </w:p>
    <w:p w:rsidR="00DA3B1F" w:rsidRPr="00DA3B1F" w:rsidRDefault="00DA3B1F" w:rsidP="005E54D4">
      <w:pPr>
        <w:spacing w:after="0" w:line="240" w:lineRule="auto"/>
        <w:ind w:firstLine="567"/>
        <w:jc w:val="center"/>
        <w:rPr>
          <w:rFonts w:ascii="Times New Roman" w:eastAsia="Times New Roman" w:hAnsi="Times New Roman" w:cs="Times New Roman"/>
          <w:b/>
          <w:bCs/>
          <w:sz w:val="24"/>
          <w:szCs w:val="24"/>
        </w:rPr>
      </w:pPr>
      <w:r w:rsidRPr="00DA3B1F">
        <w:rPr>
          <w:rFonts w:ascii="Times New Roman" w:eastAsia="Times New Roman" w:hAnsi="Times New Roman" w:cs="Times New Roman"/>
          <w:b/>
          <w:bCs/>
          <w:sz w:val="24"/>
          <w:szCs w:val="24"/>
        </w:rPr>
        <w:t>ТВОРЧЕСТВА</w:t>
      </w:r>
    </w:p>
    <w:p w:rsidR="00DA3B1F" w:rsidRPr="00DA3B1F" w:rsidRDefault="00DA3B1F" w:rsidP="005E54D4">
      <w:pPr>
        <w:spacing w:after="0" w:line="240" w:lineRule="auto"/>
        <w:ind w:firstLine="567"/>
        <w:rPr>
          <w:rFonts w:ascii="Times New Roman" w:eastAsia="Times New Roman" w:hAnsi="Times New Roman" w:cs="Times New Roman"/>
          <w:color w:val="000000"/>
          <w:sz w:val="24"/>
          <w:szCs w:val="24"/>
        </w:rPr>
      </w:pP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noProof/>
          <w:color w:val="000000"/>
          <w:sz w:val="24"/>
          <w:szCs w:val="24"/>
        </w:rPr>
        <w:drawing>
          <wp:anchor distT="0" distB="0" distL="114300" distR="114300" simplePos="0" relativeHeight="251856896" behindDoc="0" locked="0" layoutInCell="1" allowOverlap="1" wp14:anchorId="0E6091B3" wp14:editId="29C23CCC">
            <wp:simplePos x="0" y="0"/>
            <wp:positionH relativeFrom="column">
              <wp:posOffset>3554730</wp:posOffset>
            </wp:positionH>
            <wp:positionV relativeFrom="paragraph">
              <wp:posOffset>42545</wp:posOffset>
            </wp:positionV>
            <wp:extent cx="2453005" cy="1466850"/>
            <wp:effectExtent l="0" t="0" r="4445" b="0"/>
            <wp:wrapSquare wrapText="bothSides"/>
            <wp:docPr id="20519" name="Рисунок 20519" descr="C:\Users\Олеся\Desktop\art-analardjiri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еся\Desktop\art-analardjiri_2009.jpg"/>
                    <pic:cNvPicPr>
                      <a:picLocks noChangeAspect="1" noChangeArrowheads="1"/>
                    </pic:cNvPicPr>
                  </pic:nvPicPr>
                  <pic:blipFill>
                    <a:blip r:embed="rId115" cstate="print"/>
                    <a:srcRect/>
                    <a:stretch>
                      <a:fillRect/>
                    </a:stretch>
                  </pic:blipFill>
                  <pic:spPr bwMode="auto">
                    <a:xfrm>
                      <a:off x="0" y="0"/>
                      <a:ext cx="2453005" cy="1466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A3B1F">
        <w:rPr>
          <w:rFonts w:ascii="Times New Roman" w:eastAsia="Times New Roman" w:hAnsi="Times New Roman" w:cs="Times New Roman"/>
          <w:color w:val="000000"/>
          <w:sz w:val="24"/>
          <w:szCs w:val="24"/>
        </w:rPr>
        <w:t>Сказку понимают решительно все. Она бе</w:t>
      </w:r>
      <w:r w:rsidRPr="00DA3B1F">
        <w:rPr>
          <w:rFonts w:ascii="Times New Roman" w:eastAsia="Times New Roman" w:hAnsi="Times New Roman" w:cs="Times New Roman"/>
          <w:color w:val="000000"/>
          <w:sz w:val="24"/>
          <w:szCs w:val="24"/>
        </w:rPr>
        <w:t>с</w:t>
      </w:r>
      <w:r w:rsidRPr="00DA3B1F">
        <w:rPr>
          <w:rFonts w:ascii="Times New Roman" w:eastAsia="Times New Roman" w:hAnsi="Times New Roman" w:cs="Times New Roman"/>
          <w:color w:val="000000"/>
          <w:sz w:val="24"/>
          <w:szCs w:val="24"/>
        </w:rPr>
        <w:t>препятственно переходит все языковые границы, от одного народа к другому, и сохраняется в живом виде тысячелетиями.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У каждого народа есть свои сказки. В них о</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ражается душа народа, его мудрость, мысли и ча</w:t>
      </w:r>
      <w:r w:rsidRPr="00DA3B1F">
        <w:rPr>
          <w:rFonts w:ascii="Times New Roman" w:eastAsia="Times New Roman" w:hAnsi="Times New Roman" w:cs="Times New Roman"/>
          <w:color w:val="000000"/>
          <w:sz w:val="24"/>
          <w:szCs w:val="24"/>
        </w:rPr>
        <w:t>я</w:t>
      </w:r>
      <w:r w:rsidRPr="00DA3B1F">
        <w:rPr>
          <w:rFonts w:ascii="Times New Roman" w:eastAsia="Times New Roman" w:hAnsi="Times New Roman" w:cs="Times New Roman"/>
          <w:color w:val="000000"/>
          <w:sz w:val="24"/>
          <w:szCs w:val="24"/>
        </w:rPr>
        <w:t>ния. Дадим </w:t>
      </w:r>
      <w:r w:rsidRPr="00DA3B1F">
        <w:rPr>
          <w:rFonts w:ascii="Times New Roman" w:eastAsia="Times New Roman" w:hAnsi="Times New Roman" w:cs="Times New Roman"/>
          <w:b/>
          <w:bCs/>
          <w:i/>
          <w:iCs/>
          <w:color w:val="000000"/>
          <w:sz w:val="24"/>
          <w:szCs w:val="24"/>
        </w:rPr>
        <w:t>определение сказки</w:t>
      </w:r>
      <w:r w:rsidRPr="00DA3B1F">
        <w:rPr>
          <w:rFonts w:ascii="Times New Roman" w:eastAsia="Times New Roman" w:hAnsi="Times New Roman" w:cs="Times New Roman"/>
          <w:i/>
          <w:iCs/>
          <w:color w:val="000000"/>
          <w:sz w:val="24"/>
          <w:szCs w:val="24"/>
        </w:rPr>
        <w:t>. </w:t>
      </w:r>
      <w:r w:rsidRPr="00DA3B1F">
        <w:rPr>
          <w:rFonts w:ascii="Times New Roman" w:eastAsia="Times New Roman" w:hAnsi="Times New Roman" w:cs="Times New Roman"/>
          <w:b/>
          <w:bCs/>
          <w:i/>
          <w:iCs/>
          <w:color w:val="000000"/>
          <w:sz w:val="24"/>
          <w:szCs w:val="24"/>
        </w:rPr>
        <w:t>Сказка – это жанр литературного творчества.</w:t>
      </w:r>
      <w:r w:rsidRPr="00DA3B1F">
        <w:rPr>
          <w:rFonts w:ascii="Times New Roman" w:eastAsia="Times New Roman" w:hAnsi="Times New Roman" w:cs="Times New Roman"/>
          <w:b/>
          <w:bCs/>
          <w:color w:val="000000"/>
          <w:sz w:val="24"/>
          <w:szCs w:val="24"/>
        </w:rPr>
        <w:t> </w:t>
      </w:r>
      <w:r w:rsidRPr="00DA3B1F">
        <w:rPr>
          <w:rFonts w:ascii="Times New Roman" w:eastAsia="Times New Roman" w:hAnsi="Times New Roman" w:cs="Times New Roman"/>
          <w:color w:val="000000"/>
          <w:sz w:val="24"/>
          <w:szCs w:val="24"/>
        </w:rPr>
        <w:t xml:space="preserve">Сказки бывают фольклорными и литературными.  </w:t>
      </w:r>
      <w:r w:rsidRPr="00DA3B1F">
        <w:rPr>
          <w:rFonts w:ascii="Times New Roman" w:eastAsia="Times New Roman" w:hAnsi="Times New Roman" w:cs="Times New Roman"/>
          <w:b/>
          <w:bCs/>
          <w:i/>
          <w:iCs/>
          <w:color w:val="000000"/>
          <w:sz w:val="24"/>
          <w:szCs w:val="24"/>
        </w:rPr>
        <w:t>С</w:t>
      </w:r>
      <w:r w:rsidRPr="00DA3B1F">
        <w:rPr>
          <w:rFonts w:ascii="Times New Roman" w:eastAsia="Times New Roman" w:hAnsi="Times New Roman" w:cs="Times New Roman"/>
          <w:b/>
          <w:bCs/>
          <w:i/>
          <w:iCs/>
          <w:color w:val="000000"/>
          <w:sz w:val="24"/>
          <w:szCs w:val="24"/>
          <w:shd w:val="clear" w:color="auto" w:fill="FFFFFF"/>
        </w:rPr>
        <w:t>казка фоль</w:t>
      </w:r>
      <w:r w:rsidRPr="00DA3B1F">
        <w:rPr>
          <w:rFonts w:ascii="Times New Roman" w:eastAsia="Times New Roman" w:hAnsi="Times New Roman" w:cs="Times New Roman"/>
          <w:b/>
          <w:bCs/>
          <w:i/>
          <w:iCs/>
          <w:color w:val="000000"/>
          <w:sz w:val="24"/>
          <w:szCs w:val="24"/>
          <w:shd w:val="clear" w:color="auto" w:fill="FFFFFF"/>
        </w:rPr>
        <w:t>к</w:t>
      </w:r>
      <w:r w:rsidRPr="00DA3B1F">
        <w:rPr>
          <w:rFonts w:ascii="Times New Roman" w:eastAsia="Times New Roman" w:hAnsi="Times New Roman" w:cs="Times New Roman"/>
          <w:b/>
          <w:bCs/>
          <w:i/>
          <w:iCs/>
          <w:color w:val="000000"/>
          <w:sz w:val="24"/>
          <w:szCs w:val="24"/>
          <w:shd w:val="clear" w:color="auto" w:fill="FFFFFF"/>
        </w:rPr>
        <w:t>лорная</w:t>
      </w:r>
      <w:r w:rsidRPr="00DA3B1F">
        <w:rPr>
          <w:rFonts w:ascii="Times New Roman" w:eastAsia="Times New Roman" w:hAnsi="Times New Roman" w:cs="Times New Roman"/>
          <w:color w:val="000000"/>
          <w:sz w:val="24"/>
          <w:szCs w:val="24"/>
          <w:shd w:val="clear" w:color="auto" w:fill="FFFFFF"/>
        </w:rPr>
        <w:t> — эпический жанр письменного и устного народного творчества: прозаический устный рассказ о вымышленных событиях в фольклоре разных народов. </w:t>
      </w:r>
      <w:r w:rsidRPr="00DA3B1F">
        <w:rPr>
          <w:rFonts w:ascii="Times New Roman" w:eastAsia="Times New Roman" w:hAnsi="Times New Roman" w:cs="Times New Roman"/>
          <w:b/>
          <w:bCs/>
          <w:i/>
          <w:iCs/>
          <w:color w:val="000000"/>
          <w:sz w:val="24"/>
          <w:szCs w:val="24"/>
          <w:shd w:val="clear" w:color="auto" w:fill="FFFFFF"/>
        </w:rPr>
        <w:t>Сказка литер</w:t>
      </w:r>
      <w:r w:rsidRPr="00DA3B1F">
        <w:rPr>
          <w:rFonts w:ascii="Times New Roman" w:eastAsia="Times New Roman" w:hAnsi="Times New Roman" w:cs="Times New Roman"/>
          <w:b/>
          <w:bCs/>
          <w:i/>
          <w:iCs/>
          <w:color w:val="000000"/>
          <w:sz w:val="24"/>
          <w:szCs w:val="24"/>
          <w:shd w:val="clear" w:color="auto" w:fill="FFFFFF"/>
        </w:rPr>
        <w:t>а</w:t>
      </w:r>
      <w:r w:rsidRPr="00DA3B1F">
        <w:rPr>
          <w:rFonts w:ascii="Times New Roman" w:eastAsia="Times New Roman" w:hAnsi="Times New Roman" w:cs="Times New Roman"/>
          <w:b/>
          <w:bCs/>
          <w:i/>
          <w:iCs/>
          <w:color w:val="000000"/>
          <w:sz w:val="24"/>
          <w:szCs w:val="24"/>
          <w:shd w:val="clear" w:color="auto" w:fill="FFFFFF"/>
        </w:rPr>
        <w:t>турная – </w:t>
      </w:r>
      <w:r w:rsidRPr="00DA3B1F">
        <w:rPr>
          <w:rFonts w:ascii="Times New Roman" w:eastAsia="Times New Roman" w:hAnsi="Times New Roman" w:cs="Times New Roman"/>
          <w:color w:val="000000"/>
          <w:sz w:val="24"/>
          <w:szCs w:val="24"/>
          <w:shd w:val="clear" w:color="auto" w:fill="FFFFFF"/>
        </w:rPr>
        <w:t>ориентированное на вымысел произведение, тесно связанное с народной сказкой, но, в отличие от нее, принадлежащее конкретному автору, не бытовавшее до публикации в устной форме и не имевшее вариантов</w:t>
      </w:r>
      <w:r w:rsidRPr="00DA3B1F">
        <w:rPr>
          <w:rFonts w:ascii="Times New Roman" w:eastAsia="Times New Roman" w:hAnsi="Times New Roman" w:cs="Times New Roman"/>
          <w:color w:val="000000"/>
          <w:sz w:val="24"/>
          <w:szCs w:val="24"/>
          <w:shd w:val="clear" w:color="auto" w:fill="FFFFFF"/>
          <w:lang w:val="kk-KZ"/>
        </w:rPr>
        <w:t xml:space="preserve"> </w:t>
      </w:r>
      <w:r w:rsidRPr="00DA3B1F">
        <w:rPr>
          <w:rFonts w:ascii="Times New Roman" w:eastAsia="Times New Roman" w:hAnsi="Times New Roman" w:cs="Times New Roman"/>
          <w:color w:val="000000"/>
          <w:sz w:val="24"/>
          <w:szCs w:val="24"/>
          <w:shd w:val="clear" w:color="auto" w:fill="FFFFFF"/>
        </w:rPr>
        <w:t>[1].</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shd w:val="clear" w:color="auto" w:fill="FFFFFF"/>
        </w:rPr>
        <w:t xml:space="preserve">В сказке всегда отображается противостояние добра и зла, герои делятся на </w:t>
      </w:r>
      <w:proofErr w:type="gramStart"/>
      <w:r w:rsidRPr="00DA3B1F">
        <w:rPr>
          <w:rFonts w:ascii="Times New Roman" w:eastAsia="Times New Roman" w:hAnsi="Times New Roman" w:cs="Times New Roman"/>
          <w:color w:val="000000"/>
          <w:sz w:val="24"/>
          <w:szCs w:val="24"/>
          <w:shd w:val="clear" w:color="auto" w:fill="FFFFFF"/>
        </w:rPr>
        <w:t>полож</w:t>
      </w:r>
      <w:r w:rsidRPr="00DA3B1F">
        <w:rPr>
          <w:rFonts w:ascii="Times New Roman" w:eastAsia="Times New Roman" w:hAnsi="Times New Roman" w:cs="Times New Roman"/>
          <w:color w:val="000000"/>
          <w:sz w:val="24"/>
          <w:szCs w:val="24"/>
          <w:shd w:val="clear" w:color="auto" w:fill="FFFFFF"/>
        </w:rPr>
        <w:t>и</w:t>
      </w:r>
      <w:r w:rsidRPr="00DA3B1F">
        <w:rPr>
          <w:rFonts w:ascii="Times New Roman" w:eastAsia="Times New Roman" w:hAnsi="Times New Roman" w:cs="Times New Roman"/>
          <w:color w:val="000000"/>
          <w:sz w:val="24"/>
          <w:szCs w:val="24"/>
          <w:shd w:val="clear" w:color="auto" w:fill="FFFFFF"/>
        </w:rPr>
        <w:t>тельных</w:t>
      </w:r>
      <w:proofErr w:type="gramEnd"/>
      <w:r w:rsidRPr="00DA3B1F">
        <w:rPr>
          <w:rFonts w:ascii="Times New Roman" w:eastAsia="Times New Roman" w:hAnsi="Times New Roman" w:cs="Times New Roman"/>
          <w:color w:val="000000"/>
          <w:sz w:val="24"/>
          <w:szCs w:val="24"/>
          <w:shd w:val="clear" w:color="auto" w:fill="FFFFFF"/>
        </w:rPr>
        <w:t xml:space="preserve"> (</w:t>
      </w:r>
      <w:proofErr w:type="spellStart"/>
      <w:r w:rsidRPr="00DA3B1F">
        <w:rPr>
          <w:rFonts w:ascii="Times New Roman" w:eastAsia="Times New Roman" w:hAnsi="Times New Roman" w:cs="Times New Roman"/>
          <w:color w:val="000000"/>
          <w:sz w:val="24"/>
          <w:szCs w:val="24"/>
          <w:shd w:val="clear" w:color="auto" w:fill="FFFFFF"/>
        </w:rPr>
        <w:t>Алдар</w:t>
      </w:r>
      <w:proofErr w:type="spellEnd"/>
      <w:r w:rsidRPr="00DA3B1F">
        <w:rPr>
          <w:rFonts w:ascii="Times New Roman" w:eastAsia="Times New Roman" w:hAnsi="Times New Roman" w:cs="Times New Roman"/>
          <w:color w:val="000000"/>
          <w:sz w:val="24"/>
          <w:szCs w:val="24"/>
          <w:shd w:val="clear" w:color="auto" w:fill="FFFFFF"/>
        </w:rPr>
        <w:t xml:space="preserve"> Косе, </w:t>
      </w:r>
      <w:r w:rsidRPr="00DA3B1F">
        <w:rPr>
          <w:rFonts w:ascii="Times New Roman" w:eastAsia="Times New Roman" w:hAnsi="Times New Roman" w:cs="Times New Roman"/>
          <w:sz w:val="24"/>
          <w:szCs w:val="24"/>
          <w:shd w:val="clear" w:color="auto" w:fill="FFFFFF"/>
        </w:rPr>
        <w:t>Иван-дурак, Золушка, Спящая Красавица), которые являются вопл</w:t>
      </w:r>
      <w:r w:rsidRPr="00DA3B1F">
        <w:rPr>
          <w:rFonts w:ascii="Times New Roman" w:eastAsia="Times New Roman" w:hAnsi="Times New Roman" w:cs="Times New Roman"/>
          <w:sz w:val="24"/>
          <w:szCs w:val="24"/>
          <w:shd w:val="clear" w:color="auto" w:fill="FFFFFF"/>
        </w:rPr>
        <w:t>о</w:t>
      </w:r>
      <w:r w:rsidRPr="00DA3B1F">
        <w:rPr>
          <w:rFonts w:ascii="Times New Roman" w:eastAsia="Times New Roman" w:hAnsi="Times New Roman" w:cs="Times New Roman"/>
          <w:sz w:val="24"/>
          <w:szCs w:val="24"/>
          <w:shd w:val="clear" w:color="auto" w:fill="FFFFFF"/>
        </w:rPr>
        <w:t>щением добра и справедливости, и отрицательных (Кощей Бессмертный, дракон, злая м</w:t>
      </w:r>
      <w:r w:rsidRPr="00DA3B1F">
        <w:rPr>
          <w:rFonts w:ascii="Times New Roman" w:eastAsia="Times New Roman" w:hAnsi="Times New Roman" w:cs="Times New Roman"/>
          <w:sz w:val="24"/>
          <w:szCs w:val="24"/>
          <w:shd w:val="clear" w:color="auto" w:fill="FFFFFF"/>
        </w:rPr>
        <w:t>а</w:t>
      </w:r>
      <w:r w:rsidRPr="00DA3B1F">
        <w:rPr>
          <w:rFonts w:ascii="Times New Roman" w:eastAsia="Times New Roman" w:hAnsi="Times New Roman" w:cs="Times New Roman"/>
          <w:sz w:val="24"/>
          <w:szCs w:val="24"/>
          <w:shd w:val="clear" w:color="auto" w:fill="FFFFFF"/>
        </w:rPr>
        <w:t>чеха).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sz w:val="24"/>
          <w:szCs w:val="24"/>
          <w:shd w:val="clear" w:color="auto" w:fill="FFFFFF"/>
        </w:rPr>
        <w:t>Основная черта</w:t>
      </w:r>
      <w:r w:rsidRPr="00DA3B1F">
        <w:rPr>
          <w:rFonts w:ascii="Times New Roman" w:eastAsia="Times New Roman" w:hAnsi="Times New Roman" w:cs="Times New Roman"/>
          <w:sz w:val="24"/>
          <w:szCs w:val="24"/>
          <w:shd w:val="clear" w:color="auto" w:fill="FFFFFF"/>
        </w:rPr>
        <w:t> сказки – занимательность и поучительность. Сказка</w:t>
      </w:r>
      <w:r w:rsidRPr="00DA3B1F">
        <w:rPr>
          <w:rFonts w:ascii="Times New Roman" w:eastAsia="Times New Roman" w:hAnsi="Times New Roman" w:cs="Times New Roman"/>
          <w:sz w:val="24"/>
          <w:szCs w:val="24"/>
        </w:rPr>
        <w:t> обучает, побу</w:t>
      </w:r>
      <w:r w:rsidRPr="00DA3B1F">
        <w:rPr>
          <w:rFonts w:ascii="Times New Roman" w:eastAsia="Times New Roman" w:hAnsi="Times New Roman" w:cs="Times New Roman"/>
          <w:sz w:val="24"/>
          <w:szCs w:val="24"/>
        </w:rPr>
        <w:t>ж</w:t>
      </w:r>
      <w:r w:rsidRPr="00DA3B1F">
        <w:rPr>
          <w:rFonts w:ascii="Times New Roman" w:eastAsia="Times New Roman" w:hAnsi="Times New Roman" w:cs="Times New Roman"/>
          <w:sz w:val="24"/>
          <w:szCs w:val="24"/>
        </w:rPr>
        <w:t>дает к деятельности и даже лечит. Иначе говоря, воспитательный потенциал сказки гораздо богаче ее художественной значимости.</w:t>
      </w:r>
      <w:r w:rsidRPr="00DA3B1F">
        <w:rPr>
          <w:rFonts w:ascii="Times New Roman" w:eastAsia="Times New Roman" w:hAnsi="Times New Roman" w:cs="Times New Roman"/>
          <w:color w:val="333333"/>
          <w:sz w:val="24"/>
          <w:szCs w:val="24"/>
        </w:rPr>
        <w:t> </w:t>
      </w:r>
      <w:r w:rsidRPr="00DA3B1F">
        <w:rPr>
          <w:rFonts w:ascii="Times New Roman" w:eastAsia="Times New Roman" w:hAnsi="Times New Roman" w:cs="Times New Roman"/>
          <w:b/>
          <w:bCs/>
          <w:i/>
          <w:iCs/>
          <w:color w:val="000000"/>
          <w:sz w:val="24"/>
          <w:szCs w:val="24"/>
          <w:shd w:val="clear" w:color="auto" w:fill="FFFFFF"/>
        </w:rPr>
        <w:t>Форма сказки</w:t>
      </w:r>
      <w:r w:rsidRPr="00DA3B1F">
        <w:rPr>
          <w:rFonts w:ascii="Times New Roman" w:eastAsia="Times New Roman" w:hAnsi="Times New Roman" w:cs="Times New Roman"/>
          <w:color w:val="000000"/>
          <w:sz w:val="24"/>
          <w:szCs w:val="24"/>
          <w:shd w:val="clear" w:color="auto" w:fill="FFFFFF"/>
        </w:rPr>
        <w:t> компактная, ёмкая, и манера ее и</w:t>
      </w:r>
      <w:r w:rsidRPr="00DA3B1F">
        <w:rPr>
          <w:rFonts w:ascii="Times New Roman" w:eastAsia="Times New Roman" w:hAnsi="Times New Roman" w:cs="Times New Roman"/>
          <w:color w:val="000000"/>
          <w:sz w:val="24"/>
          <w:szCs w:val="24"/>
          <w:shd w:val="clear" w:color="auto" w:fill="FFFFFF"/>
        </w:rPr>
        <w:t>з</w:t>
      </w:r>
      <w:r w:rsidRPr="00DA3B1F">
        <w:rPr>
          <w:rFonts w:ascii="Times New Roman" w:eastAsia="Times New Roman" w:hAnsi="Times New Roman" w:cs="Times New Roman"/>
          <w:color w:val="000000"/>
          <w:sz w:val="24"/>
          <w:szCs w:val="24"/>
          <w:shd w:val="clear" w:color="auto" w:fill="FFFFFF"/>
        </w:rPr>
        <w:t>ложения, с</w:t>
      </w:r>
      <w:r w:rsidRPr="00DA3B1F">
        <w:rPr>
          <w:rFonts w:ascii="Times New Roman" w:eastAsia="Times New Roman" w:hAnsi="Times New Roman" w:cs="Times New Roman"/>
          <w:color w:val="000000"/>
          <w:sz w:val="24"/>
          <w:szCs w:val="24"/>
        </w:rPr>
        <w:t xml:space="preserve"> </w:t>
      </w:r>
      <w:r w:rsidRPr="00DA3B1F">
        <w:rPr>
          <w:rFonts w:ascii="Times New Roman" w:eastAsia="Times New Roman" w:hAnsi="Times New Roman" w:cs="Times New Roman"/>
          <w:color w:val="000000"/>
          <w:sz w:val="24"/>
          <w:szCs w:val="24"/>
          <w:shd w:val="clear" w:color="auto" w:fill="FFFFFF"/>
        </w:rPr>
        <w:t>виду такая незатейливая, позволяет в общедоступной форме для любого слуш</w:t>
      </w:r>
      <w:r w:rsidRPr="00DA3B1F">
        <w:rPr>
          <w:rFonts w:ascii="Times New Roman" w:eastAsia="Times New Roman" w:hAnsi="Times New Roman" w:cs="Times New Roman"/>
          <w:color w:val="000000"/>
          <w:sz w:val="24"/>
          <w:szCs w:val="24"/>
          <w:shd w:val="clear" w:color="auto" w:fill="FFFFFF"/>
        </w:rPr>
        <w:t>а</w:t>
      </w:r>
      <w:r w:rsidRPr="00DA3B1F">
        <w:rPr>
          <w:rFonts w:ascii="Times New Roman" w:eastAsia="Times New Roman" w:hAnsi="Times New Roman" w:cs="Times New Roman"/>
          <w:color w:val="000000"/>
          <w:sz w:val="24"/>
          <w:szCs w:val="24"/>
          <w:shd w:val="clear" w:color="auto" w:fill="FFFFFF"/>
        </w:rPr>
        <w:t>теля или читателя показать, что хорошо, а что плохо [2].</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shd w:val="clear" w:color="auto" w:fill="FFFFFF"/>
        </w:rPr>
        <w:t>В нашем исследовании мы остановимся на изучении особенностей фольклорных ск</w:t>
      </w:r>
      <w:r w:rsidRPr="00DA3B1F">
        <w:rPr>
          <w:rFonts w:ascii="Times New Roman" w:eastAsia="Times New Roman" w:hAnsi="Times New Roman" w:cs="Times New Roman"/>
          <w:color w:val="000000"/>
          <w:sz w:val="24"/>
          <w:szCs w:val="24"/>
          <w:shd w:val="clear" w:color="auto" w:fill="FFFFFF"/>
        </w:rPr>
        <w:t>а</w:t>
      </w:r>
      <w:r w:rsidRPr="00DA3B1F">
        <w:rPr>
          <w:rFonts w:ascii="Times New Roman" w:eastAsia="Times New Roman" w:hAnsi="Times New Roman" w:cs="Times New Roman"/>
          <w:color w:val="000000"/>
          <w:sz w:val="24"/>
          <w:szCs w:val="24"/>
          <w:shd w:val="clear" w:color="auto" w:fill="FFFFFF"/>
        </w:rPr>
        <w:t>зок.</w:t>
      </w:r>
      <w:r w:rsidRPr="00DA3B1F">
        <w:rPr>
          <w:rFonts w:ascii="Times New Roman" w:eastAsia="Times New Roman" w:hAnsi="Times New Roman" w:cs="Times New Roman"/>
          <w:color w:val="000000"/>
          <w:sz w:val="24"/>
          <w:szCs w:val="24"/>
        </w:rPr>
        <w:t> </w:t>
      </w:r>
      <w:r w:rsidRPr="00DA3B1F">
        <w:rPr>
          <w:rFonts w:ascii="Times New Roman" w:eastAsia="Times New Roman" w:hAnsi="Times New Roman" w:cs="Times New Roman"/>
          <w:b/>
          <w:bCs/>
          <w:i/>
          <w:iCs/>
          <w:color w:val="000000"/>
          <w:sz w:val="24"/>
          <w:szCs w:val="24"/>
        </w:rPr>
        <w:t>Фольклорные сказки делятся на три группы</w:t>
      </w:r>
      <w:r w:rsidRPr="00DA3B1F">
        <w:rPr>
          <w:rFonts w:ascii="Times New Roman" w:eastAsia="Times New Roman" w:hAnsi="Times New Roman" w:cs="Times New Roman"/>
          <w:color w:val="000000"/>
          <w:sz w:val="24"/>
          <w:szCs w:val="24"/>
        </w:rPr>
        <w:t>:</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сказки о животных;</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бытовые сказки;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волшебные сказки.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Сказки о животных, как и волшебные сказки, возникли в глубокой древности, в них отражаются старые обряды. </w:t>
      </w:r>
      <w:proofErr w:type="gramStart"/>
      <w:r w:rsidRPr="00DA3B1F">
        <w:rPr>
          <w:rFonts w:ascii="Times New Roman" w:eastAsia="Times New Roman" w:hAnsi="Times New Roman" w:cs="Times New Roman"/>
          <w:color w:val="000000"/>
          <w:sz w:val="24"/>
          <w:szCs w:val="24"/>
        </w:rPr>
        <w:t>Характер зверей уподобляется человеческому: медведь - гл</w:t>
      </w:r>
      <w:r w:rsidRPr="00DA3B1F">
        <w:rPr>
          <w:rFonts w:ascii="Times New Roman" w:eastAsia="Times New Roman" w:hAnsi="Times New Roman" w:cs="Times New Roman"/>
          <w:color w:val="000000"/>
          <w:sz w:val="24"/>
          <w:szCs w:val="24"/>
        </w:rPr>
        <w:t>у</w:t>
      </w:r>
      <w:r w:rsidRPr="00DA3B1F">
        <w:rPr>
          <w:rFonts w:ascii="Times New Roman" w:eastAsia="Times New Roman" w:hAnsi="Times New Roman" w:cs="Times New Roman"/>
          <w:color w:val="000000"/>
          <w:sz w:val="24"/>
          <w:szCs w:val="24"/>
        </w:rPr>
        <w:t>поват, заяц - трусоват, волк - жаден, а лиса - хитрее хитрых.</w:t>
      </w:r>
      <w:proofErr w:type="gramEnd"/>
      <w:r w:rsidRPr="00DA3B1F">
        <w:rPr>
          <w:rFonts w:ascii="Times New Roman" w:eastAsia="Times New Roman" w:hAnsi="Times New Roman" w:cs="Times New Roman"/>
          <w:color w:val="000000"/>
          <w:sz w:val="24"/>
          <w:szCs w:val="24"/>
        </w:rPr>
        <w:t xml:space="preserve"> В бытовых сказках чудеса о</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сутствуют. Здесь происходит состязание ума: кто кого перехитрит.</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Структура сказок </w:t>
      </w:r>
      <w:r w:rsidRPr="00DA3B1F">
        <w:rPr>
          <w:rFonts w:ascii="Times New Roman" w:eastAsia="Times New Roman" w:hAnsi="Times New Roman" w:cs="Times New Roman"/>
          <w:color w:val="000000"/>
          <w:sz w:val="24"/>
          <w:szCs w:val="24"/>
        </w:rPr>
        <w:t>выглядит следующим образом:</w:t>
      </w:r>
    </w:p>
    <w:p w:rsidR="00DA3B1F" w:rsidRPr="00DA3B1F" w:rsidRDefault="00DA3B1F" w:rsidP="00D31814">
      <w:pPr>
        <w:numPr>
          <w:ilvl w:val="0"/>
          <w:numId w:val="16"/>
        </w:numPr>
        <w:spacing w:after="0" w:line="240" w:lineRule="auto"/>
        <w:ind w:left="0"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Небольшой размер  текста</w:t>
      </w:r>
    </w:p>
    <w:p w:rsidR="00DA3B1F" w:rsidRPr="00DA3B1F" w:rsidRDefault="00DA3B1F" w:rsidP="00D31814">
      <w:pPr>
        <w:numPr>
          <w:ilvl w:val="0"/>
          <w:numId w:val="16"/>
        </w:numPr>
        <w:spacing w:after="0" w:line="240" w:lineRule="auto"/>
        <w:ind w:left="0"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Простота  и  элементарность  сюжета</w:t>
      </w:r>
    </w:p>
    <w:p w:rsidR="00DA3B1F" w:rsidRPr="00DA3B1F" w:rsidRDefault="00DA3B1F" w:rsidP="00D31814">
      <w:pPr>
        <w:numPr>
          <w:ilvl w:val="0"/>
          <w:numId w:val="16"/>
        </w:numPr>
        <w:spacing w:after="0" w:line="240" w:lineRule="auto"/>
        <w:ind w:left="0"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Особенности  композиции (зачин, основная часть, кульминация, развязка)</w:t>
      </w:r>
    </w:p>
    <w:p w:rsidR="00DA3B1F" w:rsidRPr="00DA3B1F" w:rsidRDefault="00DA3B1F" w:rsidP="00D31814">
      <w:pPr>
        <w:numPr>
          <w:ilvl w:val="0"/>
          <w:numId w:val="16"/>
        </w:numPr>
        <w:spacing w:after="0" w:line="240" w:lineRule="auto"/>
        <w:ind w:left="0"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lastRenderedPageBreak/>
        <w:t>Накладывание  эпизода  на  эпизод</w:t>
      </w:r>
    </w:p>
    <w:p w:rsidR="00DA3B1F" w:rsidRPr="00DA3B1F" w:rsidRDefault="00DA3B1F" w:rsidP="00D31814">
      <w:pPr>
        <w:numPr>
          <w:ilvl w:val="0"/>
          <w:numId w:val="16"/>
        </w:numPr>
        <w:spacing w:after="0" w:line="240" w:lineRule="auto"/>
        <w:ind w:left="0"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Многократное  повторение  эпизода.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 моральном плане можно выделить две </w:t>
      </w:r>
      <w:r w:rsidRPr="00DA3B1F">
        <w:rPr>
          <w:rFonts w:ascii="Times New Roman" w:eastAsia="Times New Roman" w:hAnsi="Times New Roman" w:cs="Times New Roman"/>
          <w:b/>
          <w:bCs/>
          <w:i/>
          <w:iCs/>
          <w:color w:val="000000"/>
          <w:sz w:val="24"/>
          <w:szCs w:val="24"/>
        </w:rPr>
        <w:t>основные идеи </w:t>
      </w:r>
      <w:r w:rsidRPr="00DA3B1F">
        <w:rPr>
          <w:rFonts w:ascii="Times New Roman" w:eastAsia="Times New Roman" w:hAnsi="Times New Roman" w:cs="Times New Roman"/>
          <w:color w:val="000000"/>
          <w:sz w:val="24"/>
          <w:szCs w:val="24"/>
        </w:rPr>
        <w:t>сказок: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1. Прославление товарищества, благодаря которому слабые побеждают </w:t>
      </w:r>
      <w:proofErr w:type="gramStart"/>
      <w:r w:rsidRPr="00DA3B1F">
        <w:rPr>
          <w:rFonts w:ascii="Times New Roman" w:eastAsia="Times New Roman" w:hAnsi="Times New Roman" w:cs="Times New Roman"/>
          <w:color w:val="000000"/>
          <w:sz w:val="24"/>
          <w:szCs w:val="24"/>
        </w:rPr>
        <w:t>злых</w:t>
      </w:r>
      <w:proofErr w:type="gramEnd"/>
      <w:r w:rsidRPr="00DA3B1F">
        <w:rPr>
          <w:rFonts w:ascii="Times New Roman" w:eastAsia="Times New Roman" w:hAnsi="Times New Roman" w:cs="Times New Roman"/>
          <w:color w:val="000000"/>
          <w:sz w:val="24"/>
          <w:szCs w:val="24"/>
        </w:rPr>
        <w:t xml:space="preserve"> и сил</w:t>
      </w:r>
      <w:r w:rsidRPr="00DA3B1F">
        <w:rPr>
          <w:rFonts w:ascii="Times New Roman" w:eastAsia="Times New Roman" w:hAnsi="Times New Roman" w:cs="Times New Roman"/>
          <w:color w:val="000000"/>
          <w:sz w:val="24"/>
          <w:szCs w:val="24"/>
        </w:rPr>
        <w:t>ь</w:t>
      </w:r>
      <w:r w:rsidRPr="00DA3B1F">
        <w:rPr>
          <w:rFonts w:ascii="Times New Roman" w:eastAsia="Times New Roman" w:hAnsi="Times New Roman" w:cs="Times New Roman"/>
          <w:color w:val="000000"/>
          <w:sz w:val="24"/>
          <w:szCs w:val="24"/>
        </w:rPr>
        <w:t>ных.</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2. Прославление самой победы, которое приносит слушателям моральное удовлетв</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рение [3].</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Говоря о сказках разных народов со сходными сюжетами, необходимо отметить сл</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дующее:</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1. Сказки формируются в среде какого-нибудь народа, а потом перемещаются в др</w:t>
      </w:r>
      <w:r w:rsidRPr="00DA3B1F">
        <w:rPr>
          <w:rFonts w:ascii="Times New Roman" w:eastAsia="Times New Roman" w:hAnsi="Times New Roman" w:cs="Times New Roman"/>
          <w:color w:val="000000"/>
          <w:sz w:val="24"/>
          <w:szCs w:val="24"/>
        </w:rPr>
        <w:t>у</w:t>
      </w:r>
      <w:r w:rsidRPr="00DA3B1F">
        <w:rPr>
          <w:rFonts w:ascii="Times New Roman" w:eastAsia="Times New Roman" w:hAnsi="Times New Roman" w:cs="Times New Roman"/>
          <w:color w:val="000000"/>
          <w:sz w:val="24"/>
          <w:szCs w:val="24"/>
        </w:rPr>
        <w:t>гие страны, но на них действуют свои фольклорные традиции (зачины, мотивы), которые приспосабливаются к местным обычаям.</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2. Есть сходные сказки, которые возникают независимо друг от друга в разных стр</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нах из-за общности быта,  условий и исторического развития народов.</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3. Национальные черты сказки определяются фольклорными традициями народа. В сказках отражаются животный и растительный мир той страны, где эти сказки появились. Животные – герои сказок – напоминают своей речью и поведением людей той страны, где бытуют эти сказки. А иначе и быть не может, так как сказка всегда была отражением народной жизни, зеркалом народного сознания[4].</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Итак, сказка – одна из наиболее богатых и ярких форм народного творчества. Сказка – вечно ищущая правды и справедливости, любви и счастья душа народа, воплощённая в слове. Пока существует человечество, оно нуждается в мечте, а, следовательно, ему не обойтись без сказки, которая вдохновляет, подаёт надежду, забавляет и утешает.</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p>
    <w:p w:rsidR="005E54D4" w:rsidRDefault="00DA3B1F" w:rsidP="005E54D4">
      <w:pPr>
        <w:spacing w:after="0" w:line="240" w:lineRule="auto"/>
        <w:ind w:firstLine="567"/>
        <w:jc w:val="center"/>
        <w:rPr>
          <w:rFonts w:ascii="Times New Roman" w:eastAsia="Times New Roman" w:hAnsi="Times New Roman" w:cs="Times New Roman"/>
          <w:b/>
          <w:bCs/>
          <w:sz w:val="24"/>
          <w:szCs w:val="24"/>
        </w:rPr>
      </w:pPr>
      <w:r w:rsidRPr="005E54D4">
        <w:rPr>
          <w:rFonts w:ascii="Times New Roman" w:eastAsia="Times New Roman" w:hAnsi="Times New Roman" w:cs="Times New Roman"/>
          <w:b/>
          <w:bCs/>
          <w:sz w:val="24"/>
          <w:szCs w:val="24"/>
        </w:rPr>
        <w:t xml:space="preserve">СРАВНИТЕЛЬНАЯ ХАРАКТЕРИСТИКА </w:t>
      </w:r>
      <w:proofErr w:type="gramStart"/>
      <w:r w:rsidRPr="005E54D4">
        <w:rPr>
          <w:rFonts w:ascii="Times New Roman" w:eastAsia="Times New Roman" w:hAnsi="Times New Roman" w:cs="Times New Roman"/>
          <w:b/>
          <w:bCs/>
          <w:sz w:val="24"/>
          <w:szCs w:val="24"/>
        </w:rPr>
        <w:t>КАЗАХСКИХ</w:t>
      </w:r>
      <w:proofErr w:type="gramEnd"/>
      <w:r w:rsidRPr="005E54D4">
        <w:rPr>
          <w:rFonts w:ascii="Times New Roman" w:eastAsia="Times New Roman" w:hAnsi="Times New Roman" w:cs="Times New Roman"/>
          <w:b/>
          <w:bCs/>
          <w:sz w:val="24"/>
          <w:szCs w:val="24"/>
        </w:rPr>
        <w:t xml:space="preserve"> И </w:t>
      </w:r>
    </w:p>
    <w:p w:rsidR="00DA3B1F" w:rsidRPr="005E54D4" w:rsidRDefault="00DA3B1F" w:rsidP="005E54D4">
      <w:pPr>
        <w:spacing w:after="0" w:line="240" w:lineRule="auto"/>
        <w:ind w:firstLine="567"/>
        <w:jc w:val="center"/>
        <w:rPr>
          <w:rFonts w:ascii="Times New Roman" w:eastAsia="Times New Roman" w:hAnsi="Times New Roman" w:cs="Times New Roman"/>
          <w:b/>
          <w:bCs/>
          <w:sz w:val="24"/>
          <w:szCs w:val="24"/>
        </w:rPr>
      </w:pPr>
      <w:r w:rsidRPr="005E54D4">
        <w:rPr>
          <w:rFonts w:ascii="Times New Roman" w:eastAsia="Times New Roman" w:hAnsi="Times New Roman" w:cs="Times New Roman"/>
          <w:b/>
          <w:bCs/>
          <w:sz w:val="24"/>
          <w:szCs w:val="24"/>
        </w:rPr>
        <w:t>РУССКИХ  НАРОДНЫХ СКАЗОК</w:t>
      </w:r>
    </w:p>
    <w:p w:rsidR="005E54D4" w:rsidRDefault="005E54D4" w:rsidP="005E54D4">
      <w:pPr>
        <w:spacing w:after="0" w:line="240" w:lineRule="auto"/>
        <w:ind w:firstLine="567"/>
        <w:jc w:val="center"/>
        <w:rPr>
          <w:rFonts w:ascii="Times New Roman" w:eastAsia="Times New Roman" w:hAnsi="Times New Roman" w:cs="Times New Roman"/>
          <w:b/>
          <w:bCs/>
          <w:sz w:val="24"/>
          <w:szCs w:val="24"/>
        </w:rPr>
      </w:pPr>
    </w:p>
    <w:p w:rsidR="00DA3B1F" w:rsidRPr="005E54D4" w:rsidRDefault="00DA3B1F" w:rsidP="005E54D4">
      <w:pPr>
        <w:spacing w:after="0" w:line="240" w:lineRule="auto"/>
        <w:ind w:firstLine="567"/>
        <w:jc w:val="center"/>
        <w:rPr>
          <w:rFonts w:ascii="Times New Roman" w:eastAsia="Times New Roman" w:hAnsi="Times New Roman" w:cs="Times New Roman"/>
          <w:b/>
          <w:bCs/>
          <w:sz w:val="24"/>
          <w:szCs w:val="24"/>
        </w:rPr>
      </w:pPr>
      <w:r w:rsidRPr="005E54D4">
        <w:rPr>
          <w:rFonts w:ascii="Times New Roman" w:eastAsia="Times New Roman" w:hAnsi="Times New Roman" w:cs="Times New Roman"/>
          <w:b/>
          <w:bCs/>
          <w:sz w:val="24"/>
          <w:szCs w:val="24"/>
        </w:rPr>
        <w:t>СРАВНИТЕЛЬНАЯ ХАРАКТЕРИСТИКА СКАЗОЧНЫХ ПЕРСОНАЖЕЙ</w:t>
      </w:r>
    </w:p>
    <w:p w:rsidR="00DA3B1F" w:rsidRPr="00DA3B1F" w:rsidRDefault="00DA3B1F" w:rsidP="005E54D4">
      <w:pPr>
        <w:spacing w:after="0" w:line="240" w:lineRule="auto"/>
        <w:ind w:firstLine="567"/>
        <w:jc w:val="center"/>
        <w:rPr>
          <w:rFonts w:ascii="Times New Roman" w:eastAsia="Times New Roman" w:hAnsi="Times New Roman" w:cs="Times New Roman"/>
          <w:color w:val="000000"/>
          <w:sz w:val="24"/>
          <w:szCs w:val="24"/>
        </w:rPr>
      </w:pP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Сравнивая казахские и русские народные сказки, нужно, прежде всего, отметить вр</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 xml:space="preserve">мя зарождения сказок, казахские  народные сказки датируются  </w:t>
      </w:r>
      <w:r w:rsidRPr="00DA3B1F">
        <w:rPr>
          <w:rFonts w:ascii="Times New Roman" w:eastAsia="Times New Roman" w:hAnsi="Times New Roman" w:cs="Times New Roman"/>
          <w:color w:val="000000"/>
          <w:sz w:val="24"/>
          <w:szCs w:val="24"/>
          <w:lang w:val="en-US"/>
        </w:rPr>
        <w:t>XV</w:t>
      </w:r>
      <w:r w:rsidRPr="00DA3B1F">
        <w:rPr>
          <w:rFonts w:ascii="Times New Roman" w:eastAsia="Times New Roman" w:hAnsi="Times New Roman" w:cs="Times New Roman"/>
          <w:color w:val="000000"/>
          <w:sz w:val="24"/>
          <w:szCs w:val="24"/>
        </w:rPr>
        <w:t xml:space="preserve"> веком, о русских ска</w:t>
      </w:r>
      <w:r w:rsidRPr="00DA3B1F">
        <w:rPr>
          <w:rFonts w:ascii="Times New Roman" w:eastAsia="Times New Roman" w:hAnsi="Times New Roman" w:cs="Times New Roman"/>
          <w:color w:val="000000"/>
          <w:sz w:val="24"/>
          <w:szCs w:val="24"/>
        </w:rPr>
        <w:t>з</w:t>
      </w:r>
      <w:r w:rsidRPr="00DA3B1F">
        <w:rPr>
          <w:rFonts w:ascii="Times New Roman" w:eastAsia="Times New Roman" w:hAnsi="Times New Roman" w:cs="Times New Roman"/>
          <w:color w:val="000000"/>
          <w:sz w:val="24"/>
          <w:szCs w:val="24"/>
        </w:rPr>
        <w:t xml:space="preserve">ках история упоминает в  </w:t>
      </w:r>
      <w:r w:rsidRPr="00DA3B1F">
        <w:rPr>
          <w:rFonts w:ascii="Times New Roman" w:eastAsia="Times New Roman" w:hAnsi="Times New Roman" w:cs="Times New Roman"/>
          <w:color w:val="000000"/>
          <w:sz w:val="24"/>
          <w:szCs w:val="24"/>
          <w:lang w:val="en-US"/>
        </w:rPr>
        <w:t>XI</w:t>
      </w:r>
      <w:r w:rsidRPr="00DA3B1F">
        <w:rPr>
          <w:rFonts w:ascii="Times New Roman" w:eastAsia="Times New Roman" w:hAnsi="Times New Roman" w:cs="Times New Roman"/>
          <w:color w:val="000000"/>
          <w:sz w:val="24"/>
          <w:szCs w:val="24"/>
        </w:rPr>
        <w:t xml:space="preserve"> веке. </w:t>
      </w:r>
      <w:r w:rsidRPr="00DA3B1F">
        <w:rPr>
          <w:rFonts w:ascii="Times New Roman" w:eastAsia="Times New Roman" w:hAnsi="Times New Roman" w:cs="Times New Roman"/>
          <w:color w:val="000000"/>
          <w:sz w:val="24"/>
          <w:szCs w:val="24"/>
          <w:shd w:val="clear" w:color="auto" w:fill="FFFFFF"/>
        </w:rPr>
        <w:t>Типичн</w:t>
      </w:r>
      <w:r w:rsidRPr="00DA3B1F">
        <w:rPr>
          <w:rFonts w:ascii="Times New Roman" w:eastAsia="Times New Roman" w:hAnsi="Times New Roman" w:cs="Times New Roman"/>
          <w:color w:val="000000"/>
          <w:sz w:val="24"/>
          <w:szCs w:val="24"/>
          <w:shd w:val="clear" w:color="auto" w:fill="FFFFFF"/>
        </w:rPr>
        <w:t>ы</w:t>
      </w:r>
      <w:r w:rsidRPr="00DA3B1F">
        <w:rPr>
          <w:rFonts w:ascii="Times New Roman" w:eastAsia="Times New Roman" w:hAnsi="Times New Roman" w:cs="Times New Roman"/>
          <w:color w:val="000000"/>
          <w:sz w:val="24"/>
          <w:szCs w:val="24"/>
          <w:shd w:val="clear" w:color="auto" w:fill="FFFFFF"/>
        </w:rPr>
        <w:t>ми </w:t>
      </w:r>
      <w:r w:rsidRPr="00DA3B1F">
        <w:rPr>
          <w:rFonts w:ascii="Times New Roman" w:eastAsia="Times New Roman" w:hAnsi="Times New Roman" w:cs="Times New Roman"/>
          <w:b/>
          <w:bCs/>
          <w:i/>
          <w:iCs/>
          <w:color w:val="000000"/>
          <w:sz w:val="24"/>
          <w:szCs w:val="24"/>
          <w:shd w:val="clear" w:color="auto" w:fill="FFFFFF"/>
        </w:rPr>
        <w:t>персонажами</w:t>
      </w:r>
      <w:r w:rsidRPr="00DA3B1F">
        <w:rPr>
          <w:rFonts w:ascii="Times New Roman" w:eastAsia="Times New Roman" w:hAnsi="Times New Roman" w:cs="Times New Roman"/>
          <w:i/>
          <w:iCs/>
          <w:color w:val="000000"/>
          <w:sz w:val="24"/>
          <w:szCs w:val="24"/>
          <w:shd w:val="clear" w:color="auto" w:fill="FFFFFF"/>
        </w:rPr>
        <w:t> </w:t>
      </w:r>
      <w:r w:rsidRPr="00DA3B1F">
        <w:rPr>
          <w:rFonts w:ascii="Times New Roman" w:eastAsia="Times New Roman" w:hAnsi="Times New Roman" w:cs="Times New Roman"/>
          <w:b/>
          <w:bCs/>
          <w:i/>
          <w:iCs/>
          <w:color w:val="000000"/>
          <w:sz w:val="24"/>
          <w:szCs w:val="24"/>
          <w:shd w:val="clear" w:color="auto" w:fill="FFFFFF"/>
        </w:rPr>
        <w:t>бытовых русских народных</w:t>
      </w:r>
      <w:r w:rsidRPr="00DA3B1F">
        <w:rPr>
          <w:rFonts w:ascii="Times New Roman" w:eastAsia="Times New Roman" w:hAnsi="Times New Roman" w:cs="Times New Roman"/>
          <w:i/>
          <w:iCs/>
          <w:color w:val="000000"/>
          <w:sz w:val="24"/>
          <w:szCs w:val="24"/>
          <w:shd w:val="clear" w:color="auto" w:fill="FFFFFF"/>
        </w:rPr>
        <w:t> </w:t>
      </w:r>
      <w:r w:rsidRPr="00DA3B1F">
        <w:rPr>
          <w:rFonts w:ascii="Times New Roman" w:eastAsia="Times New Roman" w:hAnsi="Times New Roman" w:cs="Times New Roman"/>
          <w:b/>
          <w:bCs/>
          <w:i/>
          <w:iCs/>
          <w:color w:val="000000"/>
          <w:sz w:val="24"/>
          <w:szCs w:val="24"/>
          <w:shd w:val="clear" w:color="auto" w:fill="FFFFFF"/>
        </w:rPr>
        <w:t>сказок</w:t>
      </w:r>
      <w:r w:rsidRPr="00DA3B1F">
        <w:rPr>
          <w:rFonts w:ascii="Times New Roman" w:eastAsia="Times New Roman" w:hAnsi="Times New Roman" w:cs="Times New Roman"/>
          <w:color w:val="000000"/>
          <w:sz w:val="24"/>
          <w:szCs w:val="24"/>
          <w:shd w:val="clear" w:color="auto" w:fill="FFFFFF"/>
        </w:rPr>
        <w:t> являются Иван Царевич,</w:t>
      </w:r>
      <w:r w:rsidRPr="00DA3B1F">
        <w:rPr>
          <w:rFonts w:ascii="Times New Roman" w:eastAsia="Times New Roman" w:hAnsi="Times New Roman" w:cs="Times New Roman"/>
          <w:color w:val="000000"/>
          <w:sz w:val="24"/>
          <w:szCs w:val="24"/>
        </w:rPr>
        <w:t xml:space="preserve"> </w:t>
      </w:r>
      <w:r w:rsidRPr="00DA3B1F">
        <w:rPr>
          <w:rFonts w:ascii="Times New Roman" w:eastAsia="Times New Roman" w:hAnsi="Times New Roman" w:cs="Times New Roman"/>
          <w:color w:val="000000"/>
          <w:sz w:val="24"/>
          <w:szCs w:val="24"/>
          <w:shd w:val="clear" w:color="auto" w:fill="FFFFFF"/>
        </w:rPr>
        <w:t>Иванушка-дурачок, Елена Прекрасная, Василиса Премудрая. Некоторые герои имеют своих протот</w:t>
      </w:r>
      <w:r w:rsidRPr="00DA3B1F">
        <w:rPr>
          <w:rFonts w:ascii="Times New Roman" w:eastAsia="Times New Roman" w:hAnsi="Times New Roman" w:cs="Times New Roman"/>
          <w:color w:val="000000"/>
          <w:sz w:val="24"/>
          <w:szCs w:val="24"/>
          <w:shd w:val="clear" w:color="auto" w:fill="FFFFFF"/>
        </w:rPr>
        <w:t>и</w:t>
      </w:r>
      <w:r w:rsidRPr="00DA3B1F">
        <w:rPr>
          <w:rFonts w:ascii="Times New Roman" w:eastAsia="Times New Roman" w:hAnsi="Times New Roman" w:cs="Times New Roman"/>
          <w:color w:val="000000"/>
          <w:sz w:val="24"/>
          <w:szCs w:val="24"/>
          <w:shd w:val="clear" w:color="auto" w:fill="FFFFFF"/>
        </w:rPr>
        <w:t>пов (русские богатыри Илья Муромец, Добрыня Никитич, Алеша Попович) [5].</w:t>
      </w:r>
    </w:p>
    <w:p w:rsidR="00DA3B1F" w:rsidRPr="00DA3B1F" w:rsidRDefault="00DA3B1F" w:rsidP="005E54D4">
      <w:pPr>
        <w:spacing w:after="0" w:line="240" w:lineRule="auto"/>
        <w:ind w:firstLine="567"/>
        <w:jc w:val="both"/>
        <w:rPr>
          <w:rFonts w:ascii="Times New Roman" w:hAnsi="Times New Roman" w:cs="Times New Roman"/>
          <w:sz w:val="24"/>
          <w:szCs w:val="24"/>
          <w:shd w:val="clear" w:color="auto" w:fill="FFFFFF"/>
        </w:rPr>
      </w:pPr>
      <w:r w:rsidRPr="00DA3B1F">
        <w:rPr>
          <w:rFonts w:ascii="Times New Roman" w:eastAsia="Times New Roman" w:hAnsi="Times New Roman" w:cs="Times New Roman"/>
          <w:b/>
          <w:bCs/>
          <w:i/>
          <w:iCs/>
          <w:color w:val="000000"/>
          <w:sz w:val="24"/>
          <w:szCs w:val="24"/>
          <w:shd w:val="clear" w:color="auto" w:fill="FFFFFF"/>
        </w:rPr>
        <w:t>Персонажами</w:t>
      </w:r>
      <w:r w:rsidRPr="00DA3B1F">
        <w:rPr>
          <w:rFonts w:ascii="Times New Roman" w:eastAsia="Times New Roman" w:hAnsi="Times New Roman" w:cs="Times New Roman"/>
          <w:i/>
          <w:iCs/>
          <w:color w:val="000000"/>
          <w:sz w:val="24"/>
          <w:szCs w:val="24"/>
          <w:shd w:val="clear" w:color="auto" w:fill="FFFFFF"/>
        </w:rPr>
        <w:t> </w:t>
      </w:r>
      <w:r w:rsidRPr="00DA3B1F">
        <w:rPr>
          <w:rFonts w:ascii="Times New Roman" w:eastAsia="Times New Roman" w:hAnsi="Times New Roman" w:cs="Times New Roman"/>
          <w:b/>
          <w:bCs/>
          <w:i/>
          <w:iCs/>
          <w:color w:val="000000"/>
          <w:sz w:val="24"/>
          <w:szCs w:val="24"/>
          <w:shd w:val="clear" w:color="auto" w:fill="FFFFFF"/>
        </w:rPr>
        <w:t>бытовых</w:t>
      </w:r>
      <w:r w:rsidRPr="00DA3B1F">
        <w:rPr>
          <w:rFonts w:ascii="Times New Roman" w:eastAsia="Times New Roman" w:hAnsi="Times New Roman" w:cs="Times New Roman"/>
          <w:i/>
          <w:iCs/>
          <w:color w:val="000000"/>
          <w:sz w:val="24"/>
          <w:szCs w:val="24"/>
          <w:shd w:val="clear" w:color="auto" w:fill="FFFFFF"/>
        </w:rPr>
        <w:t> </w:t>
      </w:r>
      <w:r w:rsidRPr="00DA3B1F">
        <w:rPr>
          <w:rFonts w:ascii="Times New Roman" w:eastAsia="Times New Roman" w:hAnsi="Times New Roman" w:cs="Times New Roman"/>
          <w:b/>
          <w:bCs/>
          <w:i/>
          <w:iCs/>
          <w:color w:val="000000"/>
          <w:sz w:val="24"/>
          <w:szCs w:val="24"/>
          <w:shd w:val="clear" w:color="auto" w:fill="FFFFFF"/>
        </w:rPr>
        <w:t xml:space="preserve">казахских </w:t>
      </w:r>
      <w:r w:rsidRPr="00DA3B1F">
        <w:rPr>
          <w:rFonts w:ascii="Times New Roman" w:hAnsi="Times New Roman" w:cs="Times New Roman"/>
          <w:sz w:val="24"/>
          <w:szCs w:val="24"/>
          <w:shd w:val="clear" w:color="auto" w:fill="FFFFFF"/>
        </w:rPr>
        <w:t>сказок и легенд рассказывают о благородных п</w:t>
      </w:r>
      <w:r w:rsidRPr="00DA3B1F">
        <w:rPr>
          <w:rFonts w:ascii="Times New Roman" w:hAnsi="Times New Roman" w:cs="Times New Roman"/>
          <w:sz w:val="24"/>
          <w:szCs w:val="24"/>
          <w:shd w:val="clear" w:color="auto" w:fill="FFFFFF"/>
        </w:rPr>
        <w:t>о</w:t>
      </w:r>
      <w:r w:rsidRPr="00DA3B1F">
        <w:rPr>
          <w:rFonts w:ascii="Times New Roman" w:hAnsi="Times New Roman" w:cs="Times New Roman"/>
          <w:sz w:val="24"/>
          <w:szCs w:val="24"/>
          <w:shd w:val="clear" w:color="auto" w:fill="FFFFFF"/>
        </w:rPr>
        <w:t>двигах и мужественной борьбе охотников, метких стрелков, отдельных батыров.</w:t>
      </w:r>
    </w:p>
    <w:p w:rsid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Сравним главных героев сказок </w:t>
      </w:r>
      <w:proofErr w:type="gramStart"/>
      <w:r w:rsidRPr="00DA3B1F">
        <w:rPr>
          <w:rFonts w:ascii="Times New Roman" w:eastAsia="Times New Roman" w:hAnsi="Times New Roman" w:cs="Times New Roman"/>
          <w:color w:val="000000"/>
          <w:sz w:val="24"/>
          <w:szCs w:val="24"/>
        </w:rPr>
        <w:t>Ивана-дурака</w:t>
      </w:r>
      <w:proofErr w:type="gramEnd"/>
      <w:r w:rsidRPr="00DA3B1F">
        <w:rPr>
          <w:rFonts w:ascii="Times New Roman" w:eastAsia="Times New Roman" w:hAnsi="Times New Roman" w:cs="Times New Roman"/>
          <w:color w:val="000000"/>
          <w:sz w:val="24"/>
          <w:szCs w:val="24"/>
        </w:rPr>
        <w:t xml:space="preserve"> и </w:t>
      </w:r>
      <w:proofErr w:type="spellStart"/>
      <w:r w:rsidRPr="00DA3B1F">
        <w:rPr>
          <w:rFonts w:ascii="Times New Roman" w:eastAsia="Times New Roman" w:hAnsi="Times New Roman" w:cs="Times New Roman"/>
          <w:color w:val="000000"/>
          <w:sz w:val="24"/>
          <w:szCs w:val="24"/>
        </w:rPr>
        <w:t>Алдара</w:t>
      </w:r>
      <w:proofErr w:type="spellEnd"/>
      <w:r w:rsidRPr="00DA3B1F">
        <w:rPr>
          <w:rFonts w:ascii="Times New Roman" w:eastAsia="Times New Roman" w:hAnsi="Times New Roman" w:cs="Times New Roman"/>
          <w:color w:val="000000"/>
          <w:sz w:val="24"/>
          <w:szCs w:val="24"/>
        </w:rPr>
        <w:t xml:space="preserve"> Косе.</w:t>
      </w:r>
    </w:p>
    <w:p w:rsidR="005E54D4" w:rsidRDefault="005E54D4" w:rsidP="005E54D4">
      <w:pPr>
        <w:spacing w:after="0" w:line="240" w:lineRule="auto"/>
        <w:ind w:firstLine="567"/>
        <w:jc w:val="both"/>
        <w:rPr>
          <w:rFonts w:ascii="Times New Roman" w:eastAsia="Times New Roman" w:hAnsi="Times New Roman" w:cs="Times New Roman"/>
          <w:color w:val="000000"/>
          <w:sz w:val="24"/>
          <w:szCs w:val="24"/>
        </w:rPr>
      </w:pPr>
    </w:p>
    <w:p w:rsidR="005E54D4" w:rsidRPr="00DA3B1F" w:rsidRDefault="005E54D4"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noProof/>
          <w:color w:val="000000"/>
          <w:sz w:val="24"/>
          <w:szCs w:val="24"/>
        </w:rPr>
        <w:drawing>
          <wp:inline distT="0" distB="0" distL="0" distR="0" wp14:anchorId="1BA31D80" wp14:editId="5BAF849A">
            <wp:extent cx="2710378" cy="1794252"/>
            <wp:effectExtent l="0" t="0" r="0" b="0"/>
            <wp:docPr id="20521" name="Рисунок 20521" descr="C:\Users\Олеся\Desktop\1-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ся\Desktop\1-original.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9667" cy="1793781"/>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4"/>
          <w:szCs w:val="24"/>
        </w:rPr>
        <w:t xml:space="preserve">      </w:t>
      </w:r>
      <w:r w:rsidRPr="00DA3B1F">
        <w:rPr>
          <w:rFonts w:ascii="Times New Roman" w:eastAsia="Times New Roman" w:hAnsi="Times New Roman" w:cs="Times New Roman"/>
          <w:noProof/>
          <w:color w:val="000000"/>
          <w:sz w:val="24"/>
          <w:szCs w:val="24"/>
        </w:rPr>
        <w:drawing>
          <wp:inline distT="0" distB="0" distL="0" distR="0" wp14:anchorId="777EDE42" wp14:editId="592193C5">
            <wp:extent cx="2658110" cy="1786255"/>
            <wp:effectExtent l="0" t="0" r="8890" b="4445"/>
            <wp:docPr id="20520" name="Рисунок 20520" descr="C:\Users\Олеся\Desktop\qcitykz_aldar_kose_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еся\Desktop\qcitykz_aldar_kose_photo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58110" cy="1786255"/>
                    </a:xfrm>
                    <a:prstGeom prst="rect">
                      <a:avLst/>
                    </a:prstGeom>
                    <a:noFill/>
                    <a:ln w="9525">
                      <a:noFill/>
                      <a:miter lim="800000"/>
                      <a:headEnd/>
                      <a:tailEnd/>
                    </a:ln>
                  </pic:spPr>
                </pic:pic>
              </a:graphicData>
            </a:graphic>
          </wp:inline>
        </w:drawing>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В русской народной сказке </w:t>
      </w:r>
      <w:proofErr w:type="gramStart"/>
      <w:r w:rsidRPr="00DA3B1F">
        <w:rPr>
          <w:rFonts w:ascii="Times New Roman" w:eastAsia="Times New Roman" w:hAnsi="Times New Roman" w:cs="Times New Roman"/>
          <w:color w:val="000000"/>
          <w:sz w:val="24"/>
          <w:szCs w:val="24"/>
        </w:rPr>
        <w:t>Иван-дурак</w:t>
      </w:r>
      <w:proofErr w:type="gramEnd"/>
      <w:r w:rsidRPr="00DA3B1F">
        <w:rPr>
          <w:rFonts w:ascii="Times New Roman" w:eastAsia="Times New Roman" w:hAnsi="Times New Roman" w:cs="Times New Roman"/>
          <w:color w:val="000000"/>
          <w:sz w:val="24"/>
          <w:szCs w:val="24"/>
        </w:rPr>
        <w:t xml:space="preserve"> – персонаж положительный, но воспринима</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мый людьми в необычном качестве. В большинстве русских сказок под словом «</w:t>
      </w:r>
      <w:proofErr w:type="gramStart"/>
      <w:r w:rsidRPr="00DA3B1F">
        <w:rPr>
          <w:rFonts w:ascii="Times New Roman" w:eastAsia="Times New Roman" w:hAnsi="Times New Roman" w:cs="Times New Roman"/>
          <w:color w:val="000000"/>
          <w:sz w:val="24"/>
          <w:szCs w:val="24"/>
        </w:rPr>
        <w:t>дурак</w:t>
      </w:r>
      <w:proofErr w:type="gramEnd"/>
      <w:r w:rsidRPr="00DA3B1F">
        <w:rPr>
          <w:rFonts w:ascii="Times New Roman" w:eastAsia="Times New Roman" w:hAnsi="Times New Roman" w:cs="Times New Roman"/>
          <w:color w:val="000000"/>
          <w:sz w:val="24"/>
          <w:szCs w:val="24"/>
        </w:rPr>
        <w:t>» п</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lastRenderedPageBreak/>
        <w:t>нимается не прямое значение данного слова («глупый человек, глупец»), а переносное – «шут», то есть человек, который своими поступками вызывает насмешки людей. По прав</w:t>
      </w:r>
      <w:r w:rsidRPr="00DA3B1F">
        <w:rPr>
          <w:rFonts w:ascii="Times New Roman" w:eastAsia="Times New Roman" w:hAnsi="Times New Roman" w:cs="Times New Roman"/>
          <w:color w:val="000000"/>
          <w:sz w:val="24"/>
          <w:szCs w:val="24"/>
        </w:rPr>
        <w:t>и</w:t>
      </w:r>
      <w:r w:rsidRPr="00DA3B1F">
        <w:rPr>
          <w:rFonts w:ascii="Times New Roman" w:eastAsia="Times New Roman" w:hAnsi="Times New Roman" w:cs="Times New Roman"/>
          <w:color w:val="000000"/>
          <w:sz w:val="24"/>
          <w:szCs w:val="24"/>
        </w:rPr>
        <w:t>лам русского языка слова «шут» и «</w:t>
      </w:r>
      <w:proofErr w:type="gramStart"/>
      <w:r w:rsidRPr="00DA3B1F">
        <w:rPr>
          <w:rFonts w:ascii="Times New Roman" w:eastAsia="Times New Roman" w:hAnsi="Times New Roman" w:cs="Times New Roman"/>
          <w:color w:val="000000"/>
          <w:sz w:val="24"/>
          <w:szCs w:val="24"/>
        </w:rPr>
        <w:t>дурак</w:t>
      </w:r>
      <w:proofErr w:type="gramEnd"/>
      <w:r w:rsidRPr="00DA3B1F">
        <w:rPr>
          <w:rFonts w:ascii="Times New Roman" w:eastAsia="Times New Roman" w:hAnsi="Times New Roman" w:cs="Times New Roman"/>
          <w:color w:val="000000"/>
          <w:sz w:val="24"/>
          <w:szCs w:val="24"/>
        </w:rPr>
        <w:t>» - это не одно и то же, но в сказке данные слова употребляются как похожие по смыслу. Слово «</w:t>
      </w:r>
      <w:proofErr w:type="gramStart"/>
      <w:r w:rsidRPr="00DA3B1F">
        <w:rPr>
          <w:rFonts w:ascii="Times New Roman" w:eastAsia="Times New Roman" w:hAnsi="Times New Roman" w:cs="Times New Roman"/>
          <w:color w:val="000000"/>
          <w:sz w:val="24"/>
          <w:szCs w:val="24"/>
        </w:rPr>
        <w:t>дурак</w:t>
      </w:r>
      <w:proofErr w:type="gramEnd"/>
      <w:r w:rsidRPr="00DA3B1F">
        <w:rPr>
          <w:rFonts w:ascii="Times New Roman" w:eastAsia="Times New Roman" w:hAnsi="Times New Roman" w:cs="Times New Roman"/>
          <w:color w:val="000000"/>
          <w:sz w:val="24"/>
          <w:szCs w:val="24"/>
        </w:rPr>
        <w:t>» в русских народных сказках олиц</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 xml:space="preserve">творяет человека, который поступает странно, ведет себя необычно. Образ </w:t>
      </w:r>
      <w:proofErr w:type="gramStart"/>
      <w:r w:rsidRPr="00DA3B1F">
        <w:rPr>
          <w:rFonts w:ascii="Times New Roman" w:eastAsia="Times New Roman" w:hAnsi="Times New Roman" w:cs="Times New Roman"/>
          <w:color w:val="000000"/>
          <w:sz w:val="24"/>
          <w:szCs w:val="24"/>
        </w:rPr>
        <w:t>Ивана-дурака</w:t>
      </w:r>
      <w:proofErr w:type="gramEnd"/>
      <w:r w:rsidRPr="00DA3B1F">
        <w:rPr>
          <w:rFonts w:ascii="Times New Roman" w:eastAsia="Times New Roman" w:hAnsi="Times New Roman" w:cs="Times New Roman"/>
          <w:color w:val="000000"/>
          <w:sz w:val="24"/>
          <w:szCs w:val="24"/>
        </w:rPr>
        <w:t xml:space="preserve"> – собирательный портрет русского крестьянина, который, несмотря на все невзгоды, насме</w:t>
      </w:r>
      <w:r w:rsidRPr="00DA3B1F">
        <w:rPr>
          <w:rFonts w:ascii="Times New Roman" w:eastAsia="Times New Roman" w:hAnsi="Times New Roman" w:cs="Times New Roman"/>
          <w:color w:val="000000"/>
          <w:sz w:val="24"/>
          <w:szCs w:val="24"/>
        </w:rPr>
        <w:t>ш</w:t>
      </w:r>
      <w:r w:rsidRPr="00DA3B1F">
        <w:rPr>
          <w:rFonts w:ascii="Times New Roman" w:eastAsia="Times New Roman" w:hAnsi="Times New Roman" w:cs="Times New Roman"/>
          <w:color w:val="000000"/>
          <w:sz w:val="24"/>
          <w:szCs w:val="24"/>
        </w:rPr>
        <w:t xml:space="preserve">ки и трудности стремится к «заветной» цели, то есть стремится обрести счастье. Так, во многих сказках </w:t>
      </w:r>
      <w:proofErr w:type="gramStart"/>
      <w:r w:rsidRPr="00DA3B1F">
        <w:rPr>
          <w:rFonts w:ascii="Times New Roman" w:eastAsia="Times New Roman" w:hAnsi="Times New Roman" w:cs="Times New Roman"/>
          <w:color w:val="000000"/>
          <w:sz w:val="24"/>
          <w:szCs w:val="24"/>
        </w:rPr>
        <w:t>Иван-дурак</w:t>
      </w:r>
      <w:proofErr w:type="gramEnd"/>
      <w:r w:rsidRPr="00DA3B1F">
        <w:rPr>
          <w:rFonts w:ascii="Times New Roman" w:eastAsia="Times New Roman" w:hAnsi="Times New Roman" w:cs="Times New Roman"/>
          <w:color w:val="000000"/>
          <w:sz w:val="24"/>
          <w:szCs w:val="24"/>
        </w:rPr>
        <w:t>, пройдя множество испытаний, в итоге становится Иваном-царевичем и обретает свое счастье (царство, невесту, коня). Интересен тот факт, что обра</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ного процесса превращения «Царевича» в «</w:t>
      </w:r>
      <w:proofErr w:type="gramStart"/>
      <w:r w:rsidRPr="00DA3B1F">
        <w:rPr>
          <w:rFonts w:ascii="Times New Roman" w:eastAsia="Times New Roman" w:hAnsi="Times New Roman" w:cs="Times New Roman"/>
          <w:color w:val="000000"/>
          <w:sz w:val="24"/>
          <w:szCs w:val="24"/>
        </w:rPr>
        <w:t>Дурака</w:t>
      </w:r>
      <w:proofErr w:type="gramEnd"/>
      <w:r w:rsidRPr="00DA3B1F">
        <w:rPr>
          <w:rFonts w:ascii="Times New Roman" w:eastAsia="Times New Roman" w:hAnsi="Times New Roman" w:cs="Times New Roman"/>
          <w:color w:val="000000"/>
          <w:sz w:val="24"/>
          <w:szCs w:val="24"/>
        </w:rPr>
        <w:t>» в русском фольклоре нет [6].</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Главный герой в казахских </w:t>
      </w:r>
      <w:r w:rsidRPr="00DA3B1F">
        <w:rPr>
          <w:rFonts w:ascii="Times New Roman" w:eastAsia="Times New Roman" w:hAnsi="Times New Roman" w:cs="Times New Roman"/>
          <w:sz w:val="24"/>
          <w:szCs w:val="24"/>
        </w:rPr>
        <w:t xml:space="preserve">сказках </w:t>
      </w:r>
      <w:r w:rsidRPr="00DA3B1F">
        <w:rPr>
          <w:rFonts w:ascii="Times New Roman" w:hAnsi="Times New Roman" w:cs="Times New Roman"/>
          <w:sz w:val="24"/>
          <w:szCs w:val="24"/>
        </w:rPr>
        <w:t>проходит через все препятствия, побеждает сопе</w:t>
      </w:r>
      <w:r w:rsidRPr="00DA3B1F">
        <w:rPr>
          <w:rFonts w:ascii="Times New Roman" w:hAnsi="Times New Roman" w:cs="Times New Roman"/>
          <w:sz w:val="24"/>
          <w:szCs w:val="24"/>
        </w:rPr>
        <w:t>р</w:t>
      </w:r>
      <w:r w:rsidRPr="00DA3B1F">
        <w:rPr>
          <w:rFonts w:ascii="Times New Roman" w:hAnsi="Times New Roman" w:cs="Times New Roman"/>
          <w:sz w:val="24"/>
          <w:szCs w:val="24"/>
        </w:rPr>
        <w:t>ников, подчиняет стихийные силы природы и почти всегда достигает поставленной цели, возвращаясь с богатством или невестой-красавицей. Главный герой казахских волшебных сказок это обычно добрый, справедливый человек, ищущий свое счастье.</w:t>
      </w:r>
      <w:r w:rsidRPr="00DA3B1F">
        <w:rPr>
          <w:rFonts w:ascii="Times New Roman" w:hAnsi="Times New Roman" w:cs="Times New Roman"/>
          <w:color w:val="333333"/>
          <w:sz w:val="24"/>
          <w:szCs w:val="24"/>
        </w:rPr>
        <w:t xml:space="preserve"> </w:t>
      </w:r>
      <w:r w:rsidRPr="00DA3B1F">
        <w:rPr>
          <w:rFonts w:ascii="Times New Roman" w:hAnsi="Times New Roman" w:cs="Times New Roman"/>
          <w:sz w:val="24"/>
          <w:szCs w:val="24"/>
        </w:rPr>
        <w:t>Существует мн</w:t>
      </w:r>
      <w:r w:rsidRPr="00DA3B1F">
        <w:rPr>
          <w:rFonts w:ascii="Times New Roman" w:hAnsi="Times New Roman" w:cs="Times New Roman"/>
          <w:sz w:val="24"/>
          <w:szCs w:val="24"/>
        </w:rPr>
        <w:t>о</w:t>
      </w:r>
      <w:r w:rsidRPr="00DA3B1F">
        <w:rPr>
          <w:rFonts w:ascii="Times New Roman" w:hAnsi="Times New Roman" w:cs="Times New Roman"/>
          <w:sz w:val="24"/>
          <w:szCs w:val="24"/>
        </w:rPr>
        <w:t xml:space="preserve">жество казахских </w:t>
      </w:r>
      <w:proofErr w:type="gramStart"/>
      <w:r w:rsidRPr="00DA3B1F">
        <w:rPr>
          <w:rFonts w:ascii="Times New Roman" w:hAnsi="Times New Roman" w:cs="Times New Roman"/>
          <w:sz w:val="24"/>
          <w:szCs w:val="24"/>
        </w:rPr>
        <w:t>сказок</w:t>
      </w:r>
      <w:proofErr w:type="gramEnd"/>
      <w:r w:rsidRPr="00DA3B1F">
        <w:rPr>
          <w:rFonts w:ascii="Times New Roman" w:hAnsi="Times New Roman" w:cs="Times New Roman"/>
          <w:sz w:val="24"/>
          <w:szCs w:val="24"/>
        </w:rPr>
        <w:t xml:space="preserve"> где главным героем является  </w:t>
      </w:r>
      <w:proofErr w:type="spellStart"/>
      <w:r w:rsidRPr="00DA3B1F">
        <w:rPr>
          <w:rFonts w:ascii="Times New Roman" w:hAnsi="Times New Roman" w:cs="Times New Roman"/>
          <w:sz w:val="24"/>
          <w:szCs w:val="24"/>
        </w:rPr>
        <w:t>Алдар</w:t>
      </w:r>
      <w:proofErr w:type="spellEnd"/>
      <w:r w:rsidRPr="00DA3B1F">
        <w:rPr>
          <w:rFonts w:ascii="Times New Roman" w:hAnsi="Times New Roman" w:cs="Times New Roman"/>
          <w:sz w:val="24"/>
          <w:szCs w:val="24"/>
        </w:rPr>
        <w:t xml:space="preserve">-Косе. </w:t>
      </w:r>
      <w:r w:rsidRPr="00DA3B1F">
        <w:rPr>
          <w:rFonts w:ascii="Times New Roman" w:eastAsia="Times New Roman" w:hAnsi="Times New Roman" w:cs="Times New Roman"/>
          <w:color w:val="000000"/>
          <w:sz w:val="24"/>
          <w:szCs w:val="24"/>
        </w:rPr>
        <w:t>В казахских народных сказках слово «</w:t>
      </w:r>
      <w:proofErr w:type="gramStart"/>
      <w:r w:rsidRPr="00DA3B1F">
        <w:rPr>
          <w:rFonts w:ascii="Times New Roman" w:eastAsia="Times New Roman" w:hAnsi="Times New Roman" w:cs="Times New Roman"/>
          <w:color w:val="000000"/>
          <w:sz w:val="24"/>
          <w:szCs w:val="24"/>
        </w:rPr>
        <w:t>дурак</w:t>
      </w:r>
      <w:proofErr w:type="gramEnd"/>
      <w:r w:rsidRPr="00DA3B1F">
        <w:rPr>
          <w:rFonts w:ascii="Times New Roman" w:eastAsia="Times New Roman" w:hAnsi="Times New Roman" w:cs="Times New Roman"/>
          <w:color w:val="000000"/>
          <w:sz w:val="24"/>
          <w:szCs w:val="24"/>
        </w:rPr>
        <w:t>» встречается крайне редко. Это связано, прежде всего, с тем, что в к</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захской культуре не принято наделять положительных сказочных героев негативными че</w:t>
      </w:r>
      <w:r w:rsidRPr="00DA3B1F">
        <w:rPr>
          <w:rFonts w:ascii="Times New Roman" w:eastAsia="Times New Roman" w:hAnsi="Times New Roman" w:cs="Times New Roman"/>
          <w:color w:val="000000"/>
          <w:sz w:val="24"/>
          <w:szCs w:val="24"/>
        </w:rPr>
        <w:t>р</w:t>
      </w:r>
      <w:r w:rsidRPr="00DA3B1F">
        <w:rPr>
          <w:rFonts w:ascii="Times New Roman" w:eastAsia="Times New Roman" w:hAnsi="Times New Roman" w:cs="Times New Roman"/>
          <w:color w:val="000000"/>
          <w:sz w:val="24"/>
          <w:szCs w:val="24"/>
        </w:rPr>
        <w:t xml:space="preserve">тами. Главный персонаж казахской бытовой сказки </w:t>
      </w:r>
      <w:proofErr w:type="gramStart"/>
      <w:r w:rsidRPr="00DA3B1F">
        <w:rPr>
          <w:rFonts w:ascii="Times New Roman" w:eastAsia="Times New Roman" w:hAnsi="Times New Roman" w:cs="Times New Roman"/>
          <w:color w:val="000000"/>
          <w:sz w:val="24"/>
          <w:szCs w:val="24"/>
        </w:rPr>
        <w:t>–н</w:t>
      </w:r>
      <w:proofErr w:type="gramEnd"/>
      <w:r w:rsidRPr="00DA3B1F">
        <w:rPr>
          <w:rFonts w:ascii="Times New Roman" w:eastAsia="Times New Roman" w:hAnsi="Times New Roman" w:cs="Times New Roman"/>
          <w:color w:val="000000"/>
          <w:sz w:val="24"/>
          <w:szCs w:val="24"/>
        </w:rPr>
        <w:t>аделен, довольно часто, только п</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 xml:space="preserve">ложительными чертами характера. Ярким примером является </w:t>
      </w:r>
      <w:proofErr w:type="spellStart"/>
      <w:r w:rsidRPr="00DA3B1F">
        <w:rPr>
          <w:rFonts w:ascii="Times New Roman" w:eastAsia="Times New Roman" w:hAnsi="Times New Roman" w:cs="Times New Roman"/>
          <w:color w:val="000000"/>
          <w:sz w:val="24"/>
          <w:szCs w:val="24"/>
        </w:rPr>
        <w:t>Алдар</w:t>
      </w:r>
      <w:proofErr w:type="spellEnd"/>
      <w:r w:rsidRPr="00DA3B1F">
        <w:rPr>
          <w:rFonts w:ascii="Times New Roman" w:eastAsia="Times New Roman" w:hAnsi="Times New Roman" w:cs="Times New Roman"/>
          <w:color w:val="000000"/>
          <w:sz w:val="24"/>
          <w:szCs w:val="24"/>
        </w:rPr>
        <w:t xml:space="preserve"> Косе. </w:t>
      </w:r>
      <w:r w:rsidRPr="00DA3B1F">
        <w:rPr>
          <w:rFonts w:ascii="Times New Roman" w:hAnsi="Times New Roman" w:cs="Times New Roman"/>
          <w:sz w:val="24"/>
          <w:szCs w:val="24"/>
        </w:rPr>
        <w:t xml:space="preserve">Сын бедняка, находчивый и хитрый </w:t>
      </w:r>
      <w:proofErr w:type="spellStart"/>
      <w:r w:rsidRPr="00DA3B1F">
        <w:rPr>
          <w:rFonts w:ascii="Times New Roman" w:hAnsi="Times New Roman" w:cs="Times New Roman"/>
          <w:sz w:val="24"/>
          <w:szCs w:val="24"/>
        </w:rPr>
        <w:t>Алдар</w:t>
      </w:r>
      <w:proofErr w:type="spellEnd"/>
      <w:r w:rsidRPr="00DA3B1F">
        <w:rPr>
          <w:rFonts w:ascii="Times New Roman" w:hAnsi="Times New Roman" w:cs="Times New Roman"/>
          <w:sz w:val="24"/>
          <w:szCs w:val="24"/>
        </w:rPr>
        <w:t>-Косе защищает бедных и, с помощью ума и ловкости, обм</w:t>
      </w:r>
      <w:r w:rsidRPr="00DA3B1F">
        <w:rPr>
          <w:rFonts w:ascii="Times New Roman" w:hAnsi="Times New Roman" w:cs="Times New Roman"/>
          <w:sz w:val="24"/>
          <w:szCs w:val="24"/>
        </w:rPr>
        <w:t>а</w:t>
      </w:r>
      <w:r w:rsidRPr="00DA3B1F">
        <w:rPr>
          <w:rFonts w:ascii="Times New Roman" w:hAnsi="Times New Roman" w:cs="Times New Roman"/>
          <w:sz w:val="24"/>
          <w:szCs w:val="24"/>
        </w:rPr>
        <w:t xml:space="preserve">нывает и наказывает жадных богачей, </w:t>
      </w:r>
      <w:proofErr w:type="gramStart"/>
      <w:r w:rsidRPr="00DA3B1F">
        <w:rPr>
          <w:rFonts w:ascii="Times New Roman" w:hAnsi="Times New Roman" w:cs="Times New Roman"/>
          <w:sz w:val="24"/>
          <w:szCs w:val="24"/>
        </w:rPr>
        <w:t>лентяев</w:t>
      </w:r>
      <w:proofErr w:type="gramEnd"/>
      <w:r w:rsidRPr="00DA3B1F">
        <w:rPr>
          <w:rFonts w:ascii="Times New Roman" w:hAnsi="Times New Roman" w:cs="Times New Roman"/>
          <w:sz w:val="24"/>
          <w:szCs w:val="24"/>
        </w:rPr>
        <w:t>, глупцов и даже чертей. Ассоциируется с к</w:t>
      </w:r>
      <w:r w:rsidRPr="00DA3B1F">
        <w:rPr>
          <w:rFonts w:ascii="Times New Roman" w:hAnsi="Times New Roman" w:cs="Times New Roman"/>
          <w:sz w:val="24"/>
          <w:szCs w:val="24"/>
        </w:rPr>
        <w:t>а</w:t>
      </w:r>
      <w:r w:rsidRPr="00DA3B1F">
        <w:rPr>
          <w:rFonts w:ascii="Times New Roman" w:hAnsi="Times New Roman" w:cs="Times New Roman"/>
          <w:sz w:val="24"/>
          <w:szCs w:val="24"/>
        </w:rPr>
        <w:t>захским </w:t>
      </w:r>
      <w:r w:rsidRPr="005E54D4">
        <w:rPr>
          <w:rFonts w:ascii="Times New Roman" w:hAnsi="Times New Roman" w:cs="Times New Roman"/>
          <w:sz w:val="24"/>
          <w:szCs w:val="24"/>
        </w:rPr>
        <w:t>Робином Гудом</w:t>
      </w:r>
      <w:r w:rsidRPr="00DA3B1F">
        <w:rPr>
          <w:rFonts w:ascii="Times New Roman" w:hAnsi="Times New Roman" w:cs="Times New Roman"/>
          <w:sz w:val="24"/>
          <w:szCs w:val="24"/>
        </w:rPr>
        <w:t xml:space="preserve">, но его оружие не лук и стрелы, а ум и слово. </w:t>
      </w:r>
      <w:proofErr w:type="spellStart"/>
      <w:r w:rsidRPr="00DA3B1F">
        <w:rPr>
          <w:rFonts w:ascii="Times New Roman" w:eastAsia="Times New Roman" w:hAnsi="Times New Roman" w:cs="Times New Roman"/>
          <w:color w:val="000000"/>
          <w:sz w:val="24"/>
          <w:szCs w:val="24"/>
        </w:rPr>
        <w:t>Алдар</w:t>
      </w:r>
      <w:proofErr w:type="spellEnd"/>
      <w:r w:rsidRPr="00DA3B1F">
        <w:rPr>
          <w:rFonts w:ascii="Times New Roman" w:eastAsia="Times New Roman" w:hAnsi="Times New Roman" w:cs="Times New Roman"/>
          <w:color w:val="000000"/>
          <w:sz w:val="24"/>
          <w:szCs w:val="24"/>
        </w:rPr>
        <w:t xml:space="preserve"> Косе – ловкий парень с таким быстрым и живым умом, что никто ни в чём не может с ним потягаться. </w:t>
      </w:r>
      <w:proofErr w:type="spellStart"/>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л</w:t>
      </w:r>
      <w:r w:rsidRPr="00DA3B1F">
        <w:rPr>
          <w:rFonts w:ascii="Times New Roman" w:eastAsia="Times New Roman" w:hAnsi="Times New Roman" w:cs="Times New Roman"/>
          <w:color w:val="000000"/>
          <w:sz w:val="24"/>
          <w:szCs w:val="24"/>
        </w:rPr>
        <w:t>дар</w:t>
      </w:r>
      <w:proofErr w:type="spellEnd"/>
      <w:r w:rsidRPr="00DA3B1F">
        <w:rPr>
          <w:rFonts w:ascii="Times New Roman" w:eastAsia="Times New Roman" w:hAnsi="Times New Roman" w:cs="Times New Roman"/>
          <w:color w:val="000000"/>
          <w:sz w:val="24"/>
          <w:szCs w:val="24"/>
        </w:rPr>
        <w:t xml:space="preserve"> Косе – это такой же собирательный образ в казахской  народной сказке, как </w:t>
      </w:r>
      <w:proofErr w:type="gramStart"/>
      <w:r w:rsidRPr="00DA3B1F">
        <w:rPr>
          <w:rFonts w:ascii="Times New Roman" w:eastAsia="Times New Roman" w:hAnsi="Times New Roman" w:cs="Times New Roman"/>
          <w:color w:val="000000"/>
          <w:sz w:val="24"/>
          <w:szCs w:val="24"/>
        </w:rPr>
        <w:t>Иван-дурак</w:t>
      </w:r>
      <w:proofErr w:type="gramEnd"/>
      <w:r w:rsidRPr="00DA3B1F">
        <w:rPr>
          <w:rFonts w:ascii="Times New Roman" w:eastAsia="Times New Roman" w:hAnsi="Times New Roman" w:cs="Times New Roman"/>
          <w:color w:val="000000"/>
          <w:sz w:val="24"/>
          <w:szCs w:val="24"/>
        </w:rPr>
        <w:t xml:space="preserve"> в русской, но в отличие от него, </w:t>
      </w:r>
      <w:proofErr w:type="spellStart"/>
      <w:r w:rsidRPr="00DA3B1F">
        <w:rPr>
          <w:rFonts w:ascii="Times New Roman" w:eastAsia="Times New Roman" w:hAnsi="Times New Roman" w:cs="Times New Roman"/>
          <w:color w:val="000000"/>
          <w:sz w:val="24"/>
          <w:szCs w:val="24"/>
        </w:rPr>
        <w:t>Алдар</w:t>
      </w:r>
      <w:proofErr w:type="spellEnd"/>
      <w:r w:rsidRPr="00DA3B1F">
        <w:rPr>
          <w:rFonts w:ascii="Times New Roman" w:eastAsia="Times New Roman" w:hAnsi="Times New Roman" w:cs="Times New Roman"/>
          <w:color w:val="000000"/>
          <w:sz w:val="24"/>
          <w:szCs w:val="24"/>
        </w:rPr>
        <w:t xml:space="preserve"> Косе представлен в казахских сказках сыном неб</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гатых родителей. У него тоже есть стремление к счастью, потребность любви и поиск сч</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стья [7].</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Таким образом, герои русских и казахских бытовых народных сказок имеют схожие черты. Однако, Иван-дурак и </w:t>
      </w:r>
      <w:proofErr w:type="spellStart"/>
      <w:r w:rsidRPr="00DA3B1F">
        <w:rPr>
          <w:rFonts w:ascii="Times New Roman" w:eastAsia="Times New Roman" w:hAnsi="Times New Roman" w:cs="Times New Roman"/>
          <w:color w:val="000000"/>
          <w:sz w:val="24"/>
          <w:szCs w:val="24"/>
        </w:rPr>
        <w:t>Алдар</w:t>
      </w:r>
      <w:proofErr w:type="spellEnd"/>
      <w:r w:rsidRPr="00DA3B1F">
        <w:rPr>
          <w:rFonts w:ascii="Times New Roman" w:eastAsia="Times New Roman" w:hAnsi="Times New Roman" w:cs="Times New Roman"/>
          <w:color w:val="000000"/>
          <w:sz w:val="24"/>
          <w:szCs w:val="24"/>
        </w:rPr>
        <w:t xml:space="preserve"> Косе – это разные народные персонажи, которые в</w:t>
      </w:r>
      <w:r w:rsidRPr="00DA3B1F">
        <w:rPr>
          <w:rFonts w:ascii="Times New Roman" w:eastAsia="Times New Roman" w:hAnsi="Times New Roman" w:cs="Times New Roman"/>
          <w:color w:val="000000"/>
          <w:sz w:val="24"/>
          <w:szCs w:val="24"/>
        </w:rPr>
        <w:t>ы</w:t>
      </w:r>
      <w:r w:rsidRPr="00DA3B1F">
        <w:rPr>
          <w:rFonts w:ascii="Times New Roman" w:eastAsia="Times New Roman" w:hAnsi="Times New Roman" w:cs="Times New Roman"/>
          <w:color w:val="000000"/>
          <w:sz w:val="24"/>
          <w:szCs w:val="24"/>
        </w:rPr>
        <w:t>ражают обобщенное представление того или иного народа о своем собственном герое, к</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торый наделен определенными, особенными, типичными чертами.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proofErr w:type="gramStart"/>
      <w:r w:rsidRPr="00DA3B1F">
        <w:rPr>
          <w:rFonts w:ascii="Times New Roman" w:eastAsia="Times New Roman" w:hAnsi="Times New Roman" w:cs="Times New Roman"/>
          <w:color w:val="000000"/>
          <w:sz w:val="24"/>
          <w:szCs w:val="24"/>
        </w:rPr>
        <w:t>Говоря о </w:t>
      </w:r>
      <w:r w:rsidRPr="00DA3B1F">
        <w:rPr>
          <w:rFonts w:ascii="Times New Roman" w:eastAsia="Times New Roman" w:hAnsi="Times New Roman" w:cs="Times New Roman"/>
          <w:b/>
          <w:bCs/>
          <w:i/>
          <w:iCs/>
          <w:color w:val="000000"/>
          <w:sz w:val="24"/>
          <w:szCs w:val="24"/>
        </w:rPr>
        <w:t>волшебных сказках</w:t>
      </w:r>
      <w:r w:rsidRPr="00DA3B1F">
        <w:rPr>
          <w:rFonts w:ascii="Times New Roman" w:eastAsia="Times New Roman" w:hAnsi="Times New Roman" w:cs="Times New Roman"/>
          <w:color w:val="000000"/>
          <w:sz w:val="24"/>
          <w:szCs w:val="24"/>
        </w:rPr>
        <w:t>, нужно отметить, что в русских сказках очень широк спектр вымышленных колоритных персонажей: фея, волшебница, Баба-Яга, Кощей Бе</w:t>
      </w:r>
      <w:r w:rsidRPr="00DA3B1F">
        <w:rPr>
          <w:rFonts w:ascii="Times New Roman" w:eastAsia="Times New Roman" w:hAnsi="Times New Roman" w:cs="Times New Roman"/>
          <w:color w:val="000000"/>
          <w:sz w:val="24"/>
          <w:szCs w:val="24"/>
        </w:rPr>
        <w:t>с</w:t>
      </w:r>
      <w:r w:rsidRPr="00DA3B1F">
        <w:rPr>
          <w:rFonts w:ascii="Times New Roman" w:eastAsia="Times New Roman" w:hAnsi="Times New Roman" w:cs="Times New Roman"/>
          <w:color w:val="000000"/>
          <w:sz w:val="24"/>
          <w:szCs w:val="24"/>
        </w:rPr>
        <w:t>смертный, Змей Горыныч, ведьма, колдунья, леший, кикимора, водяной, домовой, Сивка-Бурка, Царевна-Лягушка, Жар-птица.</w:t>
      </w:r>
      <w:r w:rsidRPr="00DA3B1F">
        <w:rPr>
          <w:rFonts w:ascii="Times New Roman" w:eastAsia="Times New Roman" w:hAnsi="Times New Roman" w:cs="Times New Roman"/>
          <w:noProof/>
          <w:color w:val="000000"/>
          <w:sz w:val="24"/>
          <w:szCs w:val="24"/>
        </w:rPr>
        <w:t xml:space="preserve"> </w:t>
      </w:r>
      <w:proofErr w:type="gramEnd"/>
    </w:p>
    <w:p w:rsidR="00DA3B1F" w:rsidRPr="00DA3B1F" w:rsidRDefault="005E54D4"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noProof/>
          <w:color w:val="000000"/>
          <w:sz w:val="24"/>
          <w:szCs w:val="24"/>
        </w:rPr>
        <w:drawing>
          <wp:inline distT="0" distB="0" distL="0" distR="0" wp14:anchorId="782EC7E7" wp14:editId="35B7D2DE">
            <wp:extent cx="1391920" cy="1304925"/>
            <wp:effectExtent l="0" t="0" r="0" b="9525"/>
            <wp:docPr id="20522" name="Рисунок 5" descr="C:\Users\Олеся\Desktop\Баба-Я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ся\Desktop\Баба-Яга.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1920" cy="13049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4"/>
          <w:szCs w:val="24"/>
        </w:rPr>
        <w:t xml:space="preserve">   </w:t>
      </w:r>
      <w:r w:rsidRPr="00DA3B1F">
        <w:rPr>
          <w:rFonts w:ascii="Times New Roman" w:eastAsia="Times New Roman" w:hAnsi="Times New Roman" w:cs="Times New Roman"/>
          <w:noProof/>
          <w:color w:val="000000"/>
          <w:sz w:val="24"/>
          <w:szCs w:val="24"/>
        </w:rPr>
        <w:drawing>
          <wp:inline distT="0" distB="0" distL="0" distR="0" wp14:anchorId="6821627E" wp14:editId="63CC5F6D">
            <wp:extent cx="2559050" cy="1200150"/>
            <wp:effectExtent l="0" t="0" r="0" b="0"/>
            <wp:docPr id="20523" name="Рисунок 6" descr="C:\Users\Олеся\Desktop\213_drakoshi_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еся\Desktop\213_drakoshi_net.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59050" cy="1200150"/>
                    </a:xfrm>
                    <a:prstGeom prst="rect">
                      <a:avLst/>
                    </a:prstGeom>
                    <a:noFill/>
                    <a:ln w="9525">
                      <a:noFill/>
                      <a:miter lim="800000"/>
                      <a:headEnd/>
                      <a:tailEnd/>
                    </a:ln>
                  </pic:spPr>
                </pic:pic>
              </a:graphicData>
            </a:graphic>
          </wp:inline>
        </w:drawing>
      </w:r>
      <w:r w:rsidRPr="00DA3B1F">
        <w:rPr>
          <w:noProof/>
        </w:rPr>
        <w:drawing>
          <wp:inline distT="0" distB="0" distL="0" distR="0" wp14:anchorId="3275C8C4" wp14:editId="6BA3DDD1">
            <wp:extent cx="1133203" cy="1754372"/>
            <wp:effectExtent l="0" t="0" r="0" b="0"/>
            <wp:docPr id="20524" name="Рисунок 20524" descr="C:\Users\Олеся\Desktop\0000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ся\Desktop\0000139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33303" cy="1754527"/>
                    </a:xfrm>
                    <a:prstGeom prst="rect">
                      <a:avLst/>
                    </a:prstGeom>
                    <a:noFill/>
                    <a:ln w="9525">
                      <a:noFill/>
                      <a:miter lim="800000"/>
                      <a:headEnd/>
                      <a:tailEnd/>
                    </a:ln>
                  </pic:spPr>
                </pic:pic>
              </a:graphicData>
            </a:graphic>
          </wp:inline>
        </w:drawing>
      </w:r>
    </w:p>
    <w:p w:rsidR="005E54D4" w:rsidRDefault="005E54D4" w:rsidP="005E54D4">
      <w:pPr>
        <w:pStyle w:val="a4"/>
        <w:spacing w:before="0" w:beforeAutospacing="0" w:after="0" w:afterAutospacing="0"/>
        <w:ind w:firstLine="567"/>
        <w:jc w:val="both"/>
      </w:pPr>
    </w:p>
    <w:p w:rsidR="00DA3B1F" w:rsidRPr="00DA3B1F" w:rsidRDefault="00DA3B1F" w:rsidP="005E54D4">
      <w:pPr>
        <w:pStyle w:val="a4"/>
        <w:spacing w:before="0" w:beforeAutospacing="0" w:after="0" w:afterAutospacing="0"/>
        <w:ind w:firstLine="567"/>
        <w:jc w:val="both"/>
      </w:pPr>
      <w:r w:rsidRPr="00DA3B1F">
        <w:t>Волшебные сказки казахов представляют сочетание шаманских и мусульманских в</w:t>
      </w:r>
      <w:r w:rsidRPr="00DA3B1F">
        <w:t>е</w:t>
      </w:r>
      <w:r w:rsidRPr="00DA3B1F">
        <w:t xml:space="preserve">рований и представлений. В этих сказках ясно видно стремление народа разгадать тайны природы, проникнуть за пределы видимого, найти обетованную землю. </w:t>
      </w:r>
      <w:proofErr w:type="gramStart"/>
      <w:r w:rsidRPr="00DA3B1F">
        <w:t>Фантастические сказки и легенды рассказывают о благородных подвигах и мужественной борьбе охотн</w:t>
      </w:r>
      <w:r w:rsidRPr="00DA3B1F">
        <w:t>и</w:t>
      </w:r>
      <w:r w:rsidRPr="00DA3B1F">
        <w:t xml:space="preserve">ков, метких стрелков, отдельных батыров (богатырей), красавиц, у которых "рот как месяц, </w:t>
      </w:r>
      <w:r w:rsidRPr="00DA3B1F">
        <w:lastRenderedPageBreak/>
        <w:t>глаза как солнце", мудрых старцев-прорицателей ("Ер-</w:t>
      </w:r>
      <w:proofErr w:type="spellStart"/>
      <w:r w:rsidRPr="00DA3B1F">
        <w:t>Тостик</w:t>
      </w:r>
      <w:proofErr w:type="spellEnd"/>
      <w:r w:rsidRPr="00DA3B1F">
        <w:t>", "</w:t>
      </w:r>
      <w:proofErr w:type="spellStart"/>
      <w:r w:rsidRPr="00DA3B1F">
        <w:t>Едил-Жаик</w:t>
      </w:r>
      <w:proofErr w:type="spellEnd"/>
      <w:r w:rsidRPr="00DA3B1F">
        <w:t xml:space="preserve">", </w:t>
      </w:r>
      <w:proofErr w:type="spellStart"/>
      <w:r w:rsidRPr="00DA3B1F">
        <w:t>Кула-мерген</w:t>
      </w:r>
      <w:proofErr w:type="spellEnd"/>
      <w:r w:rsidRPr="00DA3B1F">
        <w:t>", "Алтын-сака", "Кара-</w:t>
      </w:r>
      <w:proofErr w:type="spellStart"/>
      <w:r w:rsidRPr="00DA3B1F">
        <w:t>мерген</w:t>
      </w:r>
      <w:proofErr w:type="spellEnd"/>
      <w:r w:rsidRPr="00DA3B1F">
        <w:t>", "</w:t>
      </w:r>
      <w:proofErr w:type="spellStart"/>
      <w:r w:rsidRPr="00DA3B1F">
        <w:t>Аламан</w:t>
      </w:r>
      <w:proofErr w:type="spellEnd"/>
      <w:r w:rsidRPr="00DA3B1F">
        <w:t xml:space="preserve"> и </w:t>
      </w:r>
      <w:proofErr w:type="spellStart"/>
      <w:r w:rsidRPr="00DA3B1F">
        <w:t>Жоламан</w:t>
      </w:r>
      <w:proofErr w:type="spellEnd"/>
      <w:r w:rsidRPr="00DA3B1F">
        <w:t>", "</w:t>
      </w:r>
      <w:proofErr w:type="spellStart"/>
      <w:r w:rsidRPr="00DA3B1F">
        <w:t>Жупар</w:t>
      </w:r>
      <w:proofErr w:type="spellEnd"/>
      <w:r w:rsidRPr="00DA3B1F">
        <w:t xml:space="preserve"> </w:t>
      </w:r>
      <w:proofErr w:type="spellStart"/>
      <w:r w:rsidRPr="00DA3B1F">
        <w:t>корыгы</w:t>
      </w:r>
      <w:proofErr w:type="spellEnd"/>
      <w:r w:rsidRPr="00DA3B1F">
        <w:t>", "</w:t>
      </w:r>
      <w:proofErr w:type="spellStart"/>
      <w:r w:rsidRPr="00DA3B1F">
        <w:t>Асан-кайгы</w:t>
      </w:r>
      <w:proofErr w:type="spellEnd"/>
      <w:r w:rsidRPr="00DA3B1F">
        <w:t>) и др.  Батыры, охотники, смельчаки, добиваясь осуществления своих благородных устремлений, преодолевают опасности, борются с враждебными людям силами (семигл</w:t>
      </w:r>
      <w:r w:rsidRPr="00DA3B1F">
        <w:t>а</w:t>
      </w:r>
      <w:r w:rsidRPr="00DA3B1F">
        <w:t>вым людоедом, одноглазым драконом</w:t>
      </w:r>
      <w:proofErr w:type="gramEnd"/>
      <w:r w:rsidRPr="00DA3B1F">
        <w:t xml:space="preserve">, </w:t>
      </w:r>
      <w:proofErr w:type="gramStart"/>
      <w:r w:rsidRPr="00DA3B1F">
        <w:t>бабой-ягой (</w:t>
      </w:r>
      <w:proofErr w:type="spellStart"/>
      <w:r w:rsidRPr="00DA3B1F">
        <w:t>Жалмауз</w:t>
      </w:r>
      <w:proofErr w:type="spellEnd"/>
      <w:r w:rsidRPr="00DA3B1F">
        <w:t xml:space="preserve"> </w:t>
      </w:r>
      <w:proofErr w:type="spellStart"/>
      <w:r w:rsidRPr="00DA3B1F">
        <w:t>Кемпир</w:t>
      </w:r>
      <w:proofErr w:type="spellEnd"/>
      <w:r w:rsidRPr="00DA3B1F">
        <w:t>), лешим, гиеной), вс</w:t>
      </w:r>
      <w:r w:rsidRPr="00DA3B1F">
        <w:t>е</w:t>
      </w:r>
      <w:r w:rsidRPr="00DA3B1F">
        <w:t>гда находя чудесных помощников.</w:t>
      </w:r>
      <w:proofErr w:type="gramEnd"/>
      <w:r w:rsidRPr="00DA3B1F">
        <w:t xml:space="preserve"> Героям сказок помогают "</w:t>
      </w:r>
      <w:proofErr w:type="spellStart"/>
      <w:r w:rsidRPr="00DA3B1F">
        <w:t>тулпар</w:t>
      </w:r>
      <w:proofErr w:type="spellEnd"/>
      <w:proofErr w:type="gramStart"/>
      <w:r w:rsidRPr="00DA3B1F">
        <w:t>"-</w:t>
      </w:r>
      <w:proofErr w:type="gramEnd"/>
      <w:r w:rsidRPr="00DA3B1F">
        <w:t xml:space="preserve">быстроногий </w:t>
      </w:r>
      <w:proofErr w:type="spellStart"/>
      <w:r w:rsidRPr="00DA3B1F">
        <w:t>конь,"шестимесячный</w:t>
      </w:r>
      <w:proofErr w:type="spellEnd"/>
      <w:r w:rsidRPr="00DA3B1F">
        <w:t xml:space="preserve"> путь шестью шагами переходящий", "</w:t>
      </w:r>
      <w:proofErr w:type="spellStart"/>
      <w:r w:rsidRPr="00DA3B1F">
        <w:t>желмая</w:t>
      </w:r>
      <w:proofErr w:type="spellEnd"/>
      <w:r w:rsidRPr="00DA3B1F">
        <w:t>", "</w:t>
      </w:r>
      <w:proofErr w:type="spellStart"/>
      <w:r w:rsidRPr="00DA3B1F">
        <w:t>самрук</w:t>
      </w:r>
      <w:proofErr w:type="spellEnd"/>
      <w:r w:rsidRPr="00DA3B1F">
        <w:t>" (жар-птица), уносящая батыра в поднебесье [8].</w:t>
      </w:r>
    </w:p>
    <w:p w:rsidR="00DA3B1F" w:rsidRPr="00DA3B1F" w:rsidRDefault="00DA3B1F" w:rsidP="005E54D4">
      <w:pPr>
        <w:pStyle w:val="a4"/>
        <w:spacing w:before="0" w:beforeAutospacing="0" w:after="0" w:afterAutospacing="0"/>
        <w:ind w:firstLine="567"/>
        <w:jc w:val="both"/>
      </w:pPr>
      <w:r w:rsidRPr="00DA3B1F">
        <w:t xml:space="preserve">Им помогают великаны, передвигающие горы, проглатывающие озера, провидцы, </w:t>
      </w:r>
      <w:proofErr w:type="spellStart"/>
      <w:r w:rsidRPr="00DA3B1F">
        <w:t>быстроходы</w:t>
      </w:r>
      <w:proofErr w:type="spellEnd"/>
      <w:r w:rsidRPr="00DA3B1F">
        <w:t>. Все эти сказки воплощали мечту обитателей необъятных степей о быстром преодолении пространства, проникновении в тайны природы и покорении ее. Верный п</w:t>
      </w:r>
      <w:r w:rsidRPr="00DA3B1F">
        <w:t>о</w:t>
      </w:r>
      <w:r w:rsidRPr="00DA3B1F">
        <w:t>мощник человека волшебный конь встречается с владельцем необъятных пастбищных пр</w:t>
      </w:r>
      <w:r w:rsidRPr="00DA3B1F">
        <w:t>о</w:t>
      </w:r>
      <w:r w:rsidRPr="00DA3B1F">
        <w:t>сторов и несметных стад — чудовищем (</w:t>
      </w:r>
      <w:proofErr w:type="spellStart"/>
      <w:r w:rsidRPr="00DA3B1F">
        <w:t>жалмауыз</w:t>
      </w:r>
      <w:proofErr w:type="spellEnd"/>
      <w:r w:rsidRPr="00DA3B1F">
        <w:t>), борется с ним и побеждает.</w:t>
      </w:r>
    </w:p>
    <w:p w:rsidR="00DA3B1F" w:rsidRPr="00DA3B1F" w:rsidRDefault="00DA3B1F" w:rsidP="005E54D4">
      <w:pPr>
        <w:pStyle w:val="a4"/>
        <w:spacing w:before="0" w:beforeAutospacing="0" w:after="0" w:afterAutospacing="0"/>
        <w:ind w:firstLine="567"/>
        <w:jc w:val="both"/>
      </w:pPr>
      <w:r w:rsidRPr="00DA3B1F">
        <w:t>Существенное место в казахских волшебных сказках занимает фантастика. Храбрецы Ер-</w:t>
      </w:r>
      <w:proofErr w:type="spellStart"/>
      <w:r w:rsidRPr="00DA3B1F">
        <w:t>Тостик</w:t>
      </w:r>
      <w:proofErr w:type="spellEnd"/>
      <w:r w:rsidRPr="00DA3B1F">
        <w:t xml:space="preserve">, </w:t>
      </w:r>
      <w:proofErr w:type="spellStart"/>
      <w:r w:rsidRPr="00DA3B1F">
        <w:t>Жоя-мерген</w:t>
      </w:r>
      <w:proofErr w:type="spellEnd"/>
      <w:r w:rsidRPr="00DA3B1F">
        <w:t>, Кара-</w:t>
      </w:r>
      <w:proofErr w:type="spellStart"/>
      <w:r w:rsidRPr="00DA3B1F">
        <w:t>мерген</w:t>
      </w:r>
      <w:proofErr w:type="spellEnd"/>
      <w:r w:rsidRPr="00DA3B1F">
        <w:t>, преодолевая все преграды, посещают неведомый, волшебный мир, узнают его тайны. Герои казахских фантастических сказок обладают в</w:t>
      </w:r>
      <w:r w:rsidRPr="00DA3B1F">
        <w:t>ы</w:t>
      </w:r>
      <w:r w:rsidRPr="00DA3B1F">
        <w:t>соким умом и моральными качествами, наделены необычайной силой, необыкновенным слухом и зрением [9].</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Волшебные предметы</w:t>
      </w:r>
      <w:r w:rsidRPr="00DA3B1F">
        <w:rPr>
          <w:rFonts w:ascii="Times New Roman" w:eastAsia="Times New Roman" w:hAnsi="Times New Roman" w:cs="Times New Roman"/>
          <w:color w:val="000000"/>
          <w:sz w:val="24"/>
          <w:szCs w:val="24"/>
        </w:rPr>
        <w:t>, которые встречаются в русских сказках: ковёр-самолёт, ск</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терть-самобранка, шапка-невидимка, блюдечко с голубой каёмочкой, меч-</w:t>
      </w:r>
      <w:proofErr w:type="spellStart"/>
      <w:r w:rsidRPr="00DA3B1F">
        <w:rPr>
          <w:rFonts w:ascii="Times New Roman" w:eastAsia="Times New Roman" w:hAnsi="Times New Roman" w:cs="Times New Roman"/>
          <w:color w:val="000000"/>
          <w:sz w:val="24"/>
          <w:szCs w:val="24"/>
        </w:rPr>
        <w:t>кладенец</w:t>
      </w:r>
      <w:proofErr w:type="spellEnd"/>
      <w:r w:rsidRPr="00DA3B1F">
        <w:rPr>
          <w:rFonts w:ascii="Times New Roman" w:eastAsia="Times New Roman" w:hAnsi="Times New Roman" w:cs="Times New Roman"/>
          <w:color w:val="000000"/>
          <w:sz w:val="24"/>
          <w:szCs w:val="24"/>
        </w:rPr>
        <w:t>.</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В казахских сказках присутствуют </w:t>
      </w:r>
      <w:r w:rsidRPr="00DA3B1F">
        <w:rPr>
          <w:rFonts w:ascii="Times New Roman" w:eastAsia="Times New Roman" w:hAnsi="Times New Roman" w:cs="Times New Roman"/>
          <w:sz w:val="24"/>
          <w:szCs w:val="24"/>
        </w:rPr>
        <w:t>ковер-самолет.</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В казахских и русских сказках о животных остались следы поклонения. Некоторые животные, звери и птицы считались священными. Например, казахи считали, что перья ф</w:t>
      </w:r>
      <w:r w:rsidRPr="00DA3B1F">
        <w:rPr>
          <w:rFonts w:ascii="Times New Roman" w:hAnsi="Times New Roman" w:cs="Times New Roman"/>
          <w:sz w:val="24"/>
          <w:szCs w:val="24"/>
        </w:rPr>
        <w:t>и</w:t>
      </w:r>
      <w:r w:rsidRPr="00DA3B1F">
        <w:rPr>
          <w:rFonts w:ascii="Times New Roman" w:hAnsi="Times New Roman" w:cs="Times New Roman"/>
          <w:sz w:val="24"/>
          <w:szCs w:val="24"/>
        </w:rPr>
        <w:t xml:space="preserve">лина могут охранять от злых духов, и поэтому их привязывали их к колыбели детей. А в сказках имелось обращение к образам покровителей четырех видов скота: </w:t>
      </w:r>
      <w:proofErr w:type="spellStart"/>
      <w:r w:rsidRPr="00DA3B1F">
        <w:rPr>
          <w:rFonts w:ascii="Times New Roman" w:hAnsi="Times New Roman" w:cs="Times New Roman"/>
          <w:sz w:val="24"/>
          <w:szCs w:val="24"/>
        </w:rPr>
        <w:t>Зенги</w:t>
      </w:r>
      <w:proofErr w:type="spellEnd"/>
      <w:r w:rsidRPr="00DA3B1F">
        <w:rPr>
          <w:rFonts w:ascii="Times New Roman" w:hAnsi="Times New Roman" w:cs="Times New Roman"/>
          <w:sz w:val="24"/>
          <w:szCs w:val="24"/>
        </w:rPr>
        <w:t xml:space="preserve"> баба, </w:t>
      </w:r>
      <w:proofErr w:type="spellStart"/>
      <w:r w:rsidRPr="00DA3B1F">
        <w:rPr>
          <w:rFonts w:ascii="Times New Roman" w:hAnsi="Times New Roman" w:cs="Times New Roman"/>
          <w:sz w:val="24"/>
          <w:szCs w:val="24"/>
        </w:rPr>
        <w:t>О</w:t>
      </w:r>
      <w:r w:rsidRPr="00DA3B1F">
        <w:rPr>
          <w:rFonts w:ascii="Times New Roman" w:hAnsi="Times New Roman" w:cs="Times New Roman"/>
          <w:sz w:val="24"/>
          <w:szCs w:val="24"/>
        </w:rPr>
        <w:t>й</w:t>
      </w:r>
      <w:r w:rsidRPr="00DA3B1F">
        <w:rPr>
          <w:rFonts w:ascii="Times New Roman" w:hAnsi="Times New Roman" w:cs="Times New Roman"/>
          <w:sz w:val="24"/>
          <w:szCs w:val="24"/>
        </w:rPr>
        <w:t>сыл</w:t>
      </w:r>
      <w:proofErr w:type="spellEnd"/>
      <w:r w:rsidRPr="00DA3B1F">
        <w:rPr>
          <w:rFonts w:ascii="Times New Roman" w:hAnsi="Times New Roman" w:cs="Times New Roman"/>
          <w:sz w:val="24"/>
          <w:szCs w:val="24"/>
        </w:rPr>
        <w:t xml:space="preserve"> кара, </w:t>
      </w:r>
      <w:proofErr w:type="spellStart"/>
      <w:r w:rsidRPr="00DA3B1F">
        <w:rPr>
          <w:rFonts w:ascii="Times New Roman" w:hAnsi="Times New Roman" w:cs="Times New Roman"/>
          <w:sz w:val="24"/>
          <w:szCs w:val="24"/>
        </w:rPr>
        <w:t>Шек</w:t>
      </w:r>
      <w:proofErr w:type="spellEnd"/>
      <w:r w:rsidRPr="00DA3B1F">
        <w:rPr>
          <w:rFonts w:ascii="Times New Roman" w:hAnsi="Times New Roman" w:cs="Times New Roman"/>
          <w:sz w:val="24"/>
          <w:szCs w:val="24"/>
        </w:rPr>
        <w:t xml:space="preserve"> — </w:t>
      </w:r>
      <w:proofErr w:type="spellStart"/>
      <w:r w:rsidRPr="00DA3B1F">
        <w:rPr>
          <w:rFonts w:ascii="Times New Roman" w:hAnsi="Times New Roman" w:cs="Times New Roman"/>
          <w:sz w:val="24"/>
          <w:szCs w:val="24"/>
        </w:rPr>
        <w:t>Шек</w:t>
      </w:r>
      <w:proofErr w:type="spellEnd"/>
      <w:r w:rsidRPr="00DA3B1F">
        <w:rPr>
          <w:rFonts w:ascii="Times New Roman" w:hAnsi="Times New Roman" w:cs="Times New Roman"/>
          <w:sz w:val="24"/>
          <w:szCs w:val="24"/>
        </w:rPr>
        <w:t xml:space="preserve"> </w:t>
      </w:r>
      <w:proofErr w:type="spellStart"/>
      <w:r w:rsidRPr="00DA3B1F">
        <w:rPr>
          <w:rFonts w:ascii="Times New Roman" w:hAnsi="Times New Roman" w:cs="Times New Roman"/>
          <w:sz w:val="24"/>
          <w:szCs w:val="24"/>
        </w:rPr>
        <w:t>ата</w:t>
      </w:r>
      <w:proofErr w:type="spellEnd"/>
      <w:r w:rsidRPr="00DA3B1F">
        <w:rPr>
          <w:rFonts w:ascii="Times New Roman" w:hAnsi="Times New Roman" w:cs="Times New Roman"/>
          <w:sz w:val="24"/>
          <w:szCs w:val="24"/>
        </w:rPr>
        <w:t xml:space="preserve">, </w:t>
      </w:r>
      <w:proofErr w:type="spellStart"/>
      <w:r w:rsidRPr="00DA3B1F">
        <w:rPr>
          <w:rFonts w:ascii="Times New Roman" w:hAnsi="Times New Roman" w:cs="Times New Roman"/>
          <w:sz w:val="24"/>
          <w:szCs w:val="24"/>
        </w:rPr>
        <w:t>Шопан</w:t>
      </w:r>
      <w:proofErr w:type="spellEnd"/>
      <w:r w:rsidRPr="00DA3B1F">
        <w:rPr>
          <w:rFonts w:ascii="Times New Roman" w:hAnsi="Times New Roman" w:cs="Times New Roman"/>
          <w:sz w:val="24"/>
          <w:szCs w:val="24"/>
        </w:rPr>
        <w:t xml:space="preserve"> </w:t>
      </w:r>
      <w:proofErr w:type="spellStart"/>
      <w:r w:rsidRPr="00DA3B1F">
        <w:rPr>
          <w:rFonts w:ascii="Times New Roman" w:hAnsi="Times New Roman" w:cs="Times New Roman"/>
          <w:sz w:val="24"/>
          <w:szCs w:val="24"/>
        </w:rPr>
        <w:t>ата</w:t>
      </w:r>
      <w:proofErr w:type="spellEnd"/>
      <w:r w:rsidRPr="00DA3B1F">
        <w:rPr>
          <w:rFonts w:ascii="Times New Roman" w:hAnsi="Times New Roman" w:cs="Times New Roman"/>
          <w:sz w:val="24"/>
          <w:szCs w:val="24"/>
        </w:rPr>
        <w:t>. Например, в сказке «</w:t>
      </w:r>
      <w:proofErr w:type="spellStart"/>
      <w:r w:rsidRPr="00DA3B1F">
        <w:rPr>
          <w:rFonts w:ascii="Times New Roman" w:hAnsi="Times New Roman" w:cs="Times New Roman"/>
          <w:sz w:val="24"/>
          <w:szCs w:val="24"/>
        </w:rPr>
        <w:t>Зенги</w:t>
      </w:r>
      <w:proofErr w:type="spellEnd"/>
      <w:r w:rsidRPr="00DA3B1F">
        <w:rPr>
          <w:rFonts w:ascii="Times New Roman" w:hAnsi="Times New Roman" w:cs="Times New Roman"/>
          <w:sz w:val="24"/>
          <w:szCs w:val="24"/>
        </w:rPr>
        <w:t xml:space="preserve"> баба» </w:t>
      </w:r>
      <w:proofErr w:type="gramStart"/>
      <w:r w:rsidRPr="00DA3B1F">
        <w:rPr>
          <w:rFonts w:ascii="Times New Roman" w:hAnsi="Times New Roman" w:cs="Times New Roman"/>
          <w:sz w:val="24"/>
          <w:szCs w:val="24"/>
        </w:rPr>
        <w:t>рассказывается</w:t>
      </w:r>
      <w:proofErr w:type="gramEnd"/>
      <w:r w:rsidRPr="00DA3B1F">
        <w:rPr>
          <w:rFonts w:ascii="Times New Roman" w:hAnsi="Times New Roman" w:cs="Times New Roman"/>
          <w:sz w:val="24"/>
          <w:szCs w:val="24"/>
        </w:rPr>
        <w:t xml:space="preserve"> как покровитель животных одним только взглядом может приумножать стада рогатых живо</w:t>
      </w:r>
      <w:r w:rsidRPr="00DA3B1F">
        <w:rPr>
          <w:rFonts w:ascii="Times New Roman" w:hAnsi="Times New Roman" w:cs="Times New Roman"/>
          <w:sz w:val="24"/>
          <w:szCs w:val="24"/>
        </w:rPr>
        <w:t>т</w:t>
      </w:r>
      <w:r w:rsidRPr="00DA3B1F">
        <w:rPr>
          <w:rFonts w:ascii="Times New Roman" w:hAnsi="Times New Roman" w:cs="Times New Roman"/>
          <w:sz w:val="24"/>
          <w:szCs w:val="24"/>
        </w:rPr>
        <w:t>ных.</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В русских сказках о животных мы также видим отражение древних  представлений человека о природе. Примером тому может быть сказка «Жадная старуха», где одушевляе</w:t>
      </w:r>
      <w:r w:rsidRPr="00DA3B1F">
        <w:rPr>
          <w:rFonts w:ascii="Times New Roman" w:hAnsi="Times New Roman" w:cs="Times New Roman"/>
          <w:sz w:val="24"/>
          <w:szCs w:val="24"/>
        </w:rPr>
        <w:t>т</w:t>
      </w:r>
      <w:r w:rsidRPr="00DA3B1F">
        <w:rPr>
          <w:rFonts w:ascii="Times New Roman" w:hAnsi="Times New Roman" w:cs="Times New Roman"/>
          <w:sz w:val="24"/>
          <w:szCs w:val="24"/>
        </w:rPr>
        <w:t>ся дерево, выполняющее просьбы старика. Или сказка «Крошечка-</w:t>
      </w:r>
      <w:proofErr w:type="spellStart"/>
      <w:r w:rsidRPr="00DA3B1F">
        <w:rPr>
          <w:rFonts w:ascii="Times New Roman" w:hAnsi="Times New Roman" w:cs="Times New Roman"/>
          <w:sz w:val="24"/>
          <w:szCs w:val="24"/>
        </w:rPr>
        <w:t>хаврошечка</w:t>
      </w:r>
      <w:proofErr w:type="spellEnd"/>
      <w:r w:rsidRPr="00DA3B1F">
        <w:rPr>
          <w:rFonts w:ascii="Times New Roman" w:hAnsi="Times New Roman" w:cs="Times New Roman"/>
          <w:sz w:val="24"/>
          <w:szCs w:val="24"/>
        </w:rPr>
        <w:t>», в которой из костей коровы вырастает чудесная яблоня, помогающая девушке [10].</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В казахских сказках много образов зверей, птиц в качестве добрых помощников чел</w:t>
      </w:r>
      <w:r w:rsidRPr="00DA3B1F">
        <w:rPr>
          <w:rFonts w:ascii="Times New Roman" w:hAnsi="Times New Roman" w:cs="Times New Roman"/>
          <w:sz w:val="24"/>
          <w:szCs w:val="24"/>
        </w:rPr>
        <w:t>о</w:t>
      </w:r>
      <w:r w:rsidRPr="00DA3B1F">
        <w:rPr>
          <w:rFonts w:ascii="Times New Roman" w:hAnsi="Times New Roman" w:cs="Times New Roman"/>
          <w:sz w:val="24"/>
          <w:szCs w:val="24"/>
        </w:rPr>
        <w:t xml:space="preserve">века. Помощниками выступают белая змея, птица </w:t>
      </w:r>
      <w:proofErr w:type="spellStart"/>
      <w:r w:rsidRPr="00DA3B1F">
        <w:rPr>
          <w:rFonts w:ascii="Times New Roman" w:hAnsi="Times New Roman" w:cs="Times New Roman"/>
          <w:sz w:val="24"/>
          <w:szCs w:val="24"/>
        </w:rPr>
        <w:t>Самрук</w:t>
      </w:r>
      <w:proofErr w:type="spellEnd"/>
      <w:r w:rsidRPr="00DA3B1F">
        <w:rPr>
          <w:rFonts w:ascii="Times New Roman" w:hAnsi="Times New Roman" w:cs="Times New Roman"/>
          <w:sz w:val="24"/>
          <w:szCs w:val="24"/>
        </w:rPr>
        <w:t>, орел, верблюд, собака, баран. Но самым надежным умным другом в казахских и русских сказках является конь («Золотой конь», «Конь, скатерть и рожок» — русские сказки; «Хромой саврасый», «</w:t>
      </w:r>
      <w:proofErr w:type="spellStart"/>
      <w:r w:rsidRPr="00DA3B1F">
        <w:rPr>
          <w:rFonts w:ascii="Times New Roman" w:hAnsi="Times New Roman" w:cs="Times New Roman"/>
          <w:sz w:val="24"/>
          <w:szCs w:val="24"/>
        </w:rPr>
        <w:t>Тепен</w:t>
      </w:r>
      <w:proofErr w:type="spellEnd"/>
      <w:r w:rsidRPr="00DA3B1F">
        <w:rPr>
          <w:rFonts w:ascii="Times New Roman" w:hAnsi="Times New Roman" w:cs="Times New Roman"/>
          <w:sz w:val="24"/>
          <w:szCs w:val="24"/>
        </w:rPr>
        <w:t>-кок» — казахские сказки).</w:t>
      </w:r>
    </w:p>
    <w:p w:rsid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Многие звери, птицы в сказках наделяются такими же чертами характера</w:t>
      </w:r>
      <w:proofErr w:type="gramStart"/>
      <w:r w:rsidRPr="00DA3B1F">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DA3B1F">
        <w:rPr>
          <w:rFonts w:ascii="Times New Roman" w:hAnsi="Times New Roman" w:cs="Times New Roman"/>
          <w:sz w:val="24"/>
          <w:szCs w:val="24"/>
        </w:rPr>
        <w:t>,</w:t>
      </w:r>
      <w:proofErr w:type="gramEnd"/>
      <w:r w:rsidRPr="00DA3B1F">
        <w:rPr>
          <w:rFonts w:ascii="Times New Roman" w:hAnsi="Times New Roman" w:cs="Times New Roman"/>
          <w:sz w:val="24"/>
          <w:szCs w:val="24"/>
        </w:rPr>
        <w:t xml:space="preserve"> как и чел</w:t>
      </w:r>
      <w:r w:rsidRPr="00DA3B1F">
        <w:rPr>
          <w:rFonts w:ascii="Times New Roman" w:hAnsi="Times New Roman" w:cs="Times New Roman"/>
          <w:sz w:val="24"/>
          <w:szCs w:val="24"/>
        </w:rPr>
        <w:t>о</w:t>
      </w:r>
      <w:r w:rsidRPr="00DA3B1F">
        <w:rPr>
          <w:rFonts w:ascii="Times New Roman" w:hAnsi="Times New Roman" w:cs="Times New Roman"/>
          <w:sz w:val="24"/>
          <w:szCs w:val="24"/>
        </w:rPr>
        <w:t>век. В сказках животные говорят и ведут себя, как люди. Это привело к тому, что некот</w:t>
      </w:r>
      <w:r w:rsidRPr="00DA3B1F">
        <w:rPr>
          <w:rFonts w:ascii="Times New Roman" w:hAnsi="Times New Roman" w:cs="Times New Roman"/>
          <w:sz w:val="24"/>
          <w:szCs w:val="24"/>
        </w:rPr>
        <w:t>о</w:t>
      </w:r>
      <w:r w:rsidRPr="00DA3B1F">
        <w:rPr>
          <w:rFonts w:ascii="Times New Roman" w:hAnsi="Times New Roman" w:cs="Times New Roman"/>
          <w:sz w:val="24"/>
          <w:szCs w:val="24"/>
        </w:rPr>
        <w:t>рые животные стали отражением определенных качеств. Например, лиса — хитрая, изв</w:t>
      </w:r>
      <w:r w:rsidRPr="00DA3B1F">
        <w:rPr>
          <w:rFonts w:ascii="Times New Roman" w:hAnsi="Times New Roman" w:cs="Times New Roman"/>
          <w:sz w:val="24"/>
          <w:szCs w:val="24"/>
        </w:rPr>
        <w:t>о</w:t>
      </w:r>
      <w:r w:rsidRPr="00DA3B1F">
        <w:rPr>
          <w:rFonts w:ascii="Times New Roman" w:hAnsi="Times New Roman" w:cs="Times New Roman"/>
          <w:sz w:val="24"/>
          <w:szCs w:val="24"/>
        </w:rPr>
        <w:t xml:space="preserve">ротливая, льстивая: </w:t>
      </w:r>
      <w:proofErr w:type="gramStart"/>
      <w:r w:rsidRPr="00DA3B1F">
        <w:rPr>
          <w:rFonts w:ascii="Times New Roman" w:hAnsi="Times New Roman" w:cs="Times New Roman"/>
          <w:sz w:val="24"/>
          <w:szCs w:val="24"/>
        </w:rPr>
        <w:t>«Волк и лисица», «Неудача лисы», «Лев и лисица», «Лиса и коза», «Л</w:t>
      </w:r>
      <w:r w:rsidRPr="00DA3B1F">
        <w:rPr>
          <w:rFonts w:ascii="Times New Roman" w:hAnsi="Times New Roman" w:cs="Times New Roman"/>
          <w:sz w:val="24"/>
          <w:szCs w:val="24"/>
        </w:rPr>
        <w:t>и</w:t>
      </w:r>
      <w:r w:rsidRPr="00DA3B1F">
        <w:rPr>
          <w:rFonts w:ascii="Times New Roman" w:hAnsi="Times New Roman" w:cs="Times New Roman"/>
          <w:sz w:val="24"/>
          <w:szCs w:val="24"/>
        </w:rPr>
        <w:t>са, медведь и пастух», «Лиса и перепелка» (казахские сказки); «Лиса и петух», «Кот, петух и лиса» «Медведь и лиса» «Лиса и дрозд» «Кот и лиса» — (русские сказки).</w:t>
      </w:r>
      <w:proofErr w:type="gramEnd"/>
    </w:p>
    <w:p w:rsidR="005E54D4" w:rsidRDefault="005E54D4"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 xml:space="preserve">В казахских сказках о животных волк характеризуется как ненасытный, глупый и жадный. Сказки так и называются: </w:t>
      </w:r>
      <w:proofErr w:type="gramStart"/>
      <w:r w:rsidRPr="00DA3B1F">
        <w:rPr>
          <w:rFonts w:ascii="Times New Roman" w:hAnsi="Times New Roman" w:cs="Times New Roman"/>
          <w:sz w:val="24"/>
          <w:szCs w:val="24"/>
        </w:rPr>
        <w:t>«Глупый волк», «Лев, волк, лиса, верблюд», «Верблюд, волк, тигр», «Бараны волков пугают» и другие.</w:t>
      </w:r>
      <w:proofErr w:type="gramEnd"/>
      <w:r w:rsidRPr="00DA3B1F">
        <w:rPr>
          <w:rFonts w:ascii="Times New Roman" w:hAnsi="Times New Roman" w:cs="Times New Roman"/>
          <w:sz w:val="24"/>
          <w:szCs w:val="24"/>
        </w:rPr>
        <w:t xml:space="preserve"> В русских сказках, например, «Свинья и волк» в образе волка виден жестокий хозяин, который требовал с крестьян возмещения за нанесенный скотиной урон. Волк глупый персонаж, что и выражается в отношении народа к нему, пожирает козлят («Волк и коза»), собирается разорвать овцу («Овца, лиса и волк»), откармливает голодную собаку, чтобы ее съесть, остается сам без хвоста («Лиса и волк»). Чаще других зверей лиса обманывает волка и жестоко смеется над ним [11].</w:t>
      </w:r>
      <w:r w:rsidRPr="005E54D4">
        <w:rPr>
          <w:rFonts w:ascii="Times New Roman" w:hAnsi="Times New Roman" w:cs="Times New Roman"/>
          <w:sz w:val="24"/>
          <w:szCs w:val="24"/>
        </w:rPr>
        <w:t xml:space="preserve"> </w:t>
      </w:r>
    </w:p>
    <w:p w:rsidR="005E54D4" w:rsidRPr="00DA3B1F" w:rsidRDefault="005E54D4"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lastRenderedPageBreak/>
        <w:t>Образ медведя — это образ чаще всего неуклюжего, глуповатого увальня.</w:t>
      </w:r>
    </w:p>
    <w:p w:rsidR="005E54D4" w:rsidRPr="00DA3B1F" w:rsidRDefault="005E54D4" w:rsidP="005E54D4">
      <w:pPr>
        <w:spacing w:after="0" w:line="240" w:lineRule="auto"/>
        <w:ind w:firstLine="567"/>
        <w:jc w:val="both"/>
        <w:rPr>
          <w:rFonts w:ascii="Times New Roman" w:hAnsi="Times New Roman" w:cs="Times New Roman"/>
          <w:sz w:val="24"/>
          <w:szCs w:val="24"/>
        </w:rPr>
      </w:pPr>
      <w:proofErr w:type="gramStart"/>
      <w:r w:rsidRPr="00DA3B1F">
        <w:rPr>
          <w:rFonts w:ascii="Times New Roman" w:hAnsi="Times New Roman" w:cs="Times New Roman"/>
          <w:sz w:val="24"/>
          <w:szCs w:val="24"/>
        </w:rPr>
        <w:t>(«Медведь и лиса», «Медведь — липовая нога» — русские сказки; «Медведь и к</w:t>
      </w:r>
      <w:r w:rsidRPr="00DA3B1F">
        <w:rPr>
          <w:rFonts w:ascii="Times New Roman" w:hAnsi="Times New Roman" w:cs="Times New Roman"/>
          <w:sz w:val="24"/>
          <w:szCs w:val="24"/>
        </w:rPr>
        <w:t>о</w:t>
      </w:r>
      <w:r w:rsidRPr="00DA3B1F">
        <w:rPr>
          <w:rFonts w:ascii="Times New Roman" w:hAnsi="Times New Roman" w:cs="Times New Roman"/>
          <w:sz w:val="24"/>
          <w:szCs w:val="24"/>
        </w:rPr>
        <w:t>мар», «Три медведя», «Лиса, медведь и пастух» — казахские сказки).</w:t>
      </w:r>
      <w:proofErr w:type="gramEnd"/>
      <w:r w:rsidRPr="00DA3B1F">
        <w:rPr>
          <w:rFonts w:ascii="Times New Roman" w:hAnsi="Times New Roman" w:cs="Times New Roman"/>
          <w:sz w:val="24"/>
          <w:szCs w:val="24"/>
        </w:rPr>
        <w:t xml:space="preserve"> Верблюд в казахских сказках — наивный, доверчивый, всегда безвинно страдающий герой (Верблюд, лев, волк и лиса», «Верблюд и осел», «А почему верблюд оглядывается, когда пьет»).</w:t>
      </w:r>
    </w:p>
    <w:p w:rsidR="005E54D4" w:rsidRPr="00DA3B1F" w:rsidRDefault="005E54D4" w:rsidP="005E54D4">
      <w:pPr>
        <w:spacing w:after="0" w:line="240" w:lineRule="auto"/>
        <w:ind w:firstLine="567"/>
        <w:jc w:val="both"/>
        <w:rPr>
          <w:rFonts w:ascii="Times New Roman" w:hAnsi="Times New Roman" w:cs="Times New Roman"/>
          <w:sz w:val="24"/>
          <w:szCs w:val="24"/>
        </w:rPr>
      </w:pPr>
    </w:p>
    <w:p w:rsidR="005E54D4" w:rsidRDefault="005E54D4" w:rsidP="005E54D4">
      <w:pPr>
        <w:spacing w:after="0" w:line="240" w:lineRule="auto"/>
        <w:ind w:firstLine="567"/>
        <w:jc w:val="center"/>
        <w:rPr>
          <w:rFonts w:ascii="Times New Roman" w:hAnsi="Times New Roman" w:cs="Times New Roman"/>
          <w:sz w:val="24"/>
          <w:szCs w:val="24"/>
        </w:rPr>
      </w:pPr>
      <w:r w:rsidRPr="00DA3B1F">
        <w:rPr>
          <w:rFonts w:ascii="Times New Roman" w:hAnsi="Times New Roman" w:cs="Times New Roman"/>
          <w:noProof/>
          <w:sz w:val="24"/>
          <w:szCs w:val="24"/>
        </w:rPr>
        <w:drawing>
          <wp:inline distT="0" distB="0" distL="0" distR="0" wp14:anchorId="08819A3C" wp14:editId="6F069449">
            <wp:extent cx="1505653" cy="2030819"/>
            <wp:effectExtent l="0" t="0" r="0" b="7620"/>
            <wp:docPr id="20526" name="Рисунок 20526" descr="C:\Users\Олеся\Desktop\9ee491060f6fc0d5b7cafab4cc0a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еся\Desktop\9ee491060f6fc0d5b7cafab4cc0a185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07574" cy="203341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DA3B1F">
        <w:rPr>
          <w:rFonts w:ascii="Times New Roman" w:hAnsi="Times New Roman" w:cs="Times New Roman"/>
          <w:noProof/>
          <w:sz w:val="24"/>
          <w:szCs w:val="24"/>
        </w:rPr>
        <w:drawing>
          <wp:inline distT="0" distB="0" distL="0" distR="0" wp14:anchorId="6A739FF7" wp14:editId="70CCB2D9">
            <wp:extent cx="2811780" cy="1838325"/>
            <wp:effectExtent l="0" t="0" r="7620" b="9525"/>
            <wp:docPr id="20525" name="Рисунок 20525" descr="C:\Users\Олеся\Desktop\i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еся\Desktop\i_046.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11780" cy="1838325"/>
                    </a:xfrm>
                    <a:prstGeom prst="rect">
                      <a:avLst/>
                    </a:prstGeom>
                    <a:noFill/>
                    <a:ln w="9525">
                      <a:noFill/>
                      <a:miter lim="800000"/>
                      <a:headEnd/>
                      <a:tailEnd/>
                    </a:ln>
                  </pic:spPr>
                </pic:pic>
              </a:graphicData>
            </a:graphic>
          </wp:inline>
        </w:drawing>
      </w:r>
    </w:p>
    <w:p w:rsidR="005E54D4" w:rsidRPr="00DA3B1F" w:rsidRDefault="005E54D4" w:rsidP="005E54D4">
      <w:pPr>
        <w:spacing w:after="0" w:line="240" w:lineRule="auto"/>
        <w:ind w:firstLine="567"/>
        <w:jc w:val="both"/>
        <w:rPr>
          <w:rFonts w:ascii="Times New Roman" w:hAnsi="Times New Roman" w:cs="Times New Roman"/>
          <w:sz w:val="24"/>
          <w:szCs w:val="24"/>
        </w:rPr>
      </w:pPr>
    </w:p>
    <w:p w:rsidR="00DA3B1F" w:rsidRPr="00DA3B1F" w:rsidRDefault="00DA3B1F" w:rsidP="005E54D4">
      <w:pPr>
        <w:spacing w:after="0" w:line="240" w:lineRule="auto"/>
        <w:ind w:firstLine="567"/>
        <w:jc w:val="both"/>
        <w:rPr>
          <w:rFonts w:ascii="Times New Roman" w:hAnsi="Times New Roman" w:cs="Times New Roman"/>
          <w:sz w:val="24"/>
          <w:szCs w:val="24"/>
        </w:rPr>
      </w:pPr>
      <w:proofErr w:type="gramStart"/>
      <w:r w:rsidRPr="00DA3B1F">
        <w:rPr>
          <w:rFonts w:ascii="Times New Roman" w:hAnsi="Times New Roman" w:cs="Times New Roman"/>
          <w:sz w:val="24"/>
          <w:szCs w:val="24"/>
        </w:rPr>
        <w:t>У казахов, как и у многих восточных народов, образами животных и зверей назван 12-летний цикл времен: год мыши, коровы, тигра, зайца, улитки, год змеи, лошади, барана, обезьяны, курицы, собаки, кабана.</w:t>
      </w:r>
      <w:r w:rsidRPr="00DA3B1F">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roofErr w:type="gramEnd"/>
    </w:p>
    <w:p w:rsidR="00DA3B1F" w:rsidRPr="00DA3B1F" w:rsidRDefault="005E54D4"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noProof/>
          <w:sz w:val="24"/>
          <w:szCs w:val="24"/>
        </w:rPr>
        <w:drawing>
          <wp:anchor distT="0" distB="0" distL="114300" distR="114300" simplePos="0" relativeHeight="251863040" behindDoc="0" locked="0" layoutInCell="1" allowOverlap="1" wp14:anchorId="77F63327" wp14:editId="3B1556FB">
            <wp:simplePos x="0" y="0"/>
            <wp:positionH relativeFrom="column">
              <wp:posOffset>4384675</wp:posOffset>
            </wp:positionH>
            <wp:positionV relativeFrom="paragraph">
              <wp:posOffset>557530</wp:posOffset>
            </wp:positionV>
            <wp:extent cx="1682115" cy="1658620"/>
            <wp:effectExtent l="0" t="0" r="0" b="0"/>
            <wp:wrapSquare wrapText="bothSides"/>
            <wp:docPr id="20527" name="Рисунок 20527" descr="C:\Users\Олеся\Desktop\631a2dbbfc7b78127d4fd6687be5d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леся\Desktop\631a2dbbfc7b78127d4fd6687be5de3c.jpg"/>
                    <pic:cNvPicPr>
                      <a:picLocks noChangeAspect="1" noChangeArrowheads="1"/>
                    </pic:cNvPicPr>
                  </pic:nvPicPr>
                  <pic:blipFill>
                    <a:blip r:embed="rId123" cstate="print"/>
                    <a:srcRect/>
                    <a:stretch>
                      <a:fillRect/>
                    </a:stretch>
                  </pic:blipFill>
                  <pic:spPr bwMode="auto">
                    <a:xfrm>
                      <a:off x="0" y="0"/>
                      <a:ext cx="1682115" cy="1658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A3B1F" w:rsidRPr="00DA3B1F">
        <w:rPr>
          <w:rFonts w:ascii="Times New Roman" w:hAnsi="Times New Roman" w:cs="Times New Roman"/>
          <w:sz w:val="24"/>
          <w:szCs w:val="24"/>
        </w:rPr>
        <w:t>О каждом годе имеются повествования или в виде сказок, или в виде притч, или в в</w:t>
      </w:r>
      <w:r w:rsidR="00DA3B1F" w:rsidRPr="00DA3B1F">
        <w:rPr>
          <w:rFonts w:ascii="Times New Roman" w:hAnsi="Times New Roman" w:cs="Times New Roman"/>
          <w:sz w:val="24"/>
          <w:szCs w:val="24"/>
        </w:rPr>
        <w:t>и</w:t>
      </w:r>
      <w:r w:rsidR="00DA3B1F" w:rsidRPr="00DA3B1F">
        <w:rPr>
          <w:rFonts w:ascii="Times New Roman" w:hAnsi="Times New Roman" w:cs="Times New Roman"/>
          <w:sz w:val="24"/>
          <w:szCs w:val="24"/>
        </w:rPr>
        <w:t>де коротких рассказов с занимательными сюжетами: «Спор из-за года», «Спор животных». Поскольку у русского народа нет разделения на 12 циклов, то соответственно нет и сказок на данную тему. Это та особенность, которая отличает сказки о животных казахского и русского народов [12].</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Казахские сказки о животных в большинстве случаев — это сказки комедийного характера. Повадки животных привод</w:t>
      </w:r>
      <w:r w:rsidRPr="00DA3B1F">
        <w:rPr>
          <w:rFonts w:ascii="Times New Roman" w:hAnsi="Times New Roman" w:cs="Times New Roman"/>
          <w:sz w:val="24"/>
          <w:szCs w:val="24"/>
        </w:rPr>
        <w:t>и</w:t>
      </w:r>
      <w:r w:rsidRPr="00DA3B1F">
        <w:rPr>
          <w:rFonts w:ascii="Times New Roman" w:hAnsi="Times New Roman" w:cs="Times New Roman"/>
          <w:sz w:val="24"/>
          <w:szCs w:val="24"/>
        </w:rPr>
        <w:t xml:space="preserve">лись для характеристики и осмеяния поведения людей. </w:t>
      </w:r>
      <w:proofErr w:type="gramStart"/>
      <w:r w:rsidRPr="00DA3B1F">
        <w:rPr>
          <w:rFonts w:ascii="Times New Roman" w:hAnsi="Times New Roman" w:cs="Times New Roman"/>
          <w:sz w:val="24"/>
          <w:szCs w:val="24"/>
        </w:rPr>
        <w:t>Через образы тигра, волка, медведя, лисы высмеивались ханы, баи, султаны, купцы («Присмиревший волк», «Дружба двух псов»).</w:t>
      </w:r>
      <w:proofErr w:type="gramEnd"/>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В русской сказке также присутствует элемент сатиры и юмора. Например, «Кот на воеводстве» лесные звери обязаны приносить воеводе все, что ему нужно. В сказке «Кот и лиса» лиса выходит замуж за кота, выдает его всем за страшного зверя, чтобы ему все прислуж</w:t>
      </w:r>
      <w:r w:rsidRPr="00DA3B1F">
        <w:rPr>
          <w:rFonts w:ascii="Times New Roman" w:hAnsi="Times New Roman" w:cs="Times New Roman"/>
          <w:sz w:val="24"/>
          <w:szCs w:val="24"/>
        </w:rPr>
        <w:t>и</w:t>
      </w:r>
      <w:r w:rsidRPr="00DA3B1F">
        <w:rPr>
          <w:rFonts w:ascii="Times New Roman" w:hAnsi="Times New Roman" w:cs="Times New Roman"/>
          <w:sz w:val="24"/>
          <w:szCs w:val="24"/>
        </w:rPr>
        <w:t>вали, а кот всех эксплуатирует. В сказке «Лиса-исповедница» лиса, перед тем как съесть петуха, уговаривает его покаяться в грехах, хотя сама еще больше нагрешила.</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Многие сказки заканчиваются назиданием. Например, в казахской сказке «Лиса и об</w:t>
      </w:r>
      <w:r w:rsidRPr="00DA3B1F">
        <w:rPr>
          <w:rFonts w:ascii="Times New Roman" w:hAnsi="Times New Roman" w:cs="Times New Roman"/>
          <w:sz w:val="24"/>
          <w:szCs w:val="24"/>
        </w:rPr>
        <w:t>е</w:t>
      </w:r>
      <w:r w:rsidRPr="00DA3B1F">
        <w:rPr>
          <w:rFonts w:ascii="Times New Roman" w:hAnsi="Times New Roman" w:cs="Times New Roman"/>
          <w:sz w:val="24"/>
          <w:szCs w:val="24"/>
        </w:rPr>
        <w:t>зьяна» лиса в конце повествования говорит «Есть два вида счастья — одно из них сядет на голову, а другое пристает к ногам, к тебе пристало железное счастье, от которого как не брыкайся, — не избавишься». А в русской сказке «Лиса и журавль» финал сказки станови</w:t>
      </w:r>
      <w:r w:rsidRPr="00DA3B1F">
        <w:rPr>
          <w:rFonts w:ascii="Times New Roman" w:hAnsi="Times New Roman" w:cs="Times New Roman"/>
          <w:sz w:val="24"/>
          <w:szCs w:val="24"/>
        </w:rPr>
        <w:t>т</w:t>
      </w:r>
      <w:r w:rsidRPr="00DA3B1F">
        <w:rPr>
          <w:rFonts w:ascii="Times New Roman" w:hAnsi="Times New Roman" w:cs="Times New Roman"/>
          <w:sz w:val="24"/>
          <w:szCs w:val="24"/>
        </w:rPr>
        <w:t xml:space="preserve">ся крылатым выражением. «Взяла лису досада. Думала, что </w:t>
      </w:r>
      <w:proofErr w:type="gramStart"/>
      <w:r w:rsidRPr="00DA3B1F">
        <w:rPr>
          <w:rFonts w:ascii="Times New Roman" w:hAnsi="Times New Roman" w:cs="Times New Roman"/>
          <w:sz w:val="24"/>
          <w:szCs w:val="24"/>
        </w:rPr>
        <w:t>наестся</w:t>
      </w:r>
      <w:proofErr w:type="gramEnd"/>
      <w:r w:rsidRPr="00DA3B1F">
        <w:rPr>
          <w:rFonts w:ascii="Times New Roman" w:hAnsi="Times New Roman" w:cs="Times New Roman"/>
          <w:sz w:val="24"/>
          <w:szCs w:val="24"/>
        </w:rPr>
        <w:t xml:space="preserve"> на целую неделю, а д</w:t>
      </w:r>
      <w:r w:rsidRPr="00DA3B1F">
        <w:rPr>
          <w:rFonts w:ascii="Times New Roman" w:hAnsi="Times New Roman" w:cs="Times New Roman"/>
          <w:sz w:val="24"/>
          <w:szCs w:val="24"/>
        </w:rPr>
        <w:t>о</w:t>
      </w:r>
      <w:r w:rsidRPr="00DA3B1F">
        <w:rPr>
          <w:rFonts w:ascii="Times New Roman" w:hAnsi="Times New Roman" w:cs="Times New Roman"/>
          <w:sz w:val="24"/>
          <w:szCs w:val="24"/>
        </w:rPr>
        <w:t xml:space="preserve">мой пошла — </w:t>
      </w:r>
      <w:proofErr w:type="spellStart"/>
      <w:r w:rsidRPr="00DA3B1F">
        <w:rPr>
          <w:rFonts w:ascii="Times New Roman" w:hAnsi="Times New Roman" w:cs="Times New Roman"/>
          <w:sz w:val="24"/>
          <w:szCs w:val="24"/>
        </w:rPr>
        <w:t>несолоно</w:t>
      </w:r>
      <w:proofErr w:type="spellEnd"/>
      <w:r w:rsidRPr="00DA3B1F">
        <w:rPr>
          <w:rFonts w:ascii="Times New Roman" w:hAnsi="Times New Roman" w:cs="Times New Roman"/>
          <w:sz w:val="24"/>
          <w:szCs w:val="24"/>
        </w:rPr>
        <w:t xml:space="preserve"> хлебала. Как аукнулось, так и откликнулось».</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Многие казахские и русские сказки носят познавательный, назидательный характер («Почему у лисы хвост длинный, а у зайца короткий», «Баран и козел», «Почему у перепела хвост короткий?», «Почему человек дружит с ласточкой», «Почему верблюд оглядывается, когда идет» — казахские сказки; «Теремок», «Петушок и бобовое зернышко», «Курочка Ряба», «Зимовье зверей» — русские сказки).</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Многие названия казахских детских сказок о животных начинаются с вопроса «поч</w:t>
      </w:r>
      <w:r w:rsidRPr="00DA3B1F">
        <w:rPr>
          <w:rFonts w:ascii="Times New Roman" w:hAnsi="Times New Roman" w:cs="Times New Roman"/>
          <w:sz w:val="24"/>
          <w:szCs w:val="24"/>
        </w:rPr>
        <w:t>е</w:t>
      </w:r>
      <w:r w:rsidRPr="00DA3B1F">
        <w:rPr>
          <w:rFonts w:ascii="Times New Roman" w:hAnsi="Times New Roman" w:cs="Times New Roman"/>
          <w:sz w:val="24"/>
          <w:szCs w:val="24"/>
        </w:rPr>
        <w:t xml:space="preserve">му?», т. е. изначально определяется познавательный характер сказки, что сейчас слушатель </w:t>
      </w:r>
      <w:r w:rsidRPr="00DA3B1F">
        <w:rPr>
          <w:rFonts w:ascii="Times New Roman" w:hAnsi="Times New Roman" w:cs="Times New Roman"/>
          <w:sz w:val="24"/>
          <w:szCs w:val="24"/>
        </w:rPr>
        <w:lastRenderedPageBreak/>
        <w:t>или читатель получит ответ. Такие сказки зачастую очень короткие. Например, в сказке «Почему у лисы хвост длинный, а у зайца короткий» всего десять предложений.</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В казахских и русских сказках о животных очень много красочных диалогов, где ж</w:t>
      </w:r>
      <w:r w:rsidRPr="00DA3B1F">
        <w:rPr>
          <w:rFonts w:ascii="Times New Roman" w:hAnsi="Times New Roman" w:cs="Times New Roman"/>
          <w:sz w:val="24"/>
          <w:szCs w:val="24"/>
        </w:rPr>
        <w:t>и</w:t>
      </w:r>
      <w:r w:rsidRPr="00DA3B1F">
        <w:rPr>
          <w:rFonts w:ascii="Times New Roman" w:hAnsi="Times New Roman" w:cs="Times New Roman"/>
          <w:sz w:val="24"/>
          <w:szCs w:val="24"/>
        </w:rPr>
        <w:t>вотные разговаривают между собой в соответствии со своим типом характера. Диалог явл</w:t>
      </w:r>
      <w:r w:rsidRPr="00DA3B1F">
        <w:rPr>
          <w:rFonts w:ascii="Times New Roman" w:hAnsi="Times New Roman" w:cs="Times New Roman"/>
          <w:sz w:val="24"/>
          <w:szCs w:val="24"/>
        </w:rPr>
        <w:t>я</w:t>
      </w:r>
      <w:r w:rsidRPr="00DA3B1F">
        <w:rPr>
          <w:rFonts w:ascii="Times New Roman" w:hAnsi="Times New Roman" w:cs="Times New Roman"/>
          <w:sz w:val="24"/>
          <w:szCs w:val="24"/>
        </w:rPr>
        <w:t>ется основой действия, раскрывает ситуации, показывает состояние персонажей.</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 xml:space="preserve">Но есть, на наш взгляд, и различие. В русских сказках о животных вводятся песенки: лиса песенкой выманивает петуха, волк песенкой обманывает козлят, колобок бежит и напевает песенку: «Я по коробу </w:t>
      </w:r>
      <w:proofErr w:type="spellStart"/>
      <w:r w:rsidRPr="00DA3B1F">
        <w:rPr>
          <w:rFonts w:ascii="Times New Roman" w:hAnsi="Times New Roman" w:cs="Times New Roman"/>
          <w:sz w:val="24"/>
          <w:szCs w:val="24"/>
        </w:rPr>
        <w:t>скребен</w:t>
      </w:r>
      <w:proofErr w:type="spellEnd"/>
      <w:r w:rsidRPr="00DA3B1F">
        <w:rPr>
          <w:rFonts w:ascii="Times New Roman" w:hAnsi="Times New Roman" w:cs="Times New Roman"/>
          <w:sz w:val="24"/>
          <w:szCs w:val="24"/>
        </w:rPr>
        <w:t>, по сусеку метен...». Данный прием не характерен для казахской сказки.</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hAnsi="Times New Roman" w:cs="Times New Roman"/>
          <w:sz w:val="24"/>
          <w:szCs w:val="24"/>
        </w:rPr>
        <w:t>Общий вывод: в казахских и русских народных сказках главные герои выполняют о</w:t>
      </w:r>
      <w:r w:rsidRPr="00DA3B1F">
        <w:rPr>
          <w:rFonts w:ascii="Times New Roman" w:hAnsi="Times New Roman" w:cs="Times New Roman"/>
          <w:sz w:val="24"/>
          <w:szCs w:val="24"/>
        </w:rPr>
        <w:t>д</w:t>
      </w:r>
      <w:r w:rsidRPr="00DA3B1F">
        <w:rPr>
          <w:rFonts w:ascii="Times New Roman" w:hAnsi="Times New Roman" w:cs="Times New Roman"/>
          <w:sz w:val="24"/>
          <w:szCs w:val="24"/>
        </w:rPr>
        <w:t>ну функцию – они представляют менталитет своего народа и выражают его в языке, что д</w:t>
      </w:r>
      <w:r w:rsidRPr="00DA3B1F">
        <w:rPr>
          <w:rFonts w:ascii="Times New Roman" w:hAnsi="Times New Roman" w:cs="Times New Roman"/>
          <w:sz w:val="24"/>
          <w:szCs w:val="24"/>
        </w:rPr>
        <w:t>а</w:t>
      </w:r>
      <w:r w:rsidRPr="00DA3B1F">
        <w:rPr>
          <w:rFonts w:ascii="Times New Roman" w:hAnsi="Times New Roman" w:cs="Times New Roman"/>
          <w:sz w:val="24"/>
          <w:szCs w:val="24"/>
        </w:rPr>
        <w:t>ет нам право говорить о формировании стереотипа внутри того или иного общества и о его месте в сказочном творчестве.</w:t>
      </w:r>
    </w:p>
    <w:p w:rsidR="00DA3B1F" w:rsidRPr="00DA3B1F" w:rsidRDefault="00DA3B1F" w:rsidP="005E54D4">
      <w:pPr>
        <w:spacing w:after="0" w:line="240" w:lineRule="auto"/>
        <w:ind w:firstLine="567"/>
        <w:jc w:val="both"/>
        <w:rPr>
          <w:rFonts w:ascii="Times New Roman" w:eastAsia="Times New Roman" w:hAnsi="Times New Roman" w:cs="Times New Roman"/>
          <w:b/>
          <w:bCs/>
          <w:color w:val="000000"/>
          <w:sz w:val="24"/>
          <w:szCs w:val="24"/>
        </w:rPr>
      </w:pPr>
    </w:p>
    <w:p w:rsidR="00DA3B1F" w:rsidRPr="005E54D4" w:rsidRDefault="00DA3B1F" w:rsidP="005E54D4">
      <w:pPr>
        <w:spacing w:after="0" w:line="240" w:lineRule="auto"/>
        <w:ind w:firstLine="567"/>
        <w:jc w:val="center"/>
        <w:rPr>
          <w:rFonts w:ascii="Times New Roman" w:eastAsia="Times New Roman" w:hAnsi="Times New Roman" w:cs="Times New Roman"/>
          <w:sz w:val="24"/>
          <w:szCs w:val="24"/>
        </w:rPr>
      </w:pPr>
      <w:r w:rsidRPr="005E54D4">
        <w:rPr>
          <w:rFonts w:ascii="Times New Roman" w:eastAsia="Times New Roman" w:hAnsi="Times New Roman" w:cs="Times New Roman"/>
          <w:b/>
          <w:bCs/>
          <w:sz w:val="24"/>
          <w:szCs w:val="24"/>
        </w:rPr>
        <w:t>СРАВНИТЕЛЬНАЯ ХАРАКТЕРИСТИКА СЮЖЕТА И КОМПОЗИЦИИ</w:t>
      </w:r>
    </w:p>
    <w:p w:rsidR="00DA3B1F" w:rsidRPr="005E54D4" w:rsidRDefault="00DA3B1F" w:rsidP="005E54D4">
      <w:pPr>
        <w:spacing w:after="0" w:line="240" w:lineRule="auto"/>
        <w:ind w:firstLine="567"/>
        <w:jc w:val="right"/>
        <w:rPr>
          <w:rFonts w:ascii="Times New Roman" w:eastAsia="Times New Roman" w:hAnsi="Times New Roman" w:cs="Times New Roman"/>
          <w:sz w:val="24"/>
          <w:szCs w:val="24"/>
        </w:rPr>
      </w:pPr>
      <w:r w:rsidRPr="005E54D4">
        <w:rPr>
          <w:rFonts w:ascii="Times New Roman" w:eastAsia="Times New Roman" w:hAnsi="Times New Roman" w:cs="Times New Roman"/>
          <w:i/>
          <w:iCs/>
          <w:sz w:val="24"/>
          <w:szCs w:val="24"/>
        </w:rPr>
        <w:t>Хороша песня ладом, а сказка складом.</w:t>
      </w:r>
    </w:p>
    <w:p w:rsidR="00DA3B1F" w:rsidRPr="005E54D4" w:rsidRDefault="00DA3B1F" w:rsidP="005E54D4">
      <w:pPr>
        <w:spacing w:after="0" w:line="240" w:lineRule="auto"/>
        <w:ind w:firstLine="567"/>
        <w:jc w:val="right"/>
        <w:rPr>
          <w:rFonts w:ascii="Times New Roman" w:eastAsia="Times New Roman" w:hAnsi="Times New Roman" w:cs="Times New Roman"/>
          <w:sz w:val="24"/>
          <w:szCs w:val="24"/>
        </w:rPr>
      </w:pPr>
      <w:r w:rsidRPr="005E54D4">
        <w:rPr>
          <w:rFonts w:ascii="Times New Roman" w:eastAsia="Times New Roman" w:hAnsi="Times New Roman" w:cs="Times New Roman"/>
          <w:i/>
          <w:iCs/>
          <w:sz w:val="24"/>
          <w:szCs w:val="24"/>
        </w:rPr>
        <w:t>Русская пословица</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iCs/>
          <w:color w:val="000000"/>
          <w:sz w:val="24"/>
          <w:szCs w:val="24"/>
        </w:rPr>
        <w:t>Сравнивая сюжеты казахских и русских народных сказок, нужно сказать, что осно</w:t>
      </w:r>
      <w:r w:rsidRPr="00DA3B1F">
        <w:rPr>
          <w:rFonts w:ascii="Times New Roman" w:eastAsia="Times New Roman" w:hAnsi="Times New Roman" w:cs="Times New Roman"/>
          <w:iCs/>
          <w:color w:val="000000"/>
          <w:sz w:val="24"/>
          <w:szCs w:val="24"/>
        </w:rPr>
        <w:t>в</w:t>
      </w:r>
      <w:r w:rsidRPr="00DA3B1F">
        <w:rPr>
          <w:rFonts w:ascii="Times New Roman" w:eastAsia="Times New Roman" w:hAnsi="Times New Roman" w:cs="Times New Roman"/>
          <w:iCs/>
          <w:color w:val="000000"/>
          <w:sz w:val="24"/>
          <w:szCs w:val="24"/>
        </w:rPr>
        <w:t>ная их схожесть состоит в том, </w:t>
      </w:r>
      <w:r w:rsidRPr="00DA3B1F">
        <w:rPr>
          <w:rFonts w:ascii="Times New Roman" w:eastAsia="Times New Roman" w:hAnsi="Times New Roman" w:cs="Times New Roman"/>
          <w:b/>
          <w:bCs/>
          <w:iCs/>
          <w:color w:val="000000"/>
          <w:sz w:val="24"/>
          <w:szCs w:val="24"/>
        </w:rPr>
        <w:t xml:space="preserve">что </w:t>
      </w:r>
      <w:proofErr w:type="gramStart"/>
      <w:r w:rsidRPr="00DA3B1F">
        <w:rPr>
          <w:rFonts w:ascii="Times New Roman" w:eastAsia="Times New Roman" w:hAnsi="Times New Roman" w:cs="Times New Roman"/>
          <w:b/>
          <w:bCs/>
          <w:iCs/>
          <w:color w:val="000000"/>
          <w:sz w:val="24"/>
          <w:szCs w:val="24"/>
        </w:rPr>
        <w:t>казахские</w:t>
      </w:r>
      <w:proofErr w:type="gramEnd"/>
      <w:r w:rsidRPr="00DA3B1F">
        <w:rPr>
          <w:rFonts w:ascii="Times New Roman" w:eastAsia="Times New Roman" w:hAnsi="Times New Roman" w:cs="Times New Roman"/>
          <w:b/>
          <w:bCs/>
          <w:iCs/>
          <w:color w:val="000000"/>
          <w:sz w:val="24"/>
          <w:szCs w:val="24"/>
        </w:rPr>
        <w:t xml:space="preserve"> как и русские народные сказки основаны на вымысле, неожиданном повороте событий, волшебстве и превращениях</w:t>
      </w:r>
      <w:r w:rsidRPr="00DA3B1F">
        <w:rPr>
          <w:rFonts w:ascii="Times New Roman" w:eastAsia="Times New Roman" w:hAnsi="Times New Roman" w:cs="Times New Roman"/>
          <w:color w:val="000000"/>
          <w:sz w:val="24"/>
          <w:szCs w:val="24"/>
        </w:rPr>
        <w:t>. </w:t>
      </w:r>
      <w:r w:rsidRPr="00DA3B1F">
        <w:rPr>
          <w:rFonts w:ascii="Times New Roman" w:eastAsia="Times New Roman" w:hAnsi="Times New Roman" w:cs="Times New Roman"/>
          <w:iCs/>
          <w:color w:val="000000"/>
          <w:sz w:val="24"/>
          <w:szCs w:val="24"/>
        </w:rPr>
        <w:t xml:space="preserve"> Поэтому сказки этих двух народов очень волшебные и сказочные с точки зрения представителей культуры.</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color w:val="000000"/>
          <w:sz w:val="24"/>
          <w:szCs w:val="24"/>
        </w:rPr>
        <w:t>Русские сказки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Зачин</w:t>
      </w:r>
      <w:r w:rsidRPr="00DA3B1F">
        <w:rPr>
          <w:rFonts w:ascii="Times New Roman" w:eastAsia="Times New Roman" w:hAnsi="Times New Roman" w:cs="Times New Roman"/>
          <w:color w:val="000000"/>
          <w:sz w:val="24"/>
          <w:szCs w:val="24"/>
        </w:rPr>
        <w:t> сказки может начинаться словами: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1.«Жили-были старик со старухой, был у них сын, и вот, он вырос и пошел искать счастья!»</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 xml:space="preserve">2. «Было у отца 3 сына. Старший рослый был </w:t>
      </w:r>
      <w:proofErr w:type="gramStart"/>
      <w:r w:rsidRPr="00DA3B1F">
        <w:rPr>
          <w:rFonts w:ascii="Times New Roman" w:eastAsia="Times New Roman" w:hAnsi="Times New Roman" w:cs="Times New Roman"/>
          <w:color w:val="000000"/>
          <w:sz w:val="24"/>
          <w:szCs w:val="24"/>
        </w:rPr>
        <w:t>детина</w:t>
      </w:r>
      <w:proofErr w:type="gramEnd"/>
      <w:r w:rsidRPr="00DA3B1F">
        <w:rPr>
          <w:rFonts w:ascii="Times New Roman" w:eastAsia="Times New Roman" w:hAnsi="Times New Roman" w:cs="Times New Roman"/>
          <w:color w:val="000000"/>
          <w:sz w:val="24"/>
          <w:szCs w:val="24"/>
        </w:rPr>
        <w:t>, средний был и так и сяк. Мла</w:t>
      </w:r>
      <w:r w:rsidRPr="00DA3B1F">
        <w:rPr>
          <w:rFonts w:ascii="Times New Roman" w:eastAsia="Times New Roman" w:hAnsi="Times New Roman" w:cs="Times New Roman"/>
          <w:color w:val="000000"/>
          <w:sz w:val="24"/>
          <w:szCs w:val="24"/>
        </w:rPr>
        <w:t>д</w:t>
      </w:r>
      <w:r w:rsidRPr="00DA3B1F">
        <w:rPr>
          <w:rFonts w:ascii="Times New Roman" w:eastAsia="Times New Roman" w:hAnsi="Times New Roman" w:cs="Times New Roman"/>
          <w:color w:val="000000"/>
          <w:sz w:val="24"/>
          <w:szCs w:val="24"/>
        </w:rPr>
        <w:t xml:space="preserve">ший вовсе был </w:t>
      </w:r>
      <w:proofErr w:type="gramStart"/>
      <w:r w:rsidRPr="00DA3B1F">
        <w:rPr>
          <w:rFonts w:ascii="Times New Roman" w:eastAsia="Times New Roman" w:hAnsi="Times New Roman" w:cs="Times New Roman"/>
          <w:color w:val="000000"/>
          <w:sz w:val="24"/>
          <w:szCs w:val="24"/>
        </w:rPr>
        <w:t>дурак</w:t>
      </w:r>
      <w:proofErr w:type="gramEnd"/>
      <w:r w:rsidRPr="00DA3B1F">
        <w:rPr>
          <w:rFonts w:ascii="Times New Roman" w:eastAsia="Times New Roman" w:hAnsi="Times New Roman" w:cs="Times New Roman"/>
          <w:color w:val="000000"/>
          <w:sz w:val="24"/>
          <w:szCs w:val="24"/>
        </w:rPr>
        <w:t>».</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3. «В некотором царстве, в некотором государстве жил-был царь».</w:t>
      </w:r>
    </w:p>
    <w:p w:rsidR="00DA3B1F" w:rsidRPr="00DA3B1F" w:rsidRDefault="00DA3B1F" w:rsidP="005E54D4">
      <w:pPr>
        <w:spacing w:after="0" w:line="240" w:lineRule="auto"/>
        <w:ind w:firstLine="567"/>
        <w:jc w:val="both"/>
        <w:rPr>
          <w:rFonts w:ascii="Times New Roman" w:eastAsia="Times New Roman" w:hAnsi="Times New Roman" w:cs="Times New Roman"/>
          <w:b/>
          <w:bCs/>
          <w:i/>
          <w:iCs/>
          <w:color w:val="000000"/>
          <w:sz w:val="24"/>
          <w:szCs w:val="24"/>
        </w:rPr>
      </w:pPr>
      <w:r w:rsidRPr="00DA3B1F">
        <w:rPr>
          <w:rFonts w:ascii="Times New Roman" w:eastAsia="Times New Roman" w:hAnsi="Times New Roman" w:cs="Times New Roman"/>
          <w:b/>
          <w:bCs/>
          <w:i/>
          <w:iCs/>
          <w:color w:val="000000"/>
          <w:sz w:val="24"/>
          <w:szCs w:val="24"/>
        </w:rPr>
        <w:t>Казахские сказки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Зачин</w:t>
      </w:r>
      <w:r w:rsidRPr="00DA3B1F">
        <w:rPr>
          <w:rFonts w:ascii="Times New Roman" w:eastAsia="Times New Roman" w:hAnsi="Times New Roman" w:cs="Times New Roman"/>
          <w:color w:val="000000"/>
          <w:sz w:val="24"/>
          <w:szCs w:val="24"/>
        </w:rPr>
        <w:t> сказки может начинаться словами:</w:t>
      </w:r>
    </w:p>
    <w:p w:rsidR="00DA3B1F" w:rsidRPr="00DA3B1F" w:rsidRDefault="00DA3B1F" w:rsidP="005E54D4">
      <w:pPr>
        <w:spacing w:after="0" w:line="240" w:lineRule="auto"/>
        <w:ind w:firstLine="567"/>
        <w:jc w:val="both"/>
        <w:rPr>
          <w:rFonts w:ascii="Times New Roman" w:hAnsi="Times New Roman" w:cs="Times New Roman"/>
          <w:sz w:val="24"/>
          <w:szCs w:val="24"/>
        </w:rPr>
      </w:pPr>
      <w:r w:rsidRPr="00DA3B1F">
        <w:rPr>
          <w:rFonts w:ascii="Times New Roman" w:eastAsia="Times New Roman" w:hAnsi="Times New Roman" w:cs="Times New Roman"/>
          <w:sz w:val="24"/>
          <w:szCs w:val="24"/>
        </w:rPr>
        <w:t xml:space="preserve">1. </w:t>
      </w:r>
      <w:r w:rsidRPr="00DA3B1F">
        <w:rPr>
          <w:rFonts w:ascii="Times New Roman" w:hAnsi="Times New Roman" w:cs="Times New Roman"/>
          <w:sz w:val="24"/>
          <w:szCs w:val="24"/>
        </w:rPr>
        <w:t>«</w:t>
      </w:r>
      <w:proofErr w:type="spellStart"/>
      <w:r w:rsidRPr="00DA3B1F">
        <w:rPr>
          <w:rFonts w:ascii="Times New Roman" w:hAnsi="Times New Roman" w:cs="Times New Roman"/>
          <w:sz w:val="24"/>
          <w:szCs w:val="24"/>
        </w:rPr>
        <w:t>Ерте-ерте</w:t>
      </w:r>
      <w:proofErr w:type="gramStart"/>
      <w:r w:rsidRPr="00DA3B1F">
        <w:rPr>
          <w:rFonts w:ascii="Times New Roman" w:hAnsi="Times New Roman" w:cs="Times New Roman"/>
          <w:sz w:val="24"/>
          <w:szCs w:val="24"/>
        </w:rPr>
        <w:t>,е</w:t>
      </w:r>
      <w:proofErr w:type="gramEnd"/>
      <w:r w:rsidRPr="00DA3B1F">
        <w:rPr>
          <w:rFonts w:ascii="Times New Roman" w:hAnsi="Times New Roman" w:cs="Times New Roman"/>
          <w:sz w:val="24"/>
          <w:szCs w:val="24"/>
        </w:rPr>
        <w:t>ртеде</w:t>
      </w:r>
      <w:proofErr w:type="spellEnd"/>
      <w:r w:rsidRPr="00DA3B1F">
        <w:rPr>
          <w:rFonts w:ascii="Times New Roman" w:hAnsi="Times New Roman" w:cs="Times New Roman"/>
          <w:sz w:val="24"/>
          <w:szCs w:val="24"/>
        </w:rPr>
        <w:t xml:space="preserve">»; </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r w:rsidRPr="00DA3B1F">
        <w:rPr>
          <w:rFonts w:ascii="Times New Roman" w:hAnsi="Times New Roman" w:cs="Times New Roman"/>
          <w:sz w:val="24"/>
          <w:szCs w:val="24"/>
        </w:rPr>
        <w:t>2. «...</w:t>
      </w:r>
      <w:proofErr w:type="spellStart"/>
      <w:r w:rsidRPr="00DA3B1F">
        <w:rPr>
          <w:rFonts w:ascii="Times New Roman" w:hAnsi="Times New Roman" w:cs="Times New Roman"/>
          <w:sz w:val="24"/>
          <w:szCs w:val="24"/>
        </w:rPr>
        <w:t>баяғыда</w:t>
      </w:r>
      <w:proofErr w:type="spellEnd"/>
      <w:r w:rsidRPr="00DA3B1F">
        <w:rPr>
          <w:rFonts w:ascii="Times New Roman" w:hAnsi="Times New Roman" w:cs="Times New Roman"/>
          <w:sz w:val="24"/>
          <w:szCs w:val="24"/>
        </w:rPr>
        <w:t xml:space="preserve"> </w:t>
      </w:r>
      <w:proofErr w:type="spellStart"/>
      <w:r w:rsidRPr="00DA3B1F">
        <w:rPr>
          <w:rFonts w:ascii="Times New Roman" w:hAnsi="Times New Roman" w:cs="Times New Roman"/>
          <w:sz w:val="24"/>
          <w:szCs w:val="24"/>
        </w:rPr>
        <w:t>болыпты</w:t>
      </w:r>
      <w:proofErr w:type="spellEnd"/>
      <w:r w:rsidRPr="00DA3B1F">
        <w:rPr>
          <w:rFonts w:ascii="Times New Roman" w:hAnsi="Times New Roman" w:cs="Times New Roman"/>
          <w:sz w:val="24"/>
          <w:szCs w:val="24"/>
        </w:rPr>
        <w:t>».</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Место действия</w:t>
      </w:r>
      <w:r w:rsidRPr="00DA3B1F">
        <w:rPr>
          <w:rFonts w:ascii="Times New Roman" w:eastAsia="Times New Roman" w:hAnsi="Times New Roman" w:cs="Times New Roman"/>
          <w:color w:val="000000"/>
          <w:sz w:val="24"/>
          <w:szCs w:val="24"/>
        </w:rPr>
        <w:t> в русских сказках четко не определено. Говорится лишь о «тридев</w:t>
      </w:r>
      <w:r w:rsidRPr="00DA3B1F">
        <w:rPr>
          <w:rFonts w:ascii="Times New Roman" w:eastAsia="Times New Roman" w:hAnsi="Times New Roman" w:cs="Times New Roman"/>
          <w:color w:val="000000"/>
          <w:sz w:val="24"/>
          <w:szCs w:val="24"/>
        </w:rPr>
        <w:t>я</w:t>
      </w:r>
      <w:r w:rsidRPr="00DA3B1F">
        <w:rPr>
          <w:rFonts w:ascii="Times New Roman" w:eastAsia="Times New Roman" w:hAnsi="Times New Roman" w:cs="Times New Roman"/>
          <w:color w:val="000000"/>
          <w:sz w:val="24"/>
          <w:szCs w:val="24"/>
        </w:rPr>
        <w:t>том царстве, тридесятом государстве», «некотором царстве, некотором государстве».</w:t>
      </w:r>
    </w:p>
    <w:p w:rsidR="00DA3B1F" w:rsidRPr="00DA3B1F" w:rsidRDefault="00DA3B1F" w:rsidP="005E54D4">
      <w:pPr>
        <w:spacing w:after="0" w:line="240" w:lineRule="auto"/>
        <w:ind w:firstLine="567"/>
        <w:jc w:val="both"/>
        <w:rPr>
          <w:rFonts w:ascii="Times New Roman" w:eastAsia="Times New Roman" w:hAnsi="Times New Roman" w:cs="Times New Roman"/>
          <w:b/>
          <w:bCs/>
          <w:i/>
          <w:iCs/>
          <w:color w:val="000000"/>
          <w:sz w:val="24"/>
          <w:szCs w:val="24"/>
        </w:rPr>
      </w:pPr>
      <w:r w:rsidRPr="00DA3B1F">
        <w:rPr>
          <w:rFonts w:ascii="Times New Roman" w:eastAsia="Times New Roman" w:hAnsi="Times New Roman" w:cs="Times New Roman"/>
          <w:b/>
          <w:bCs/>
          <w:i/>
          <w:iCs/>
          <w:color w:val="000000"/>
          <w:sz w:val="24"/>
          <w:szCs w:val="24"/>
        </w:rPr>
        <w:t xml:space="preserve">Место действия в казахских сказках </w:t>
      </w:r>
      <w:r w:rsidRPr="00DA3B1F">
        <w:rPr>
          <w:rFonts w:ascii="Times New Roman" w:eastAsia="Times New Roman" w:hAnsi="Times New Roman" w:cs="Times New Roman"/>
          <w:bCs/>
          <w:iCs/>
          <w:color w:val="000000"/>
          <w:sz w:val="24"/>
          <w:szCs w:val="24"/>
        </w:rPr>
        <w:t>аул, степь, лес.</w:t>
      </w:r>
      <w:r w:rsidRPr="00DA3B1F">
        <w:rPr>
          <w:rFonts w:ascii="Times New Roman" w:eastAsia="Times New Roman" w:hAnsi="Times New Roman" w:cs="Times New Roman"/>
          <w:b/>
          <w:bCs/>
          <w:i/>
          <w:iCs/>
          <w:color w:val="000000"/>
          <w:sz w:val="24"/>
          <w:szCs w:val="24"/>
        </w:rPr>
        <w:t xml:space="preserve">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 xml:space="preserve">Основная часть </w:t>
      </w:r>
      <w:r w:rsidRPr="00DA3B1F">
        <w:rPr>
          <w:rFonts w:ascii="Times New Roman" w:eastAsia="Times New Roman" w:hAnsi="Times New Roman" w:cs="Times New Roman"/>
          <w:color w:val="000000"/>
          <w:sz w:val="24"/>
          <w:szCs w:val="24"/>
        </w:rPr>
        <w:t>русских сказок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Герой русской сказки,  много действует, едет за тридевять земель, преодолевая массу препятствий, и решая множество  проблем, </w:t>
      </w:r>
      <w:r w:rsidRPr="00DA3B1F">
        <w:rPr>
          <w:rFonts w:ascii="Times New Roman" w:eastAsia="Times New Roman" w:hAnsi="Times New Roman" w:cs="Times New Roman"/>
          <w:b/>
          <w:bCs/>
          <w:i/>
          <w:iCs/>
          <w:color w:val="000000"/>
          <w:sz w:val="24"/>
          <w:szCs w:val="24"/>
        </w:rPr>
        <w:t>помогая при этом другим.</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У героев русских сказок, как правило,  </w:t>
      </w:r>
      <w:r w:rsidRPr="00DA3B1F">
        <w:rPr>
          <w:rFonts w:ascii="Times New Roman" w:eastAsia="Times New Roman" w:hAnsi="Times New Roman" w:cs="Times New Roman"/>
          <w:b/>
          <w:bCs/>
          <w:i/>
          <w:iCs/>
          <w:color w:val="000000"/>
          <w:sz w:val="24"/>
          <w:szCs w:val="24"/>
        </w:rPr>
        <w:t>есть помощники.</w:t>
      </w:r>
      <w:r w:rsidRPr="00DA3B1F">
        <w:rPr>
          <w:rFonts w:ascii="Times New Roman" w:eastAsia="Times New Roman" w:hAnsi="Times New Roman" w:cs="Times New Roman"/>
          <w:color w:val="000000"/>
          <w:sz w:val="24"/>
          <w:szCs w:val="24"/>
        </w:rPr>
        <w:t> Герои всегда действуют с</w:t>
      </w:r>
      <w:r w:rsidRPr="00DA3B1F">
        <w:rPr>
          <w:rFonts w:ascii="Times New Roman" w:eastAsia="Times New Roman" w:hAnsi="Times New Roman" w:cs="Times New Roman"/>
          <w:color w:val="000000"/>
          <w:sz w:val="24"/>
          <w:szCs w:val="24"/>
        </w:rPr>
        <w:t>о</w:t>
      </w:r>
      <w:r w:rsidRPr="00DA3B1F">
        <w:rPr>
          <w:rFonts w:ascii="Times New Roman" w:eastAsia="Times New Roman" w:hAnsi="Times New Roman" w:cs="Times New Roman"/>
          <w:color w:val="000000"/>
          <w:sz w:val="24"/>
          <w:szCs w:val="24"/>
        </w:rPr>
        <w:t xml:space="preserve">обща, помогают друг другу, кто-то кого-то все время спасает: Аленушка братца Иванушку, Иван-царевич  царевну-лягушку, «бабка за </w:t>
      </w:r>
      <w:proofErr w:type="gramStart"/>
      <w:r w:rsidRPr="00DA3B1F">
        <w:rPr>
          <w:rFonts w:ascii="Times New Roman" w:eastAsia="Times New Roman" w:hAnsi="Times New Roman" w:cs="Times New Roman"/>
          <w:color w:val="000000"/>
          <w:sz w:val="24"/>
          <w:szCs w:val="24"/>
        </w:rPr>
        <w:t>дедку</w:t>
      </w:r>
      <w:proofErr w:type="gramEnd"/>
      <w:r w:rsidRPr="00DA3B1F">
        <w:rPr>
          <w:rFonts w:ascii="Times New Roman" w:eastAsia="Times New Roman" w:hAnsi="Times New Roman" w:cs="Times New Roman"/>
          <w:color w:val="000000"/>
          <w:sz w:val="24"/>
          <w:szCs w:val="24"/>
        </w:rPr>
        <w:t>, дедка за репку»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 сказке «Царевна-лягушка» селезень помогает Ивану-царевичу поймать утку, щука достает со дна моря яйцо с иглой, медведь снимает сундук с дерева. В сказке «Иван Цар</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вич и серый волк» серый волк помогает главному герою на протяжении всего повествов</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ния, помощь оказывает даже Баба-Яга. Это отражает </w:t>
      </w:r>
      <w:r w:rsidRPr="00DA3B1F">
        <w:rPr>
          <w:rFonts w:ascii="Times New Roman" w:eastAsia="Times New Roman" w:hAnsi="Times New Roman" w:cs="Times New Roman"/>
          <w:bCs/>
          <w:iCs/>
          <w:color w:val="000000"/>
          <w:sz w:val="24"/>
          <w:szCs w:val="24"/>
        </w:rPr>
        <w:t>традицию жить общинной жизнью [13].</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Основная часть</w:t>
      </w:r>
      <w:r w:rsidRPr="00DA3B1F">
        <w:rPr>
          <w:rFonts w:ascii="Times New Roman" w:eastAsia="Times New Roman" w:hAnsi="Times New Roman" w:cs="Times New Roman"/>
          <w:color w:val="000000"/>
          <w:sz w:val="24"/>
          <w:szCs w:val="24"/>
        </w:rPr>
        <w:t xml:space="preserve"> казахских сказок</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Часто казахская сказка, рассказывает, что у  престарелых родителей нет детей, и они вымаливают ребенка. Такой ребенок рождается и растет необычным образом: из хлеба, к</w:t>
      </w:r>
      <w:r w:rsidRPr="00DA3B1F">
        <w:rPr>
          <w:rFonts w:ascii="Times New Roman" w:eastAsia="Times New Roman" w:hAnsi="Times New Roman" w:cs="Times New Roman"/>
          <w:sz w:val="24"/>
          <w:szCs w:val="24"/>
        </w:rPr>
        <w:t>у</w:t>
      </w:r>
      <w:r w:rsidRPr="00DA3B1F">
        <w:rPr>
          <w:rFonts w:ascii="Times New Roman" w:eastAsia="Times New Roman" w:hAnsi="Times New Roman" w:cs="Times New Roman"/>
          <w:sz w:val="24"/>
          <w:szCs w:val="24"/>
        </w:rPr>
        <w:t xml:space="preserve">сочка жира, солнечных лучей и т.д. Растет он тоже очень быстро: «не по дням, а по часам» </w:t>
      </w:r>
      <w:r w:rsidRPr="00DA3B1F">
        <w:rPr>
          <w:rFonts w:ascii="Times New Roman" w:eastAsia="Times New Roman" w:hAnsi="Times New Roman" w:cs="Times New Roman"/>
          <w:sz w:val="24"/>
          <w:szCs w:val="24"/>
        </w:rPr>
        <w:lastRenderedPageBreak/>
        <w:t>(сказки «Ер-</w:t>
      </w:r>
      <w:proofErr w:type="spellStart"/>
      <w:r w:rsidRPr="00DA3B1F">
        <w:rPr>
          <w:rFonts w:ascii="Times New Roman" w:eastAsia="Times New Roman" w:hAnsi="Times New Roman" w:cs="Times New Roman"/>
          <w:sz w:val="24"/>
          <w:szCs w:val="24"/>
        </w:rPr>
        <w:t>Тостик</w:t>
      </w:r>
      <w:proofErr w:type="spellEnd"/>
      <w:r w:rsidRPr="00DA3B1F">
        <w:rPr>
          <w:rFonts w:ascii="Times New Roman" w:eastAsia="Times New Roman" w:hAnsi="Times New Roman" w:cs="Times New Roman"/>
          <w:sz w:val="24"/>
          <w:szCs w:val="24"/>
        </w:rPr>
        <w:t>», «Нан-батыр»).  Затем главный герой уезжает на поиски своих ро</w:t>
      </w:r>
      <w:r w:rsidRPr="00DA3B1F">
        <w:rPr>
          <w:rFonts w:ascii="Times New Roman" w:eastAsia="Times New Roman" w:hAnsi="Times New Roman" w:cs="Times New Roman"/>
          <w:sz w:val="24"/>
          <w:szCs w:val="24"/>
        </w:rPr>
        <w:t>д</w:t>
      </w:r>
      <w:r w:rsidRPr="00DA3B1F">
        <w:rPr>
          <w:rFonts w:ascii="Times New Roman" w:eastAsia="Times New Roman" w:hAnsi="Times New Roman" w:cs="Times New Roman"/>
          <w:sz w:val="24"/>
          <w:szCs w:val="24"/>
        </w:rPr>
        <w:t xml:space="preserve">ственников, на войну, на поиски невесты и др. </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 xml:space="preserve">Запрет и нарушение – </w:t>
      </w:r>
      <w:proofErr w:type="gramStart"/>
      <w:r w:rsidRPr="00DA3B1F">
        <w:rPr>
          <w:rFonts w:ascii="Times New Roman" w:eastAsia="Times New Roman" w:hAnsi="Times New Roman" w:cs="Times New Roman"/>
          <w:sz w:val="24"/>
          <w:szCs w:val="24"/>
        </w:rPr>
        <w:t>функция</w:t>
      </w:r>
      <w:proofErr w:type="gramEnd"/>
      <w:r w:rsidRPr="00DA3B1F">
        <w:rPr>
          <w:rFonts w:ascii="Times New Roman" w:eastAsia="Times New Roman" w:hAnsi="Times New Roman" w:cs="Times New Roman"/>
          <w:sz w:val="24"/>
          <w:szCs w:val="24"/>
        </w:rPr>
        <w:t xml:space="preserve"> которая дает начало действию сказки и приводит зач</w:t>
      </w:r>
      <w:r w:rsidRPr="00DA3B1F">
        <w:rPr>
          <w:rFonts w:ascii="Times New Roman" w:eastAsia="Times New Roman" w:hAnsi="Times New Roman" w:cs="Times New Roman"/>
          <w:sz w:val="24"/>
          <w:szCs w:val="24"/>
        </w:rPr>
        <w:t>а</w:t>
      </w:r>
      <w:r w:rsidRPr="00DA3B1F">
        <w:rPr>
          <w:rFonts w:ascii="Times New Roman" w:eastAsia="Times New Roman" w:hAnsi="Times New Roman" w:cs="Times New Roman"/>
          <w:sz w:val="24"/>
          <w:szCs w:val="24"/>
        </w:rPr>
        <w:t>стую к трудностям, которые предстоит преодолеть. Так, например, в сказке «Волк и дж</w:t>
      </w:r>
      <w:r w:rsidRPr="00DA3B1F">
        <w:rPr>
          <w:rFonts w:ascii="Times New Roman" w:eastAsia="Times New Roman" w:hAnsi="Times New Roman" w:cs="Times New Roman"/>
          <w:sz w:val="24"/>
          <w:szCs w:val="24"/>
        </w:rPr>
        <w:t>и</w:t>
      </w:r>
      <w:r w:rsidRPr="00DA3B1F">
        <w:rPr>
          <w:rFonts w:ascii="Times New Roman" w:eastAsia="Times New Roman" w:hAnsi="Times New Roman" w:cs="Times New Roman"/>
          <w:sz w:val="24"/>
          <w:szCs w:val="24"/>
        </w:rPr>
        <w:t xml:space="preserve">гит» главный герой, не дождавшись определенного срока, сжигает шкуру волчицы, своей жены, что сразу же повлекло за собой беду и трудные испытания. </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После того, как герой покидает дом, начинается основной сюжет сказки. Ее композ</w:t>
      </w:r>
      <w:r w:rsidRPr="00DA3B1F">
        <w:rPr>
          <w:rFonts w:ascii="Times New Roman" w:eastAsia="Times New Roman" w:hAnsi="Times New Roman" w:cs="Times New Roman"/>
          <w:sz w:val="24"/>
          <w:szCs w:val="24"/>
        </w:rPr>
        <w:t>и</w:t>
      </w:r>
      <w:r w:rsidRPr="00DA3B1F">
        <w:rPr>
          <w:rFonts w:ascii="Times New Roman" w:eastAsia="Times New Roman" w:hAnsi="Times New Roman" w:cs="Times New Roman"/>
          <w:sz w:val="24"/>
          <w:szCs w:val="24"/>
        </w:rPr>
        <w:t>ция начинает развиваться с того, что с самого начала главный герой не знает куда идти. В поиске пути ему обычно помогает волшебный помощник (чаще всего конь), невеста, жена, он может увидеть вещий сон. На этом пути его ожидает встреча с дарителем, который дает ему волшебное средство для выполнения задания или помогает найти ему дорогу (напр</w:t>
      </w:r>
      <w:r w:rsidRPr="00DA3B1F">
        <w:rPr>
          <w:rFonts w:ascii="Times New Roman" w:eastAsia="Times New Roman" w:hAnsi="Times New Roman" w:cs="Times New Roman"/>
          <w:sz w:val="24"/>
          <w:szCs w:val="24"/>
        </w:rPr>
        <w:t>и</w:t>
      </w:r>
      <w:r w:rsidRPr="00DA3B1F">
        <w:rPr>
          <w:rFonts w:ascii="Times New Roman" w:eastAsia="Times New Roman" w:hAnsi="Times New Roman" w:cs="Times New Roman"/>
          <w:sz w:val="24"/>
          <w:szCs w:val="24"/>
        </w:rPr>
        <w:t xml:space="preserve">мер, «Батыр </w:t>
      </w:r>
      <w:proofErr w:type="spellStart"/>
      <w:r w:rsidRPr="00DA3B1F">
        <w:rPr>
          <w:rFonts w:ascii="Times New Roman" w:eastAsia="Times New Roman" w:hAnsi="Times New Roman" w:cs="Times New Roman"/>
          <w:sz w:val="24"/>
          <w:szCs w:val="24"/>
        </w:rPr>
        <w:t>Алибек</w:t>
      </w:r>
      <w:proofErr w:type="spellEnd"/>
      <w:r w:rsidRPr="00DA3B1F">
        <w:rPr>
          <w:rFonts w:ascii="Times New Roman" w:eastAsia="Times New Roman" w:hAnsi="Times New Roman" w:cs="Times New Roman"/>
          <w:sz w:val="24"/>
          <w:szCs w:val="24"/>
        </w:rPr>
        <w:t xml:space="preserve">). Даритель всегда встречается случайно. Волшебное средство, помощь или невеста получается главным героем посредством выполнения каких-либо заданий или испытаний убить дракона и спасти птенцов, пригнать похищенный скот, разбить вражеской войско и т.д. Данные действия всегда заканчиваются получением волшебного средства </w:t>
      </w:r>
    </w:p>
    <w:p w:rsidR="00DA3B1F" w:rsidRPr="00DA3B1F" w:rsidRDefault="00DA3B1F" w:rsidP="005E54D4">
      <w:pPr>
        <w:spacing w:after="0" w:line="240" w:lineRule="auto"/>
        <w:ind w:firstLine="567"/>
        <w:jc w:val="both"/>
        <w:rPr>
          <w:rFonts w:ascii="Times New Roman" w:eastAsia="Times New Roman" w:hAnsi="Times New Roman" w:cs="Times New Roman"/>
          <w:sz w:val="24"/>
          <w:szCs w:val="24"/>
        </w:rPr>
      </w:pPr>
      <w:r w:rsidRPr="00DA3B1F">
        <w:rPr>
          <w:rFonts w:ascii="Times New Roman" w:eastAsia="Times New Roman" w:hAnsi="Times New Roman" w:cs="Times New Roman"/>
          <w:sz w:val="24"/>
          <w:szCs w:val="24"/>
        </w:rPr>
        <w:t xml:space="preserve">Далее следует переправа главного героя домой. Обычно герою помогает  животное – конь, птица, ковер-самолет и другие. Птица наиболее древнее культовое существо и часто встречается в казахских сказках – гигантская птица </w:t>
      </w:r>
      <w:proofErr w:type="spellStart"/>
      <w:r w:rsidRPr="00DA3B1F">
        <w:rPr>
          <w:rFonts w:ascii="Times New Roman" w:eastAsia="Times New Roman" w:hAnsi="Times New Roman" w:cs="Times New Roman"/>
          <w:sz w:val="24"/>
          <w:szCs w:val="24"/>
        </w:rPr>
        <w:t>Самрук</w:t>
      </w:r>
      <w:proofErr w:type="spellEnd"/>
      <w:r w:rsidRPr="00DA3B1F">
        <w:rPr>
          <w:rFonts w:ascii="Times New Roman" w:eastAsia="Times New Roman" w:hAnsi="Times New Roman" w:cs="Times New Roman"/>
          <w:sz w:val="24"/>
          <w:szCs w:val="24"/>
        </w:rPr>
        <w:t>, которая живет на границе двух миров: срединного и верхнего. Она встречается в трех сказках. Конь, напротив, наиболее частый персонаж сказок и особенно казахских. Функции коня разнообразны: обычно он я</w:t>
      </w:r>
      <w:r w:rsidRPr="00DA3B1F">
        <w:rPr>
          <w:rFonts w:ascii="Times New Roman" w:eastAsia="Times New Roman" w:hAnsi="Times New Roman" w:cs="Times New Roman"/>
          <w:sz w:val="24"/>
          <w:szCs w:val="24"/>
        </w:rPr>
        <w:t>в</w:t>
      </w:r>
      <w:r w:rsidRPr="00DA3B1F">
        <w:rPr>
          <w:rFonts w:ascii="Times New Roman" w:eastAsia="Times New Roman" w:hAnsi="Times New Roman" w:cs="Times New Roman"/>
          <w:sz w:val="24"/>
          <w:szCs w:val="24"/>
        </w:rPr>
        <w:t>ляется средством передвижения, но в то же время помощником и мудрым советником гла</w:t>
      </w:r>
      <w:r w:rsidRPr="00DA3B1F">
        <w:rPr>
          <w:rFonts w:ascii="Times New Roman" w:eastAsia="Times New Roman" w:hAnsi="Times New Roman" w:cs="Times New Roman"/>
          <w:sz w:val="24"/>
          <w:szCs w:val="24"/>
        </w:rPr>
        <w:t>в</w:t>
      </w:r>
      <w:r w:rsidRPr="00DA3B1F">
        <w:rPr>
          <w:rFonts w:ascii="Times New Roman" w:eastAsia="Times New Roman" w:hAnsi="Times New Roman" w:cs="Times New Roman"/>
          <w:sz w:val="24"/>
          <w:szCs w:val="24"/>
        </w:rPr>
        <w:t xml:space="preserve">ного героя, он приносит ему различные новости и даже оживляет («Батыр </w:t>
      </w:r>
      <w:proofErr w:type="spellStart"/>
      <w:r w:rsidRPr="00DA3B1F">
        <w:rPr>
          <w:rFonts w:ascii="Times New Roman" w:eastAsia="Times New Roman" w:hAnsi="Times New Roman" w:cs="Times New Roman"/>
          <w:sz w:val="24"/>
          <w:szCs w:val="24"/>
        </w:rPr>
        <w:t>Алибек</w:t>
      </w:r>
      <w:proofErr w:type="spellEnd"/>
      <w:r w:rsidRPr="00DA3B1F">
        <w:rPr>
          <w:rFonts w:ascii="Times New Roman" w:eastAsia="Times New Roman" w:hAnsi="Times New Roman" w:cs="Times New Roman"/>
          <w:sz w:val="24"/>
          <w:szCs w:val="24"/>
        </w:rPr>
        <w:t>»). Ск</w:t>
      </w:r>
      <w:r w:rsidRPr="00DA3B1F">
        <w:rPr>
          <w:rFonts w:ascii="Times New Roman" w:eastAsia="Times New Roman" w:hAnsi="Times New Roman" w:cs="Times New Roman"/>
          <w:sz w:val="24"/>
          <w:szCs w:val="24"/>
        </w:rPr>
        <w:t>а</w:t>
      </w:r>
      <w:r w:rsidRPr="00DA3B1F">
        <w:rPr>
          <w:rFonts w:ascii="Times New Roman" w:eastAsia="Times New Roman" w:hAnsi="Times New Roman" w:cs="Times New Roman"/>
          <w:sz w:val="24"/>
          <w:szCs w:val="24"/>
        </w:rPr>
        <w:t>зочный конь чаще всего является еще и крылатым: соединение птицы и лошади. Помимо этих животных в рассматриваемых сказках можно встретить волка, лисицу, ласточку, во</w:t>
      </w:r>
      <w:r w:rsidRPr="00DA3B1F">
        <w:rPr>
          <w:rFonts w:ascii="Times New Roman" w:eastAsia="Times New Roman" w:hAnsi="Times New Roman" w:cs="Times New Roman"/>
          <w:sz w:val="24"/>
          <w:szCs w:val="24"/>
        </w:rPr>
        <w:t>л</w:t>
      </w:r>
      <w:r w:rsidRPr="00DA3B1F">
        <w:rPr>
          <w:rFonts w:ascii="Times New Roman" w:eastAsia="Times New Roman" w:hAnsi="Times New Roman" w:cs="Times New Roman"/>
          <w:sz w:val="24"/>
          <w:szCs w:val="24"/>
        </w:rPr>
        <w:t>кодавов («Золотая бита»), которые помогают главному герою.</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Моральная нагрузка</w:t>
      </w:r>
      <w:r w:rsidRPr="00DA3B1F">
        <w:rPr>
          <w:rFonts w:ascii="Times New Roman" w:eastAsia="Times New Roman" w:hAnsi="Times New Roman" w:cs="Times New Roman"/>
          <w:color w:val="000000"/>
          <w:sz w:val="24"/>
          <w:szCs w:val="24"/>
        </w:rPr>
        <w:t xml:space="preserve"> в русских сказках</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Главные герои </w:t>
      </w:r>
      <w:r w:rsidRPr="00DA3B1F">
        <w:rPr>
          <w:rFonts w:ascii="Times New Roman" w:eastAsia="Times New Roman" w:hAnsi="Times New Roman" w:cs="Times New Roman"/>
          <w:b/>
          <w:bCs/>
          <w:i/>
          <w:iCs/>
          <w:color w:val="000000"/>
          <w:sz w:val="24"/>
          <w:szCs w:val="24"/>
        </w:rPr>
        <w:t>изначально несут в себе идеи моральных ценностей</w:t>
      </w:r>
      <w:r w:rsidRPr="00DA3B1F">
        <w:rPr>
          <w:rFonts w:ascii="Times New Roman" w:eastAsia="Times New Roman" w:hAnsi="Times New Roman" w:cs="Times New Roman"/>
          <w:color w:val="000000"/>
          <w:sz w:val="24"/>
          <w:szCs w:val="24"/>
        </w:rPr>
        <w:t xml:space="preserve">, что нужно быть добрым и отзывчивым к окружающим. Добрая Настенька в «Морозко», которая помогала всем вокруг, в награду получила «целые сани добра» и вышла замуж за первого жениха на деревне, в то время как ее злая сестра </w:t>
      </w:r>
      <w:proofErr w:type="spellStart"/>
      <w:r w:rsidRPr="00DA3B1F">
        <w:rPr>
          <w:rFonts w:ascii="Times New Roman" w:eastAsia="Times New Roman" w:hAnsi="Times New Roman" w:cs="Times New Roman"/>
          <w:color w:val="000000"/>
          <w:sz w:val="24"/>
          <w:szCs w:val="24"/>
        </w:rPr>
        <w:t>Лушенька</w:t>
      </w:r>
      <w:proofErr w:type="spellEnd"/>
      <w:r w:rsidRPr="00DA3B1F">
        <w:rPr>
          <w:rFonts w:ascii="Times New Roman" w:eastAsia="Times New Roman" w:hAnsi="Times New Roman" w:cs="Times New Roman"/>
          <w:color w:val="000000"/>
          <w:sz w:val="24"/>
          <w:szCs w:val="24"/>
        </w:rPr>
        <w:t xml:space="preserve"> осталась ни с чем.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Моральная нагрузка</w:t>
      </w:r>
      <w:r w:rsidRPr="00DA3B1F">
        <w:rPr>
          <w:rFonts w:ascii="Times New Roman" w:eastAsia="Times New Roman" w:hAnsi="Times New Roman" w:cs="Times New Roman"/>
          <w:color w:val="000000"/>
          <w:sz w:val="24"/>
          <w:szCs w:val="24"/>
        </w:rPr>
        <w:t xml:space="preserve"> казахских сказок</w:t>
      </w:r>
    </w:p>
    <w:p w:rsidR="00DA3B1F" w:rsidRPr="00DA3B1F" w:rsidRDefault="00DA3B1F" w:rsidP="005E54D4">
      <w:pPr>
        <w:spacing w:after="0" w:line="240" w:lineRule="auto"/>
        <w:ind w:firstLine="567"/>
        <w:jc w:val="both"/>
        <w:rPr>
          <w:rFonts w:ascii="Times New Roman" w:hAnsi="Times New Roman" w:cs="Times New Roman"/>
          <w:sz w:val="24"/>
          <w:szCs w:val="24"/>
          <w:shd w:val="clear" w:color="auto" w:fill="FFFFFF"/>
        </w:rPr>
      </w:pPr>
      <w:r w:rsidRPr="00DA3B1F">
        <w:rPr>
          <w:rFonts w:ascii="Times New Roman" w:hAnsi="Times New Roman" w:cs="Times New Roman"/>
          <w:sz w:val="24"/>
          <w:szCs w:val="24"/>
          <w:shd w:val="clear" w:color="auto" w:fill="FFFFFF"/>
        </w:rPr>
        <w:t>Казахские сказки - это своего рода странички истории, отражающие не только быт, обычаи, традиции, но и нравы, народную мудрость, остроумие, находчивость. В</w:t>
      </w:r>
      <w:r w:rsidRPr="00DA3B1F">
        <w:rPr>
          <w:rFonts w:ascii="Times New Roman" w:hAnsi="Times New Roman" w:cs="Times New Roman"/>
          <w:sz w:val="24"/>
          <w:szCs w:val="24"/>
          <w:shd w:val="clear" w:color="auto" w:fill="F7F7F7"/>
        </w:rPr>
        <w:t> </w:t>
      </w:r>
      <w:r w:rsidRPr="00DA3B1F">
        <w:rPr>
          <w:rFonts w:ascii="Times New Roman" w:hAnsi="Times New Roman" w:cs="Times New Roman"/>
          <w:sz w:val="24"/>
          <w:szCs w:val="24"/>
          <w:shd w:val="clear" w:color="auto" w:fill="FFFFFF"/>
        </w:rPr>
        <w:t xml:space="preserve">основном в казахских сказках изображают борьбу </w:t>
      </w:r>
      <w:proofErr w:type="gramStart"/>
      <w:r w:rsidRPr="00DA3B1F">
        <w:rPr>
          <w:rFonts w:ascii="Times New Roman" w:hAnsi="Times New Roman" w:cs="Times New Roman"/>
          <w:sz w:val="24"/>
          <w:szCs w:val="24"/>
          <w:shd w:val="clear" w:color="auto" w:fill="FFFFFF"/>
        </w:rPr>
        <w:t>доброго</w:t>
      </w:r>
      <w:proofErr w:type="gramEnd"/>
      <w:r w:rsidRPr="00DA3B1F">
        <w:rPr>
          <w:rFonts w:ascii="Times New Roman" w:hAnsi="Times New Roman" w:cs="Times New Roman"/>
          <w:sz w:val="24"/>
          <w:szCs w:val="24"/>
          <w:shd w:val="clear" w:color="auto" w:fill="FFFFFF"/>
        </w:rPr>
        <w:t xml:space="preserve"> со злым, показывают</w:t>
      </w:r>
      <w:r w:rsidRPr="00DA3B1F">
        <w:rPr>
          <w:rFonts w:ascii="Times New Roman" w:hAnsi="Times New Roman" w:cs="Times New Roman"/>
          <w:sz w:val="24"/>
          <w:szCs w:val="24"/>
          <w:shd w:val="clear" w:color="auto" w:fill="F7F7F7"/>
        </w:rPr>
        <w:t> </w:t>
      </w:r>
      <w:r w:rsidRPr="00DA3B1F">
        <w:rPr>
          <w:rFonts w:ascii="Times New Roman" w:hAnsi="Times New Roman" w:cs="Times New Roman"/>
          <w:sz w:val="24"/>
          <w:szCs w:val="24"/>
          <w:shd w:val="clear" w:color="auto" w:fill="FFFFFF"/>
        </w:rPr>
        <w:t>жадность баев, их н</w:t>
      </w:r>
      <w:r w:rsidRPr="00DA3B1F">
        <w:rPr>
          <w:rFonts w:ascii="Times New Roman" w:hAnsi="Times New Roman" w:cs="Times New Roman"/>
          <w:sz w:val="24"/>
          <w:szCs w:val="24"/>
          <w:shd w:val="clear" w:color="auto" w:fill="FFFFFF"/>
        </w:rPr>
        <w:t>е</w:t>
      </w:r>
      <w:r w:rsidRPr="00DA3B1F">
        <w:rPr>
          <w:rFonts w:ascii="Times New Roman" w:hAnsi="Times New Roman" w:cs="Times New Roman"/>
          <w:sz w:val="24"/>
          <w:szCs w:val="24"/>
          <w:shd w:val="clear" w:color="auto" w:fill="FFFFFF"/>
        </w:rPr>
        <w:t>умение мыслить, и возвеличивают справедливость, правду, победу бедняков над баями. Народные сказки несут собой юмор, сарказм, и безграничную фантазию, которая уносит читателя в далекий сказочный мир, желая лучшего.</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Концовка в русских сказках</w:t>
      </w:r>
      <w:r w:rsidRPr="00DA3B1F">
        <w:rPr>
          <w:rFonts w:ascii="Times New Roman" w:eastAsia="Times New Roman" w:hAnsi="Times New Roman" w:cs="Times New Roman"/>
          <w:color w:val="000000"/>
          <w:sz w:val="24"/>
          <w:szCs w:val="24"/>
        </w:rPr>
        <w:t>.</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 конце русских сказок обычно бывает «пир на весь мир», пышная свадьба или поб</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да над Змеем Горынычем. Пышная свадьба или «пир на весь мир» - это дань особому о</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 xml:space="preserve">ношению русских к еде.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
          <w:iCs/>
          <w:color w:val="000000"/>
          <w:sz w:val="24"/>
          <w:szCs w:val="24"/>
        </w:rPr>
        <w:t>Развязка</w:t>
      </w:r>
      <w:r w:rsidRPr="00DA3B1F">
        <w:rPr>
          <w:rFonts w:ascii="Times New Roman" w:eastAsia="Times New Roman" w:hAnsi="Times New Roman" w:cs="Times New Roman"/>
          <w:color w:val="000000"/>
          <w:sz w:val="24"/>
          <w:szCs w:val="24"/>
        </w:rPr>
        <w:t> может звучать следующим образом:</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1. «И я там был, мед-пиво пил, по усам текло, а в рот не попало»</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2. «Вот и сказке конец, а кто слушал, молодец»</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3. Сказка – ложь, да в ней намек, добрым молодцам урок.</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4. «И стали они жить-поживать да добра наживать»</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В развязке часто присутствуют также мотивы прощения и покаяния, что является о</w:t>
      </w:r>
      <w:r w:rsidRPr="00DA3B1F">
        <w:rPr>
          <w:rFonts w:ascii="Times New Roman" w:eastAsia="Times New Roman" w:hAnsi="Times New Roman" w:cs="Times New Roman"/>
          <w:color w:val="000000"/>
          <w:sz w:val="24"/>
          <w:szCs w:val="24"/>
        </w:rPr>
        <w:t>т</w:t>
      </w:r>
      <w:r w:rsidRPr="00DA3B1F">
        <w:rPr>
          <w:rFonts w:ascii="Times New Roman" w:eastAsia="Times New Roman" w:hAnsi="Times New Roman" w:cs="Times New Roman"/>
          <w:color w:val="000000"/>
          <w:sz w:val="24"/>
          <w:szCs w:val="24"/>
        </w:rPr>
        <w:t>личительной чертой русских сказок.</w:t>
      </w:r>
    </w:p>
    <w:p w:rsidR="0053705C" w:rsidRDefault="0053705C" w:rsidP="005E54D4">
      <w:pPr>
        <w:spacing w:after="0" w:line="240" w:lineRule="auto"/>
        <w:ind w:firstLine="567"/>
        <w:jc w:val="both"/>
        <w:rPr>
          <w:rFonts w:ascii="Times New Roman" w:eastAsia="Times New Roman" w:hAnsi="Times New Roman" w:cs="Times New Roman"/>
          <w:b/>
          <w:bCs/>
          <w:i/>
          <w:iCs/>
          <w:color w:val="000000"/>
          <w:sz w:val="24"/>
          <w:szCs w:val="24"/>
        </w:rPr>
      </w:pPr>
    </w:p>
    <w:p w:rsidR="0053705C" w:rsidRDefault="0053705C" w:rsidP="005E54D4">
      <w:pPr>
        <w:spacing w:after="0" w:line="240" w:lineRule="auto"/>
        <w:ind w:firstLine="567"/>
        <w:jc w:val="both"/>
        <w:rPr>
          <w:rFonts w:ascii="Times New Roman" w:eastAsia="Times New Roman" w:hAnsi="Times New Roman" w:cs="Times New Roman"/>
          <w:b/>
          <w:bCs/>
          <w:i/>
          <w:iCs/>
          <w:color w:val="000000"/>
          <w:sz w:val="24"/>
          <w:szCs w:val="24"/>
        </w:rPr>
      </w:pPr>
    </w:p>
    <w:p w:rsidR="0053705C" w:rsidRDefault="0053705C" w:rsidP="005E54D4">
      <w:pPr>
        <w:spacing w:after="0" w:line="240" w:lineRule="auto"/>
        <w:ind w:firstLine="567"/>
        <w:jc w:val="both"/>
        <w:rPr>
          <w:rFonts w:ascii="Times New Roman" w:eastAsia="Times New Roman" w:hAnsi="Times New Roman" w:cs="Times New Roman"/>
          <w:b/>
          <w:bCs/>
          <w:i/>
          <w:iCs/>
          <w:color w:val="000000"/>
          <w:sz w:val="24"/>
          <w:szCs w:val="24"/>
        </w:rPr>
      </w:pP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b/>
          <w:bCs/>
          <w:i/>
          <w:iCs/>
          <w:color w:val="000000"/>
          <w:sz w:val="24"/>
          <w:szCs w:val="24"/>
        </w:rPr>
        <w:lastRenderedPageBreak/>
        <w:t>Концовка в казахских сказках.</w:t>
      </w: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color w:val="000000"/>
          <w:sz w:val="24"/>
          <w:szCs w:val="24"/>
        </w:rPr>
        <w:t>Развязка казахской сказки – это обычно благополучный исход борьбы героя - он п</w:t>
      </w:r>
      <w:r w:rsidRPr="005E54D4">
        <w:rPr>
          <w:rFonts w:ascii="Times New Roman" w:eastAsia="Times New Roman" w:hAnsi="Times New Roman" w:cs="Times New Roman"/>
          <w:color w:val="000000"/>
          <w:sz w:val="24"/>
          <w:szCs w:val="24"/>
        </w:rPr>
        <w:t>о</w:t>
      </w:r>
      <w:r w:rsidRPr="005E54D4">
        <w:rPr>
          <w:rFonts w:ascii="Times New Roman" w:eastAsia="Times New Roman" w:hAnsi="Times New Roman" w:cs="Times New Roman"/>
          <w:color w:val="000000"/>
          <w:sz w:val="24"/>
          <w:szCs w:val="24"/>
        </w:rPr>
        <w:t>беждает чудовищ, превосходит всех умом, находчивостью, получает трон, женится на ха</w:t>
      </w:r>
      <w:r w:rsidRPr="005E54D4">
        <w:rPr>
          <w:rFonts w:ascii="Times New Roman" w:eastAsia="Times New Roman" w:hAnsi="Times New Roman" w:cs="Times New Roman"/>
          <w:color w:val="000000"/>
          <w:sz w:val="24"/>
          <w:szCs w:val="24"/>
        </w:rPr>
        <w:t>н</w:t>
      </w:r>
      <w:r w:rsidRPr="005E54D4">
        <w:rPr>
          <w:rFonts w:ascii="Times New Roman" w:eastAsia="Times New Roman" w:hAnsi="Times New Roman" w:cs="Times New Roman"/>
          <w:color w:val="000000"/>
          <w:sz w:val="24"/>
          <w:szCs w:val="24"/>
        </w:rPr>
        <w:t xml:space="preserve">ской дочери-красавице или благополучно возвращается на родину из странствий. </w:t>
      </w: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b/>
          <w:bCs/>
          <w:i/>
          <w:iCs/>
          <w:color w:val="000000"/>
          <w:sz w:val="24"/>
          <w:szCs w:val="24"/>
        </w:rPr>
        <w:t xml:space="preserve">Развязка </w:t>
      </w: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color w:val="000000"/>
          <w:sz w:val="24"/>
          <w:szCs w:val="24"/>
        </w:rPr>
        <w:t xml:space="preserve">1. «тридцать дней веселья и сорок дней пира устроил»; </w:t>
      </w: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color w:val="000000"/>
          <w:sz w:val="24"/>
          <w:szCs w:val="24"/>
        </w:rPr>
        <w:t>2. «желания все дополнились».</w:t>
      </w:r>
    </w:p>
    <w:p w:rsidR="00DA3B1F" w:rsidRPr="005E54D4"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color w:val="000000"/>
          <w:sz w:val="24"/>
          <w:szCs w:val="24"/>
        </w:rPr>
        <w:t xml:space="preserve">Такая развязка вполне закономерна, </w:t>
      </w:r>
      <w:proofErr w:type="gramStart"/>
      <w:r w:rsidRPr="005E54D4">
        <w:rPr>
          <w:rFonts w:ascii="Times New Roman" w:eastAsia="Times New Roman" w:hAnsi="Times New Roman" w:cs="Times New Roman"/>
          <w:color w:val="000000"/>
          <w:sz w:val="24"/>
          <w:szCs w:val="24"/>
        </w:rPr>
        <w:t>она</w:t>
      </w:r>
      <w:proofErr w:type="gramEnd"/>
      <w:r w:rsidRPr="005E54D4">
        <w:rPr>
          <w:rFonts w:ascii="Times New Roman" w:eastAsia="Times New Roman" w:hAnsi="Times New Roman" w:cs="Times New Roman"/>
          <w:color w:val="000000"/>
          <w:sz w:val="24"/>
          <w:szCs w:val="24"/>
        </w:rPr>
        <w:t xml:space="preserve"> объясняв вековечной мечтой народа о счас</w:t>
      </w:r>
      <w:r w:rsidRPr="005E54D4">
        <w:rPr>
          <w:rFonts w:ascii="Times New Roman" w:eastAsia="Times New Roman" w:hAnsi="Times New Roman" w:cs="Times New Roman"/>
          <w:color w:val="000000"/>
          <w:sz w:val="24"/>
          <w:szCs w:val="24"/>
        </w:rPr>
        <w:t>т</w:t>
      </w:r>
      <w:r w:rsidRPr="005E54D4">
        <w:rPr>
          <w:rFonts w:ascii="Times New Roman" w:eastAsia="Times New Roman" w:hAnsi="Times New Roman" w:cs="Times New Roman"/>
          <w:color w:val="000000"/>
          <w:sz w:val="24"/>
          <w:szCs w:val="24"/>
        </w:rPr>
        <w:t>ливой богатой жизни [14]</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5E54D4">
        <w:rPr>
          <w:rFonts w:ascii="Times New Roman" w:eastAsia="Times New Roman" w:hAnsi="Times New Roman" w:cs="Times New Roman"/>
          <w:color w:val="000000"/>
          <w:sz w:val="24"/>
          <w:szCs w:val="24"/>
        </w:rPr>
        <w:t>Таким образом, c точки зрения соблюдения композиции можно отметить, что правила построения сюжетной линии соблюдаются и в русских, и в казахских сказках. И </w:t>
      </w:r>
      <w:r w:rsidRPr="005E54D4">
        <w:rPr>
          <w:rFonts w:ascii="Times New Roman" w:eastAsia="Times New Roman" w:hAnsi="Times New Roman" w:cs="Times New Roman"/>
          <w:b/>
          <w:bCs/>
          <w:iCs/>
          <w:color w:val="000000"/>
          <w:sz w:val="24"/>
          <w:szCs w:val="24"/>
        </w:rPr>
        <w:t xml:space="preserve">зачин и развязка казахских и русских и народных сказок </w:t>
      </w:r>
      <w:proofErr w:type="gramStart"/>
      <w:r w:rsidRPr="005E54D4">
        <w:rPr>
          <w:rFonts w:ascii="Times New Roman" w:eastAsia="Times New Roman" w:hAnsi="Times New Roman" w:cs="Times New Roman"/>
          <w:b/>
          <w:bCs/>
          <w:iCs/>
          <w:color w:val="000000"/>
          <w:sz w:val="24"/>
          <w:szCs w:val="24"/>
        </w:rPr>
        <w:t>разнообразны</w:t>
      </w:r>
      <w:proofErr w:type="gramEnd"/>
      <w:r w:rsidRPr="005E54D4">
        <w:rPr>
          <w:rFonts w:ascii="Times New Roman" w:eastAsia="Times New Roman" w:hAnsi="Times New Roman" w:cs="Times New Roman"/>
          <w:color w:val="000000"/>
          <w:sz w:val="24"/>
          <w:szCs w:val="24"/>
        </w:rPr>
        <w:t>, </w:t>
      </w:r>
      <w:r w:rsidRPr="005E54D4">
        <w:rPr>
          <w:rFonts w:ascii="Times New Roman" w:eastAsia="Times New Roman" w:hAnsi="Times New Roman" w:cs="Times New Roman"/>
          <w:b/>
          <w:bCs/>
          <w:iCs/>
          <w:color w:val="000000"/>
          <w:sz w:val="24"/>
          <w:szCs w:val="24"/>
        </w:rPr>
        <w:t>в развязке прису</w:t>
      </w:r>
      <w:r w:rsidRPr="005E54D4">
        <w:rPr>
          <w:rFonts w:ascii="Times New Roman" w:eastAsia="Times New Roman" w:hAnsi="Times New Roman" w:cs="Times New Roman"/>
          <w:b/>
          <w:bCs/>
          <w:iCs/>
          <w:color w:val="000000"/>
          <w:sz w:val="24"/>
          <w:szCs w:val="24"/>
        </w:rPr>
        <w:t>т</w:t>
      </w:r>
      <w:r w:rsidRPr="00DA3B1F">
        <w:rPr>
          <w:rFonts w:ascii="Times New Roman" w:eastAsia="Times New Roman" w:hAnsi="Times New Roman" w:cs="Times New Roman"/>
          <w:b/>
          <w:bCs/>
          <w:iCs/>
          <w:color w:val="000000"/>
          <w:sz w:val="24"/>
          <w:szCs w:val="24"/>
        </w:rPr>
        <w:t>ствует поучительная мораль</w:t>
      </w:r>
      <w:r w:rsidRPr="00DA3B1F">
        <w:rPr>
          <w:rFonts w:ascii="Times New Roman" w:eastAsia="Times New Roman" w:hAnsi="Times New Roman" w:cs="Times New Roman"/>
          <w:color w:val="000000"/>
          <w:sz w:val="24"/>
          <w:szCs w:val="24"/>
        </w:rPr>
        <w:t xml:space="preserve">. Сказки двух народов ярко насыщенны событиями, которые проживают сказочные герои. И казахские сказки, и   русские сказки  учат читателя отличать доброе, светлое начало от злого, сопереживать и помогать </w:t>
      </w:r>
      <w:proofErr w:type="gramStart"/>
      <w:r w:rsidRPr="00DA3B1F">
        <w:rPr>
          <w:rFonts w:ascii="Times New Roman" w:eastAsia="Times New Roman" w:hAnsi="Times New Roman" w:cs="Times New Roman"/>
          <w:color w:val="000000"/>
          <w:sz w:val="24"/>
          <w:szCs w:val="24"/>
        </w:rPr>
        <w:t>слабому</w:t>
      </w:r>
      <w:proofErr w:type="gramEnd"/>
      <w:r w:rsidRPr="00DA3B1F">
        <w:rPr>
          <w:rFonts w:ascii="Times New Roman" w:eastAsia="Times New Roman" w:hAnsi="Times New Roman" w:cs="Times New Roman"/>
          <w:color w:val="000000"/>
          <w:sz w:val="24"/>
          <w:szCs w:val="24"/>
        </w:rPr>
        <w:t>, верить в справедл</w:t>
      </w:r>
      <w:r w:rsidRPr="00DA3B1F">
        <w:rPr>
          <w:rFonts w:ascii="Times New Roman" w:eastAsia="Times New Roman" w:hAnsi="Times New Roman" w:cs="Times New Roman"/>
          <w:color w:val="000000"/>
          <w:sz w:val="24"/>
          <w:szCs w:val="24"/>
        </w:rPr>
        <w:t>и</w:t>
      </w:r>
      <w:r w:rsidRPr="00DA3B1F">
        <w:rPr>
          <w:rFonts w:ascii="Times New Roman" w:eastAsia="Times New Roman" w:hAnsi="Times New Roman" w:cs="Times New Roman"/>
          <w:color w:val="000000"/>
          <w:sz w:val="24"/>
          <w:szCs w:val="24"/>
        </w:rPr>
        <w:t>вость.</w:t>
      </w:r>
      <w:r w:rsidRPr="00DA3B1F">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Сказка – это небылица, байка, вымысел, демонстрирующий национальное своеобр</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зие фольклора каждого народа. Сказка будет существовать до тех пор, пока живут люди, потому что в ней воплощены человеческие представления о добре и зле, реализуются ме</w:t>
      </w:r>
      <w:r w:rsidRPr="00DA3B1F">
        <w:rPr>
          <w:rFonts w:ascii="Times New Roman" w:eastAsia="Times New Roman" w:hAnsi="Times New Roman" w:cs="Times New Roman"/>
          <w:color w:val="000000"/>
          <w:sz w:val="24"/>
          <w:szCs w:val="24"/>
        </w:rPr>
        <w:t>ч</w:t>
      </w:r>
      <w:r w:rsidRPr="00DA3B1F">
        <w:rPr>
          <w:rFonts w:ascii="Times New Roman" w:eastAsia="Times New Roman" w:hAnsi="Times New Roman" w:cs="Times New Roman"/>
          <w:color w:val="000000"/>
          <w:sz w:val="24"/>
          <w:szCs w:val="24"/>
        </w:rPr>
        <w:t>ты о лучшем. В сказке в символической форме проработаны многие проблемы и конфли</w:t>
      </w:r>
      <w:r w:rsidRPr="00DA3B1F">
        <w:rPr>
          <w:rFonts w:ascii="Times New Roman" w:eastAsia="Times New Roman" w:hAnsi="Times New Roman" w:cs="Times New Roman"/>
          <w:color w:val="000000"/>
          <w:sz w:val="24"/>
          <w:szCs w:val="24"/>
        </w:rPr>
        <w:t>к</w:t>
      </w:r>
      <w:r w:rsidRPr="00DA3B1F">
        <w:rPr>
          <w:rFonts w:ascii="Times New Roman" w:eastAsia="Times New Roman" w:hAnsi="Times New Roman" w:cs="Times New Roman"/>
          <w:color w:val="000000"/>
          <w:sz w:val="24"/>
          <w:szCs w:val="24"/>
        </w:rPr>
        <w:t>ты, через которые проходит или должен будет пройти каждый человек в своей жизни.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Сказку можно отдаленно сравнить с инструкцией. В каждой инструкции в конце есть раздел, посвященный устранению неполадок. А из сказки можно понять, как представители разных народов поступили бы в той или иной ситуации. Сказки с похожими сюжетами, возникающие независимо друг от друга в разных странах, свидетельствуют об общности быта,  условий и исторического развития разных народов.</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Сказки одновременно демонстрируют национальное своеобразие фольклора каждого народа. И животные – герои сказок – напоминают и своей речью, и поведением людей той страны, где бытуют эти сказки. Иначе и быть не может, так как сказка всегда была отраж</w:t>
      </w:r>
      <w:r w:rsidRPr="00DA3B1F">
        <w:rPr>
          <w:rFonts w:ascii="Times New Roman" w:eastAsia="Times New Roman" w:hAnsi="Times New Roman" w:cs="Times New Roman"/>
          <w:color w:val="000000"/>
          <w:sz w:val="24"/>
          <w:szCs w:val="24"/>
        </w:rPr>
        <w:t>е</w:t>
      </w:r>
      <w:r w:rsidRPr="00DA3B1F">
        <w:rPr>
          <w:rFonts w:ascii="Times New Roman" w:eastAsia="Times New Roman" w:hAnsi="Times New Roman" w:cs="Times New Roman"/>
          <w:color w:val="000000"/>
          <w:sz w:val="24"/>
          <w:szCs w:val="24"/>
        </w:rPr>
        <w:t>нием народной жизни.</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b/>
          <w:bCs/>
          <w:iCs/>
          <w:color w:val="000000"/>
          <w:sz w:val="24"/>
          <w:szCs w:val="24"/>
        </w:rPr>
        <w:t>Казахская и русская сказки</w:t>
      </w:r>
      <w:r w:rsidRPr="00DA3B1F">
        <w:rPr>
          <w:rFonts w:ascii="Times New Roman" w:eastAsia="Times New Roman" w:hAnsi="Times New Roman" w:cs="Times New Roman"/>
          <w:color w:val="000000"/>
          <w:sz w:val="24"/>
          <w:szCs w:val="24"/>
        </w:rPr>
        <w:t> внешне схожи сюжетом и героями. Сказки этих народов</w:t>
      </w:r>
      <w:r w:rsidRPr="00DA3B1F">
        <w:rPr>
          <w:rFonts w:ascii="Times New Roman" w:eastAsia="Times New Roman" w:hAnsi="Times New Roman" w:cs="Times New Roman"/>
          <w:b/>
          <w:bCs/>
          <w:i/>
          <w:iCs/>
          <w:color w:val="000000"/>
          <w:sz w:val="24"/>
          <w:szCs w:val="24"/>
        </w:rPr>
        <w:t xml:space="preserve"> живые, яркие, образные.</w:t>
      </w:r>
      <w:r w:rsidRPr="00DA3B1F">
        <w:rPr>
          <w:rFonts w:ascii="Times New Roman" w:eastAsia="Times New Roman" w:hAnsi="Times New Roman" w:cs="Times New Roman"/>
          <w:color w:val="000000"/>
          <w:sz w:val="24"/>
          <w:szCs w:val="24"/>
        </w:rPr>
        <w:t> В них много эпитетов, устойчивых выражений, уменьшительно-ласкательных суффиксов, звукоподражаний, песенок, просторечий, речевых повторов. Это связано с древней традицией рассказывания сказки под музыку и её театрализацией.</w:t>
      </w:r>
    </w:p>
    <w:p w:rsidR="00DA3B1F" w:rsidRPr="00DA3B1F" w:rsidRDefault="00DA3B1F" w:rsidP="005E54D4">
      <w:pPr>
        <w:spacing w:after="0" w:line="240" w:lineRule="auto"/>
        <w:ind w:firstLine="567"/>
        <w:jc w:val="both"/>
        <w:rPr>
          <w:rFonts w:ascii="Times New Roman" w:eastAsia="Times New Roman" w:hAnsi="Times New Roman" w:cs="Times New Roman"/>
          <w:color w:val="000000"/>
          <w:sz w:val="24"/>
          <w:szCs w:val="24"/>
        </w:rPr>
      </w:pPr>
      <w:r w:rsidRPr="00DA3B1F">
        <w:rPr>
          <w:rFonts w:ascii="Times New Roman" w:eastAsia="Times New Roman" w:hAnsi="Times New Roman" w:cs="Times New Roman"/>
          <w:color w:val="000000"/>
          <w:sz w:val="24"/>
          <w:szCs w:val="24"/>
        </w:rPr>
        <w:t>Сравнив казахскую народную и русскую народную сказки, мы увидели, что, отлич</w:t>
      </w:r>
      <w:r w:rsidRPr="00DA3B1F">
        <w:rPr>
          <w:rFonts w:ascii="Times New Roman" w:eastAsia="Times New Roman" w:hAnsi="Times New Roman" w:cs="Times New Roman"/>
          <w:color w:val="000000"/>
          <w:sz w:val="24"/>
          <w:szCs w:val="24"/>
        </w:rPr>
        <w:t>а</w:t>
      </w:r>
      <w:r w:rsidRPr="00DA3B1F">
        <w:rPr>
          <w:rFonts w:ascii="Times New Roman" w:eastAsia="Times New Roman" w:hAnsi="Times New Roman" w:cs="Times New Roman"/>
          <w:color w:val="000000"/>
          <w:sz w:val="24"/>
          <w:szCs w:val="24"/>
        </w:rPr>
        <w:t>ясь в деталях, в них очень много общего, так как народы мира живут на одной планете, ра</w:t>
      </w:r>
      <w:r w:rsidRPr="00DA3B1F">
        <w:rPr>
          <w:rFonts w:ascii="Times New Roman" w:eastAsia="Times New Roman" w:hAnsi="Times New Roman" w:cs="Times New Roman"/>
          <w:color w:val="000000"/>
          <w:sz w:val="24"/>
          <w:szCs w:val="24"/>
        </w:rPr>
        <w:t>з</w:t>
      </w:r>
      <w:r w:rsidRPr="00DA3B1F">
        <w:rPr>
          <w:rFonts w:ascii="Times New Roman" w:eastAsia="Times New Roman" w:hAnsi="Times New Roman" w:cs="Times New Roman"/>
          <w:color w:val="000000"/>
          <w:sz w:val="24"/>
          <w:szCs w:val="24"/>
        </w:rPr>
        <w:t>виваясь по общим законам истории.</w:t>
      </w:r>
    </w:p>
    <w:p w:rsidR="00DA3B1F" w:rsidRPr="005E54D4" w:rsidRDefault="00DA3B1F" w:rsidP="005E54D4">
      <w:pPr>
        <w:pStyle w:val="a4"/>
        <w:spacing w:before="0" w:beforeAutospacing="0" w:after="0" w:afterAutospacing="0"/>
        <w:ind w:firstLine="567"/>
        <w:jc w:val="both"/>
      </w:pPr>
      <w:bookmarkStart w:id="22" w:name="_GoBack"/>
      <w:bookmarkEnd w:id="22"/>
      <w:r w:rsidRPr="005E54D4">
        <w:rPr>
          <w:b/>
          <w:bCs/>
        </w:rPr>
        <w:t>СПИСОК ИСПОЛЬЗОВАННОЙ ЛИТЕРАТУРЫ</w:t>
      </w:r>
    </w:p>
    <w:p w:rsidR="00DA3B1F" w:rsidRPr="00DA3B1F" w:rsidRDefault="00DA3B1F" w:rsidP="005E54D4">
      <w:pPr>
        <w:pStyle w:val="a4"/>
        <w:spacing w:before="0" w:beforeAutospacing="0" w:after="0" w:afterAutospacing="0"/>
        <w:ind w:firstLine="567"/>
        <w:jc w:val="both"/>
      </w:pPr>
      <w:r w:rsidRPr="00DA3B1F">
        <w:t>1. Хрестоматия по казахской литературе. – А., 1991.</w:t>
      </w:r>
    </w:p>
    <w:p w:rsidR="00DA3B1F" w:rsidRPr="00DA3B1F" w:rsidRDefault="00DA3B1F" w:rsidP="005E54D4">
      <w:pPr>
        <w:pStyle w:val="a4"/>
        <w:spacing w:before="0" w:beforeAutospacing="0" w:after="0" w:afterAutospacing="0"/>
        <w:ind w:firstLine="567"/>
        <w:jc w:val="both"/>
      </w:pPr>
      <w:r w:rsidRPr="00DA3B1F">
        <w:t>2. Круглов Ю. Русская обрядовая поэзия. – М., 1986.</w:t>
      </w:r>
    </w:p>
    <w:p w:rsidR="00DA3B1F" w:rsidRPr="00DA3B1F" w:rsidRDefault="00DA3B1F" w:rsidP="005E54D4">
      <w:pPr>
        <w:pStyle w:val="a4"/>
        <w:spacing w:before="0" w:beforeAutospacing="0" w:after="0" w:afterAutospacing="0"/>
        <w:ind w:firstLine="567"/>
        <w:jc w:val="both"/>
      </w:pPr>
      <w:r w:rsidRPr="00DA3B1F">
        <w:t xml:space="preserve">3. </w:t>
      </w:r>
      <w:proofErr w:type="spellStart"/>
      <w:r w:rsidRPr="00DA3B1F">
        <w:t>Бибко</w:t>
      </w:r>
      <w:proofErr w:type="spellEnd"/>
      <w:r w:rsidRPr="00DA3B1F">
        <w:t xml:space="preserve"> Н.С. Сказка приходит на урок, Начальная школа, - </w:t>
      </w:r>
      <w:proofErr w:type="spellStart"/>
      <w:r w:rsidRPr="00DA3B1F">
        <w:t>М.:Просвещение</w:t>
      </w:r>
      <w:proofErr w:type="spellEnd"/>
      <w:r w:rsidRPr="00DA3B1F">
        <w:t>, 1996г., №9, с.31-34 и 47-48</w:t>
      </w:r>
    </w:p>
    <w:p w:rsidR="00DA3B1F" w:rsidRPr="00DA3B1F" w:rsidRDefault="00DA3B1F" w:rsidP="005E54D4">
      <w:pPr>
        <w:pStyle w:val="a4"/>
        <w:spacing w:before="0" w:beforeAutospacing="0" w:after="0" w:afterAutospacing="0"/>
        <w:ind w:firstLine="567"/>
        <w:jc w:val="both"/>
      </w:pPr>
      <w:r w:rsidRPr="00DA3B1F">
        <w:t>4.Терновский А.В. Детская литература, - М.: Просвещение, 1977г., с.21</w:t>
      </w:r>
    </w:p>
    <w:p w:rsidR="00DA3B1F" w:rsidRPr="00DA3B1F" w:rsidRDefault="00DA3B1F" w:rsidP="005E54D4">
      <w:pPr>
        <w:spacing w:after="0" w:line="240" w:lineRule="auto"/>
        <w:ind w:firstLine="567"/>
        <w:rPr>
          <w:rFonts w:ascii="Times New Roman" w:hAnsi="Times New Roman" w:cs="Times New Roman"/>
          <w:sz w:val="24"/>
          <w:szCs w:val="24"/>
        </w:rPr>
      </w:pPr>
      <w:r w:rsidRPr="00DA3B1F">
        <w:rPr>
          <w:rFonts w:ascii="Times New Roman" w:hAnsi="Times New Roman" w:cs="Times New Roman"/>
          <w:sz w:val="24"/>
          <w:szCs w:val="24"/>
        </w:rPr>
        <w:t xml:space="preserve">5. </w:t>
      </w:r>
      <w:proofErr w:type="spellStart"/>
      <w:r w:rsidRPr="00DA3B1F">
        <w:rPr>
          <w:rFonts w:ascii="Times New Roman" w:hAnsi="Times New Roman" w:cs="Times New Roman"/>
          <w:sz w:val="24"/>
          <w:szCs w:val="24"/>
        </w:rPr>
        <w:t>Пропп</w:t>
      </w:r>
      <w:proofErr w:type="spellEnd"/>
      <w:r w:rsidRPr="00DA3B1F">
        <w:rPr>
          <w:rFonts w:ascii="Times New Roman" w:hAnsi="Times New Roman" w:cs="Times New Roman"/>
          <w:sz w:val="24"/>
          <w:szCs w:val="24"/>
        </w:rPr>
        <w:t xml:space="preserve"> В. Я. Кумулятивная сказка // </w:t>
      </w:r>
      <w:proofErr w:type="spellStart"/>
      <w:r w:rsidRPr="00DA3B1F">
        <w:rPr>
          <w:rFonts w:ascii="Times New Roman" w:hAnsi="Times New Roman" w:cs="Times New Roman"/>
          <w:sz w:val="24"/>
          <w:szCs w:val="24"/>
        </w:rPr>
        <w:t>Пропп</w:t>
      </w:r>
      <w:proofErr w:type="spellEnd"/>
      <w:r w:rsidRPr="00DA3B1F">
        <w:rPr>
          <w:rFonts w:ascii="Times New Roman" w:hAnsi="Times New Roman" w:cs="Times New Roman"/>
          <w:sz w:val="24"/>
          <w:szCs w:val="24"/>
        </w:rPr>
        <w:t xml:space="preserve"> В. Я. Фольклор и действительность. М., 1986. С. 242-249.</w:t>
      </w:r>
    </w:p>
    <w:p w:rsidR="00DA3B1F" w:rsidRPr="00DA3B1F" w:rsidRDefault="00DA3B1F" w:rsidP="005E54D4">
      <w:pPr>
        <w:spacing w:after="0" w:line="240" w:lineRule="auto"/>
        <w:ind w:firstLine="567"/>
        <w:rPr>
          <w:rFonts w:ascii="Times New Roman" w:hAnsi="Times New Roman" w:cs="Times New Roman"/>
          <w:sz w:val="24"/>
          <w:szCs w:val="24"/>
        </w:rPr>
      </w:pPr>
      <w:r w:rsidRPr="00DA3B1F">
        <w:rPr>
          <w:rFonts w:ascii="Times New Roman" w:hAnsi="Times New Roman" w:cs="Times New Roman"/>
          <w:sz w:val="24"/>
          <w:szCs w:val="24"/>
        </w:rPr>
        <w:t xml:space="preserve">6. </w:t>
      </w:r>
      <w:proofErr w:type="spellStart"/>
      <w:r w:rsidRPr="00DA3B1F">
        <w:rPr>
          <w:rFonts w:ascii="Times New Roman" w:hAnsi="Times New Roman" w:cs="Times New Roman"/>
          <w:sz w:val="24"/>
          <w:szCs w:val="24"/>
        </w:rPr>
        <w:t>Рафаева</w:t>
      </w:r>
      <w:proofErr w:type="spellEnd"/>
      <w:r w:rsidRPr="00DA3B1F">
        <w:rPr>
          <w:rFonts w:ascii="Times New Roman" w:hAnsi="Times New Roman" w:cs="Times New Roman"/>
          <w:sz w:val="24"/>
          <w:szCs w:val="24"/>
        </w:rPr>
        <w:t xml:space="preserve"> А. В. Изучение кумулятивных сказок: формальный и типологический а</w:t>
      </w:r>
      <w:r w:rsidRPr="00DA3B1F">
        <w:rPr>
          <w:rFonts w:ascii="Times New Roman" w:hAnsi="Times New Roman" w:cs="Times New Roman"/>
          <w:sz w:val="24"/>
          <w:szCs w:val="24"/>
        </w:rPr>
        <w:t>с</w:t>
      </w:r>
      <w:r w:rsidRPr="00DA3B1F">
        <w:rPr>
          <w:rFonts w:ascii="Times New Roman" w:hAnsi="Times New Roman" w:cs="Times New Roman"/>
          <w:sz w:val="24"/>
          <w:szCs w:val="24"/>
        </w:rPr>
        <w:t>пекты // Живая старина. 2002. № 1. С. 50–52.</w:t>
      </w:r>
    </w:p>
    <w:p w:rsidR="00DA3B1F" w:rsidRPr="00DA3B1F" w:rsidRDefault="00DA3B1F" w:rsidP="005E54D4">
      <w:pPr>
        <w:spacing w:after="0" w:line="240" w:lineRule="auto"/>
        <w:ind w:firstLine="567"/>
        <w:rPr>
          <w:rFonts w:ascii="Times New Roman" w:hAnsi="Times New Roman" w:cs="Times New Roman"/>
          <w:sz w:val="24"/>
          <w:szCs w:val="24"/>
        </w:rPr>
      </w:pPr>
      <w:r w:rsidRPr="00DA3B1F">
        <w:rPr>
          <w:rFonts w:ascii="Times New Roman" w:hAnsi="Times New Roman" w:cs="Times New Roman"/>
          <w:sz w:val="24"/>
          <w:szCs w:val="24"/>
        </w:rPr>
        <w:t>7. Структура волшебной сказки (сборник статей) / Под ред. Ю. С. Неклюдова. Москва, 2001г.</w:t>
      </w:r>
    </w:p>
    <w:p w:rsidR="00DA3B1F" w:rsidRPr="005E54D4" w:rsidRDefault="00DA3B1F" w:rsidP="005E54D4">
      <w:pPr>
        <w:spacing w:after="0" w:line="240" w:lineRule="auto"/>
        <w:ind w:firstLine="567"/>
        <w:rPr>
          <w:rFonts w:ascii="Times New Roman" w:hAnsi="Times New Roman" w:cs="Times New Roman"/>
          <w:sz w:val="24"/>
          <w:szCs w:val="24"/>
        </w:rPr>
      </w:pPr>
      <w:r w:rsidRPr="005E54D4">
        <w:rPr>
          <w:rFonts w:ascii="Times New Roman" w:hAnsi="Times New Roman" w:cs="Times New Roman"/>
          <w:sz w:val="24"/>
          <w:szCs w:val="24"/>
        </w:rPr>
        <w:t xml:space="preserve">8. </w:t>
      </w:r>
      <w:hyperlink r:id="rId124" w:history="1">
        <w:r w:rsidRPr="005E54D4">
          <w:rPr>
            <w:rStyle w:val="a3"/>
            <w:rFonts w:ascii="Times New Roman" w:hAnsi="Times New Roman" w:cs="Times New Roman"/>
            <w:color w:val="auto"/>
            <w:sz w:val="24"/>
            <w:szCs w:val="24"/>
            <w:u w:val="none"/>
          </w:rPr>
          <w:t xml:space="preserve">Владимир </w:t>
        </w:r>
        <w:proofErr w:type="spellStart"/>
        <w:r w:rsidRPr="005E54D4">
          <w:rPr>
            <w:rStyle w:val="a3"/>
            <w:rFonts w:ascii="Times New Roman" w:hAnsi="Times New Roman" w:cs="Times New Roman"/>
            <w:color w:val="auto"/>
            <w:sz w:val="24"/>
            <w:szCs w:val="24"/>
            <w:u w:val="none"/>
          </w:rPr>
          <w:t>Пропп</w:t>
        </w:r>
        <w:proofErr w:type="spellEnd"/>
        <w:r w:rsidRPr="005E54D4">
          <w:rPr>
            <w:rStyle w:val="a3"/>
            <w:rFonts w:ascii="Times New Roman" w:hAnsi="Times New Roman" w:cs="Times New Roman"/>
            <w:color w:val="auto"/>
            <w:sz w:val="24"/>
            <w:szCs w:val="24"/>
            <w:u w:val="none"/>
          </w:rPr>
          <w:t>. Морфология «волшебной» сказки.</w:t>
        </w:r>
      </w:hyperlink>
    </w:p>
    <w:p w:rsidR="00751841" w:rsidRDefault="00DA3B1F" w:rsidP="00634CEC">
      <w:pPr>
        <w:spacing w:after="0" w:line="240" w:lineRule="auto"/>
        <w:ind w:firstLine="567"/>
        <w:rPr>
          <w:rFonts w:ascii="Times New Roman" w:hAnsi="Times New Roman" w:cs="Times New Roman"/>
          <w:sz w:val="24"/>
          <w:szCs w:val="24"/>
        </w:rPr>
      </w:pPr>
      <w:r w:rsidRPr="005E54D4">
        <w:rPr>
          <w:rFonts w:ascii="Times New Roman" w:hAnsi="Times New Roman" w:cs="Times New Roman"/>
          <w:sz w:val="24"/>
          <w:szCs w:val="24"/>
        </w:rPr>
        <w:t xml:space="preserve">9. </w:t>
      </w:r>
      <w:hyperlink r:id="rId125" w:history="1">
        <w:r w:rsidRPr="005E54D4">
          <w:rPr>
            <w:rStyle w:val="a3"/>
            <w:rFonts w:ascii="Times New Roman" w:hAnsi="Times New Roman" w:cs="Times New Roman"/>
            <w:color w:val="auto"/>
            <w:sz w:val="24"/>
            <w:szCs w:val="24"/>
            <w:u w:val="none"/>
          </w:rPr>
          <w:t xml:space="preserve">Владимир </w:t>
        </w:r>
        <w:proofErr w:type="spellStart"/>
        <w:r w:rsidRPr="005E54D4">
          <w:rPr>
            <w:rStyle w:val="a3"/>
            <w:rFonts w:ascii="Times New Roman" w:hAnsi="Times New Roman" w:cs="Times New Roman"/>
            <w:color w:val="auto"/>
            <w:sz w:val="24"/>
            <w:szCs w:val="24"/>
            <w:u w:val="none"/>
          </w:rPr>
          <w:t>Пропп</w:t>
        </w:r>
        <w:proofErr w:type="spellEnd"/>
        <w:r w:rsidRPr="005E54D4">
          <w:rPr>
            <w:rStyle w:val="a3"/>
            <w:rFonts w:ascii="Times New Roman" w:hAnsi="Times New Roman" w:cs="Times New Roman"/>
            <w:color w:val="auto"/>
            <w:sz w:val="24"/>
            <w:szCs w:val="24"/>
            <w:u w:val="none"/>
          </w:rPr>
          <w:t>. Исторические корни Волшебной Сказки</w:t>
        </w:r>
      </w:hyperlink>
      <w:r w:rsidR="00751841">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Влияние ультрафиолета на микроклимат квартиры</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3«А» класса </w:t>
      </w:r>
      <w:proofErr w:type="spellStart"/>
      <w:r w:rsidRPr="00FE64BF">
        <w:rPr>
          <w:rFonts w:ascii="Times New Roman" w:hAnsi="Times New Roman"/>
          <w:i/>
          <w:sz w:val="24"/>
          <w:szCs w:val="24"/>
        </w:rPr>
        <w:t>Исмагулова</w:t>
      </w:r>
      <w:proofErr w:type="spellEnd"/>
      <w:r w:rsidRPr="00FE64BF">
        <w:rPr>
          <w:rFonts w:ascii="Times New Roman" w:hAnsi="Times New Roman"/>
          <w:i/>
          <w:sz w:val="24"/>
          <w:szCs w:val="24"/>
        </w:rPr>
        <w:t xml:space="preserve"> Алсу</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Дорченко</w:t>
      </w:r>
      <w:proofErr w:type="spellEnd"/>
      <w:r w:rsidRPr="00FE64BF">
        <w:rPr>
          <w:rFonts w:ascii="Times New Roman" w:hAnsi="Times New Roman"/>
          <w:i/>
          <w:sz w:val="24"/>
          <w:szCs w:val="24"/>
        </w:rPr>
        <w:t xml:space="preserve"> С.Б.</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6136CA" w:rsidRPr="006136CA" w:rsidRDefault="006136CA" w:rsidP="005E54D4">
      <w:pPr>
        <w:spacing w:after="0" w:line="240" w:lineRule="auto"/>
        <w:ind w:firstLine="567"/>
        <w:jc w:val="both"/>
        <w:rPr>
          <w:rFonts w:ascii="Times New Roman" w:hAnsi="Times New Roman" w:cs="Times New Roman"/>
          <w:b/>
          <w:sz w:val="24"/>
          <w:szCs w:val="24"/>
          <w:shd w:val="clear" w:color="auto" w:fill="FFFFFF"/>
        </w:rPr>
      </w:pPr>
      <w:r w:rsidRPr="006136CA">
        <w:rPr>
          <w:rFonts w:ascii="Times New Roman" w:hAnsi="Times New Roman" w:cs="Times New Roman"/>
          <w:b/>
          <w:sz w:val="24"/>
          <w:szCs w:val="24"/>
          <w:shd w:val="clear" w:color="auto" w:fill="FFFFFF"/>
        </w:rPr>
        <w:t xml:space="preserve">Цель проекта: </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r w:rsidRPr="006136CA">
        <w:rPr>
          <w:rFonts w:ascii="Times New Roman" w:hAnsi="Times New Roman" w:cs="Times New Roman"/>
          <w:sz w:val="24"/>
          <w:szCs w:val="24"/>
          <w:shd w:val="clear" w:color="auto" w:fill="FFFFFF"/>
        </w:rPr>
        <w:t xml:space="preserve"> развитие интереса у учеников младших классов к изучению окружающего мира, на примере влияния ультрафиолетового излучения на микроклимат квартиры.</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Pr="006136CA" w:rsidRDefault="006136CA" w:rsidP="005E54D4">
      <w:pPr>
        <w:spacing w:after="0" w:line="240" w:lineRule="auto"/>
        <w:ind w:firstLine="567"/>
        <w:jc w:val="both"/>
        <w:rPr>
          <w:rFonts w:ascii="Times New Roman" w:hAnsi="Times New Roman" w:cs="Times New Roman"/>
          <w:b/>
          <w:sz w:val="24"/>
          <w:szCs w:val="24"/>
          <w:shd w:val="clear" w:color="auto" w:fill="FFFFFF"/>
        </w:rPr>
      </w:pPr>
      <w:r w:rsidRPr="006136CA">
        <w:rPr>
          <w:rFonts w:ascii="Times New Roman" w:hAnsi="Times New Roman" w:cs="Times New Roman"/>
          <w:b/>
          <w:sz w:val="24"/>
          <w:szCs w:val="24"/>
          <w:shd w:val="clear" w:color="auto" w:fill="FFFFFF"/>
        </w:rPr>
        <w:t xml:space="preserve">Задачи проекта: </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r w:rsidRPr="006136CA">
        <w:rPr>
          <w:rFonts w:ascii="Times New Roman" w:hAnsi="Times New Roman" w:cs="Times New Roman"/>
          <w:sz w:val="24"/>
          <w:szCs w:val="24"/>
          <w:shd w:val="clear" w:color="auto" w:fill="FFFFFF"/>
        </w:rPr>
        <w:t xml:space="preserve"> изучить научную литературу о Солнце - источнике ультрафиолетового излучения.</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r w:rsidRPr="006136CA">
        <w:rPr>
          <w:rFonts w:ascii="Times New Roman" w:hAnsi="Times New Roman" w:cs="Times New Roman"/>
          <w:sz w:val="24"/>
          <w:szCs w:val="24"/>
          <w:shd w:val="clear" w:color="auto" w:fill="FFFFFF"/>
        </w:rPr>
        <w:t xml:space="preserve"> провести исследовательскую работу с домашним питомцем.</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noProof/>
          <w:sz w:val="24"/>
          <w:szCs w:val="24"/>
        </w:rPr>
        <w:drawing>
          <wp:anchor distT="0" distB="0" distL="114300" distR="114300" simplePos="0" relativeHeight="251850752" behindDoc="0" locked="0" layoutInCell="1" allowOverlap="1" wp14:anchorId="3CB69FBE" wp14:editId="451B1D95">
            <wp:simplePos x="0" y="0"/>
            <wp:positionH relativeFrom="margin">
              <wp:posOffset>3827145</wp:posOffset>
            </wp:positionH>
            <wp:positionV relativeFrom="margin">
              <wp:posOffset>2252980</wp:posOffset>
            </wp:positionV>
            <wp:extent cx="2286000" cy="1711960"/>
            <wp:effectExtent l="0" t="0" r="0" b="2540"/>
            <wp:wrapSquare wrapText="bothSides"/>
            <wp:docPr id="20517" name="Рисунок 20517" descr="dom_leto_dizayn_gorod_ulica_714_2560x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m_leto_dizayn_gorod_ulica_714_2560x14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0" cy="1711960"/>
                    </a:xfrm>
                    <a:prstGeom prst="rect">
                      <a:avLst/>
                    </a:prstGeom>
                    <a:noFill/>
                    <a:ln>
                      <a:noFill/>
                    </a:ln>
                  </pic:spPr>
                </pic:pic>
              </a:graphicData>
            </a:graphic>
          </wp:anchor>
        </w:drawing>
      </w:r>
      <w:r>
        <w:rPr>
          <w:rFonts w:ascii="Times New Roman" w:hAnsi="Times New Roman" w:cs="Times New Roman"/>
          <w:sz w:val="24"/>
          <w:szCs w:val="24"/>
          <w:shd w:val="clear" w:color="auto" w:fill="FFFFFF"/>
        </w:rPr>
        <w:t>-</w:t>
      </w:r>
      <w:r w:rsidRPr="006136CA">
        <w:rPr>
          <w:rFonts w:ascii="Times New Roman" w:hAnsi="Times New Roman" w:cs="Times New Roman"/>
          <w:sz w:val="24"/>
          <w:szCs w:val="24"/>
          <w:shd w:val="clear" w:color="auto" w:fill="FFFFFF"/>
        </w:rPr>
        <w:t xml:space="preserve"> изучить пользу и вред у</w:t>
      </w:r>
      <w:proofErr w:type="gramStart"/>
      <w:r w:rsidRPr="006136CA">
        <w:rPr>
          <w:rFonts w:ascii="Times New Roman" w:hAnsi="Times New Roman" w:cs="Times New Roman"/>
          <w:sz w:val="24"/>
          <w:szCs w:val="24"/>
          <w:shd w:val="clear" w:color="auto" w:fill="FFFFFF"/>
        </w:rPr>
        <w:t>ф-</w:t>
      </w:r>
      <w:proofErr w:type="gramEnd"/>
      <w:r w:rsidRPr="006136CA">
        <w:rPr>
          <w:rFonts w:ascii="Times New Roman" w:hAnsi="Times New Roman" w:cs="Times New Roman"/>
          <w:sz w:val="24"/>
          <w:szCs w:val="24"/>
          <w:shd w:val="clear" w:color="auto" w:fill="FFFFFF"/>
        </w:rPr>
        <w:t xml:space="preserve"> лучей.</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Дом, квартира, жилище - это убежище человека. В наше стремительное время, это то место, где мы можем отдохнуть от повседневной суеты, быть с семьей. Уст</w:t>
      </w:r>
      <w:r w:rsidRPr="006136CA">
        <w:rPr>
          <w:rFonts w:ascii="Times New Roman" w:hAnsi="Times New Roman" w:cs="Times New Roman"/>
          <w:sz w:val="24"/>
          <w:szCs w:val="24"/>
        </w:rPr>
        <w:t>а</w:t>
      </w:r>
      <w:r w:rsidRPr="006136CA">
        <w:rPr>
          <w:rFonts w:ascii="Times New Roman" w:hAnsi="Times New Roman" w:cs="Times New Roman"/>
          <w:sz w:val="24"/>
          <w:szCs w:val="24"/>
        </w:rPr>
        <w:t xml:space="preserve">лый человек может хорошо отдохнуть и восстановить свои силы только в просторном, светлом, обустроенном и уютном доме. И </w:t>
      </w:r>
      <w:proofErr w:type="gramStart"/>
      <w:r w:rsidRPr="006136CA">
        <w:rPr>
          <w:rFonts w:ascii="Times New Roman" w:hAnsi="Times New Roman" w:cs="Times New Roman"/>
          <w:sz w:val="24"/>
          <w:szCs w:val="24"/>
        </w:rPr>
        <w:t>не мало</w:t>
      </w:r>
      <w:proofErr w:type="gramEnd"/>
      <w:r w:rsidRPr="006136CA">
        <w:rPr>
          <w:rFonts w:ascii="Times New Roman" w:hAnsi="Times New Roman" w:cs="Times New Roman"/>
          <w:sz w:val="24"/>
          <w:szCs w:val="24"/>
        </w:rPr>
        <w:t xml:space="preserve"> важную роль в этом играет микроклимат квартиры. Квартира должна хорошо пр</w:t>
      </w:r>
      <w:r w:rsidRPr="006136CA">
        <w:rPr>
          <w:rFonts w:ascii="Times New Roman" w:hAnsi="Times New Roman" w:cs="Times New Roman"/>
          <w:sz w:val="24"/>
          <w:szCs w:val="24"/>
        </w:rPr>
        <w:t>о</w:t>
      </w:r>
      <w:r w:rsidRPr="006136CA">
        <w:rPr>
          <w:rFonts w:ascii="Times New Roman" w:hAnsi="Times New Roman" w:cs="Times New Roman"/>
          <w:sz w:val="24"/>
          <w:szCs w:val="24"/>
        </w:rPr>
        <w:t xml:space="preserve">ветриваться, быть теплой, сухой </w:t>
      </w:r>
      <w:proofErr w:type="gramStart"/>
      <w:r w:rsidRPr="006136CA">
        <w:rPr>
          <w:rFonts w:ascii="Times New Roman" w:hAnsi="Times New Roman" w:cs="Times New Roman"/>
          <w:sz w:val="24"/>
          <w:szCs w:val="24"/>
        </w:rPr>
        <w:t>и</w:t>
      </w:r>
      <w:proofErr w:type="gramEnd"/>
      <w:r w:rsidRPr="006136CA">
        <w:rPr>
          <w:rFonts w:ascii="Times New Roman" w:hAnsi="Times New Roman" w:cs="Times New Roman"/>
          <w:sz w:val="24"/>
          <w:szCs w:val="24"/>
        </w:rPr>
        <w:t xml:space="preserve"> конечно же светлой.</w:t>
      </w:r>
    </w:p>
    <w:p w:rsidR="006136CA" w:rsidRDefault="006136CA" w:rsidP="005E54D4">
      <w:pPr>
        <w:spacing w:after="0" w:line="240" w:lineRule="auto"/>
        <w:ind w:firstLine="567"/>
        <w:jc w:val="both"/>
        <w:rPr>
          <w:rFonts w:ascii="Times New Roman" w:hAnsi="Times New Roman" w:cs="Times New Roman"/>
          <w:i/>
          <w:sz w:val="24"/>
          <w:szCs w:val="24"/>
          <w:u w:val="single"/>
        </w:rPr>
      </w:pP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1.Теплый и уютный дом.</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Свет - очень важный элемент в жизни человека, он влияет    на психологическое и эмоциональное его состояние, на его среду обитания  - дом. Если правильно устроено ест</w:t>
      </w:r>
      <w:r w:rsidRPr="006136CA">
        <w:rPr>
          <w:rFonts w:ascii="Times New Roman" w:hAnsi="Times New Roman" w:cs="Times New Roman"/>
          <w:sz w:val="24"/>
          <w:szCs w:val="24"/>
        </w:rPr>
        <w:t>е</w:t>
      </w:r>
      <w:r w:rsidRPr="006136CA">
        <w:rPr>
          <w:rFonts w:ascii="Times New Roman" w:hAnsi="Times New Roman" w:cs="Times New Roman"/>
          <w:sz w:val="24"/>
          <w:szCs w:val="24"/>
        </w:rPr>
        <w:t>ственное освещение в квартире, то человек чувствует себя здоровым, бодрым, полным сил.</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noProof/>
          <w:color w:val="000000"/>
          <w:sz w:val="24"/>
          <w:szCs w:val="24"/>
        </w:rPr>
        <w:drawing>
          <wp:anchor distT="0" distB="0" distL="114300" distR="114300" simplePos="0" relativeHeight="251851776" behindDoc="0" locked="0" layoutInCell="1" allowOverlap="1" wp14:anchorId="3C4AA3A3" wp14:editId="16747B22">
            <wp:simplePos x="0" y="0"/>
            <wp:positionH relativeFrom="margin">
              <wp:posOffset>-43180</wp:posOffset>
            </wp:positionH>
            <wp:positionV relativeFrom="margin">
              <wp:posOffset>4794250</wp:posOffset>
            </wp:positionV>
            <wp:extent cx="1488440" cy="2009775"/>
            <wp:effectExtent l="0" t="0" r="0" b="9525"/>
            <wp:wrapSquare wrapText="bothSides"/>
            <wp:docPr id="20516" name="Рисунок 20516" descr="rimskie_stori_v_interyere28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mskie_stori_v_interyere28 - копия"/>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88440" cy="2009775"/>
                    </a:xfrm>
                    <a:prstGeom prst="rect">
                      <a:avLst/>
                    </a:prstGeom>
                    <a:noFill/>
                    <a:ln>
                      <a:noFill/>
                    </a:ln>
                  </pic:spPr>
                </pic:pic>
              </a:graphicData>
            </a:graphic>
          </wp:anchor>
        </w:drawing>
      </w:r>
    </w:p>
    <w:p w:rsidR="006136CA" w:rsidRPr="006136CA" w:rsidRDefault="006136CA" w:rsidP="005E54D4">
      <w:pPr>
        <w:spacing w:after="0" w:line="240" w:lineRule="auto"/>
        <w:ind w:firstLine="567"/>
        <w:jc w:val="both"/>
        <w:rPr>
          <w:rFonts w:ascii="Times New Roman" w:hAnsi="Times New Roman" w:cs="Times New Roman"/>
          <w:b/>
          <w:i/>
          <w:sz w:val="24"/>
          <w:szCs w:val="24"/>
        </w:rPr>
      </w:pPr>
      <w:r w:rsidRPr="006136CA">
        <w:rPr>
          <w:rFonts w:ascii="Times New Roman" w:hAnsi="Times New Roman" w:cs="Times New Roman"/>
          <w:b/>
          <w:i/>
          <w:sz w:val="24"/>
          <w:szCs w:val="24"/>
        </w:rPr>
        <w:t>1. Естественное освещение.</w:t>
      </w:r>
    </w:p>
    <w:p w:rsidR="006136CA" w:rsidRDefault="006136CA" w:rsidP="005E54D4">
      <w:pPr>
        <w:pStyle w:val="a4"/>
        <w:spacing w:before="0" w:beforeAutospacing="0" w:after="0" w:afterAutospacing="0"/>
        <w:ind w:firstLine="567"/>
        <w:jc w:val="both"/>
        <w:rPr>
          <w:color w:val="000000"/>
        </w:rPr>
      </w:pPr>
      <w:r w:rsidRPr="006136CA">
        <w:t xml:space="preserve">Очень важно, чтобы солнечные лучи проникали в квартиру - это называется естественное освещение.  </w:t>
      </w:r>
      <w:r w:rsidRPr="006136CA">
        <w:rPr>
          <w:i/>
        </w:rPr>
        <w:t xml:space="preserve">Естественное освещение квартиры - </w:t>
      </w:r>
      <w:r w:rsidRPr="006136CA">
        <w:t xml:space="preserve">это её </w:t>
      </w:r>
      <w:r w:rsidRPr="006136CA">
        <w:rPr>
          <w:color w:val="000000"/>
        </w:rPr>
        <w:t>освещение  уличным светом или светом неба, прямым или отраженным, которое попадает в квартиру  через окна и двери.</w:t>
      </w:r>
    </w:p>
    <w:p w:rsidR="006136CA" w:rsidRPr="006136CA" w:rsidRDefault="006136CA" w:rsidP="005E54D4">
      <w:pPr>
        <w:pStyle w:val="a4"/>
        <w:spacing w:before="0" w:beforeAutospacing="0" w:after="0" w:afterAutospacing="0"/>
        <w:ind w:firstLine="567"/>
        <w:jc w:val="both"/>
        <w:rPr>
          <w:color w:val="000000"/>
        </w:rPr>
      </w:pPr>
      <w:r w:rsidRPr="006136CA">
        <w:rPr>
          <w:color w:val="000000"/>
        </w:rPr>
        <w:t>Как же получается естественное освещение? Солнечные лучи падают на различные предметы, делая их видимыми для нас и освещая окружающее нас пространство, отражаемым от них светом.</w:t>
      </w:r>
    </w:p>
    <w:p w:rsidR="006136CA" w:rsidRPr="006136CA" w:rsidRDefault="006136CA" w:rsidP="005E54D4">
      <w:pPr>
        <w:pStyle w:val="a4"/>
        <w:spacing w:before="0" w:beforeAutospacing="0" w:after="0" w:afterAutospacing="0"/>
        <w:ind w:firstLine="567"/>
        <w:jc w:val="both"/>
        <w:rPr>
          <w:color w:val="000000"/>
        </w:rPr>
      </w:pPr>
      <w:r w:rsidRPr="006136CA">
        <w:rPr>
          <w:color w:val="000000"/>
        </w:rPr>
        <w:t xml:space="preserve">   </w:t>
      </w:r>
    </w:p>
    <w:p w:rsidR="006136CA" w:rsidRDefault="006136CA" w:rsidP="005E54D4">
      <w:pPr>
        <w:pStyle w:val="a4"/>
        <w:spacing w:before="0" w:beforeAutospacing="0" w:after="0" w:afterAutospacing="0"/>
        <w:ind w:firstLine="567"/>
        <w:jc w:val="both"/>
        <w:rPr>
          <w:color w:val="000000"/>
          <w:u w:val="single"/>
        </w:rPr>
      </w:pPr>
    </w:p>
    <w:p w:rsidR="00634CEC" w:rsidRDefault="00634CEC" w:rsidP="005E54D4">
      <w:pPr>
        <w:pStyle w:val="a4"/>
        <w:spacing w:before="0" w:beforeAutospacing="0" w:after="0" w:afterAutospacing="0"/>
        <w:ind w:firstLine="567"/>
        <w:jc w:val="both"/>
        <w:rPr>
          <w:color w:val="000000"/>
          <w:u w:val="single"/>
        </w:rPr>
      </w:pPr>
    </w:p>
    <w:p w:rsidR="006136CA" w:rsidRPr="006136CA" w:rsidRDefault="006136CA" w:rsidP="005E54D4">
      <w:pPr>
        <w:pStyle w:val="a4"/>
        <w:spacing w:before="0" w:beforeAutospacing="0" w:after="0" w:afterAutospacing="0"/>
        <w:ind w:firstLine="567"/>
        <w:jc w:val="both"/>
        <w:rPr>
          <w:i/>
          <w:color w:val="000000"/>
          <w:u w:val="single"/>
        </w:rPr>
      </w:pPr>
      <w:r w:rsidRPr="006136CA">
        <w:rPr>
          <w:color w:val="000000"/>
          <w:u w:val="single"/>
        </w:rPr>
        <w:t xml:space="preserve">2. </w:t>
      </w:r>
      <w:r w:rsidRPr="006136CA">
        <w:rPr>
          <w:i/>
          <w:color w:val="000000"/>
          <w:u w:val="single"/>
        </w:rPr>
        <w:t xml:space="preserve">Естественное освещение квартиры </w:t>
      </w:r>
    </w:p>
    <w:p w:rsidR="006136CA" w:rsidRPr="006136CA" w:rsidRDefault="00634CEC" w:rsidP="005E54D4">
      <w:pPr>
        <w:pStyle w:val="a4"/>
        <w:spacing w:before="0" w:beforeAutospacing="0" w:after="0" w:afterAutospacing="0"/>
        <w:ind w:firstLine="567"/>
        <w:jc w:val="both"/>
        <w:rPr>
          <w:i/>
          <w:color w:val="000000"/>
          <w:u w:val="single"/>
        </w:rPr>
      </w:pPr>
      <w:r w:rsidRPr="006136CA">
        <w:rPr>
          <w:noProof/>
          <w:color w:val="000000"/>
        </w:rPr>
        <w:drawing>
          <wp:anchor distT="0" distB="0" distL="114300" distR="114300" simplePos="0" relativeHeight="251852800" behindDoc="0" locked="0" layoutInCell="1" allowOverlap="1" wp14:anchorId="3442EB97" wp14:editId="0654D37B">
            <wp:simplePos x="0" y="0"/>
            <wp:positionH relativeFrom="margin">
              <wp:posOffset>3390265</wp:posOffset>
            </wp:positionH>
            <wp:positionV relativeFrom="margin">
              <wp:posOffset>7208520</wp:posOffset>
            </wp:positionV>
            <wp:extent cx="2658110" cy="1510030"/>
            <wp:effectExtent l="0" t="0" r="8890" b="0"/>
            <wp:wrapSquare wrapText="bothSides"/>
            <wp:docPr id="20515" name="Рисунок 20515" descr="bolnoi-rebenok-03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lnoi-rebenok-03 - копия"/>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58110" cy="1510030"/>
                    </a:xfrm>
                    <a:prstGeom prst="rect">
                      <a:avLst/>
                    </a:prstGeom>
                    <a:noFill/>
                    <a:ln>
                      <a:noFill/>
                    </a:ln>
                  </pic:spPr>
                </pic:pic>
              </a:graphicData>
            </a:graphic>
          </wp:anchor>
        </w:drawing>
      </w:r>
      <w:r w:rsidR="006136CA" w:rsidRPr="006136CA">
        <w:rPr>
          <w:color w:val="000000"/>
        </w:rPr>
        <w:t xml:space="preserve">От естественного освещения зависит не только видимость в квартире, но и </w:t>
      </w:r>
      <w:proofErr w:type="spellStart"/>
      <w:r w:rsidR="006136CA" w:rsidRPr="006136CA">
        <w:rPr>
          <w:color w:val="000000"/>
        </w:rPr>
        <w:t>бактер</w:t>
      </w:r>
      <w:r w:rsidR="006136CA" w:rsidRPr="006136CA">
        <w:rPr>
          <w:color w:val="000000"/>
        </w:rPr>
        <w:t>и</w:t>
      </w:r>
      <w:r w:rsidR="006136CA" w:rsidRPr="006136CA">
        <w:rPr>
          <w:color w:val="000000"/>
        </w:rPr>
        <w:t>ально</w:t>
      </w:r>
      <w:proofErr w:type="spellEnd"/>
      <w:r w:rsidR="006136CA" w:rsidRPr="006136CA">
        <w:rPr>
          <w:color w:val="000000"/>
        </w:rPr>
        <w:t>-климатическая атмосфера. Необходимо, чтобы лучи солнца проникали через окна в жилые ко</w:t>
      </w:r>
      <w:r w:rsidR="006136CA" w:rsidRPr="006136CA">
        <w:rPr>
          <w:color w:val="000000"/>
        </w:rPr>
        <w:t>м</w:t>
      </w:r>
      <w:r w:rsidR="006136CA" w:rsidRPr="006136CA">
        <w:rPr>
          <w:color w:val="000000"/>
        </w:rPr>
        <w:t xml:space="preserve">наты и облучали их.  Есть даже поговорка: </w:t>
      </w:r>
      <w:r w:rsidR="006136CA" w:rsidRPr="006136CA">
        <w:rPr>
          <w:i/>
          <w:color w:val="000000"/>
        </w:rPr>
        <w:t>туда, куда редко заглядывает солнце, часто загляд</w:t>
      </w:r>
      <w:r w:rsidR="006136CA" w:rsidRPr="006136CA">
        <w:rPr>
          <w:i/>
          <w:color w:val="000000"/>
        </w:rPr>
        <w:t>ы</w:t>
      </w:r>
      <w:r w:rsidR="006136CA" w:rsidRPr="006136CA">
        <w:rPr>
          <w:i/>
          <w:color w:val="000000"/>
        </w:rPr>
        <w:t>вает болезнь.</w:t>
      </w:r>
      <w:r w:rsidR="006136CA" w:rsidRPr="006136CA">
        <w:rPr>
          <w:color w:val="000000"/>
        </w:rPr>
        <w:t xml:space="preserve"> А это значит, что естественное освещение убивает болезн</w:t>
      </w:r>
      <w:r w:rsidR="006136CA" w:rsidRPr="006136CA">
        <w:rPr>
          <w:color w:val="000000"/>
        </w:rPr>
        <w:t>е</w:t>
      </w:r>
      <w:r w:rsidR="006136CA" w:rsidRPr="006136CA">
        <w:rPr>
          <w:color w:val="000000"/>
        </w:rPr>
        <w:t xml:space="preserve">творные микробы.  </w:t>
      </w:r>
    </w:p>
    <w:p w:rsidR="006136CA" w:rsidRPr="006136CA" w:rsidRDefault="006136CA" w:rsidP="005E54D4">
      <w:pPr>
        <w:pStyle w:val="a4"/>
        <w:spacing w:before="0" w:beforeAutospacing="0" w:after="0" w:afterAutospacing="0"/>
        <w:ind w:firstLine="567"/>
        <w:jc w:val="both"/>
        <w:rPr>
          <w:color w:val="000000"/>
        </w:rPr>
      </w:pPr>
      <w:r>
        <w:rPr>
          <w:color w:val="000000"/>
        </w:rPr>
        <w:t xml:space="preserve">  </w:t>
      </w:r>
    </w:p>
    <w:p w:rsidR="00634CEC" w:rsidRDefault="00634CEC" w:rsidP="005E54D4">
      <w:pPr>
        <w:pStyle w:val="a4"/>
        <w:spacing w:before="0" w:beforeAutospacing="0" w:after="0" w:afterAutospacing="0"/>
        <w:ind w:firstLine="567"/>
        <w:jc w:val="both"/>
        <w:rPr>
          <w:i/>
          <w:color w:val="000000"/>
          <w:u w:val="single"/>
        </w:rPr>
      </w:pPr>
    </w:p>
    <w:p w:rsidR="006136CA" w:rsidRPr="006136CA" w:rsidRDefault="006136CA" w:rsidP="005E54D4">
      <w:pPr>
        <w:pStyle w:val="a4"/>
        <w:spacing w:before="0" w:beforeAutospacing="0" w:after="0" w:afterAutospacing="0"/>
        <w:ind w:firstLine="567"/>
        <w:jc w:val="both"/>
        <w:rPr>
          <w:i/>
          <w:color w:val="000000"/>
          <w:u w:val="single"/>
        </w:rPr>
      </w:pPr>
      <w:r w:rsidRPr="006136CA">
        <w:rPr>
          <w:i/>
          <w:color w:val="000000"/>
          <w:u w:val="single"/>
        </w:rPr>
        <w:lastRenderedPageBreak/>
        <w:t>3. Без солнца приходит болезнь.</w:t>
      </w:r>
    </w:p>
    <w:p w:rsidR="006136CA" w:rsidRDefault="006136CA" w:rsidP="005E54D4">
      <w:pPr>
        <w:pStyle w:val="a4"/>
        <w:spacing w:before="0" w:beforeAutospacing="0" w:after="0" w:afterAutospacing="0"/>
        <w:ind w:firstLine="567"/>
        <w:rPr>
          <w:color w:val="000000"/>
        </w:rPr>
      </w:pPr>
      <w:r w:rsidRPr="006136CA">
        <w:rPr>
          <w:color w:val="000000"/>
        </w:rPr>
        <w:t>Ученые доказали, что естественный свет положительно влияет на обмен веществ, д</w:t>
      </w:r>
      <w:r w:rsidRPr="006136CA">
        <w:rPr>
          <w:color w:val="000000"/>
        </w:rPr>
        <w:t>ы</w:t>
      </w:r>
      <w:r w:rsidRPr="006136CA">
        <w:rPr>
          <w:color w:val="000000"/>
        </w:rPr>
        <w:t xml:space="preserve">хание, кровообращение, синтез витаминов. </w:t>
      </w:r>
    </w:p>
    <w:p w:rsidR="006136CA" w:rsidRDefault="006136CA" w:rsidP="005E54D4">
      <w:pPr>
        <w:pStyle w:val="a4"/>
        <w:spacing w:before="0" w:beforeAutospacing="0" w:after="0" w:afterAutospacing="0"/>
        <w:ind w:firstLine="567"/>
        <w:rPr>
          <w:color w:val="000000"/>
        </w:rPr>
      </w:pPr>
      <w:r w:rsidRPr="006136CA">
        <w:rPr>
          <w:color w:val="000000"/>
        </w:rPr>
        <w:t xml:space="preserve">Если солнечного света в квартире мало, то у людей могут появиться такие болезни как рахит и авитаминоз, ослабляется иммунитет. </w:t>
      </w:r>
    </w:p>
    <w:p w:rsidR="006136CA" w:rsidRPr="006136CA" w:rsidRDefault="006136CA" w:rsidP="005E54D4">
      <w:pPr>
        <w:pStyle w:val="a4"/>
        <w:spacing w:before="0" w:beforeAutospacing="0" w:after="0" w:afterAutospacing="0"/>
        <w:ind w:firstLine="567"/>
        <w:rPr>
          <w:color w:val="000000"/>
        </w:rPr>
      </w:pPr>
    </w:p>
    <w:p w:rsidR="006136CA" w:rsidRPr="006136CA" w:rsidRDefault="006136CA" w:rsidP="005E54D4">
      <w:pPr>
        <w:pStyle w:val="a4"/>
        <w:spacing w:before="0" w:beforeAutospacing="0" w:after="0" w:afterAutospacing="0"/>
        <w:ind w:firstLine="567"/>
        <w:jc w:val="both"/>
        <w:rPr>
          <w:b/>
          <w:i/>
          <w:color w:val="000000"/>
        </w:rPr>
      </w:pPr>
      <w:r w:rsidRPr="006136CA">
        <w:rPr>
          <w:b/>
          <w:i/>
          <w:color w:val="000000"/>
        </w:rPr>
        <w:t>2. Ультрафиолетовые лучи.</w:t>
      </w:r>
    </w:p>
    <w:p w:rsidR="006136CA" w:rsidRDefault="006136CA" w:rsidP="005E54D4">
      <w:pPr>
        <w:pStyle w:val="a4"/>
        <w:spacing w:before="0" w:beforeAutospacing="0" w:after="0" w:afterAutospacing="0"/>
        <w:ind w:firstLine="567"/>
        <w:jc w:val="both"/>
        <w:rPr>
          <w:shd w:val="clear" w:color="auto" w:fill="FFFFFF"/>
        </w:rPr>
      </w:pPr>
      <w:r w:rsidRPr="006136CA">
        <w:rPr>
          <w:color w:val="000000"/>
        </w:rPr>
        <w:t xml:space="preserve">Что же такое солнечные лучи? </w:t>
      </w:r>
      <w:r w:rsidRPr="006136CA">
        <w:rPr>
          <w:shd w:val="clear" w:color="auto" w:fill="FFFFFF"/>
        </w:rPr>
        <w:t>Солнце является мощным источником тепла и света.</w:t>
      </w:r>
    </w:p>
    <w:p w:rsidR="006136CA" w:rsidRPr="006136CA" w:rsidRDefault="006136CA" w:rsidP="005E54D4">
      <w:pPr>
        <w:pStyle w:val="a4"/>
        <w:spacing w:before="0" w:beforeAutospacing="0" w:after="0" w:afterAutospacing="0"/>
        <w:ind w:firstLine="567"/>
        <w:jc w:val="both"/>
        <w:rPr>
          <w:shd w:val="clear" w:color="auto" w:fill="FFFFFF"/>
        </w:rPr>
      </w:pPr>
    </w:p>
    <w:p w:rsidR="006136CA" w:rsidRDefault="006136CA" w:rsidP="005E54D4">
      <w:pPr>
        <w:pStyle w:val="a4"/>
        <w:spacing w:before="0" w:beforeAutospacing="0" w:after="0" w:afterAutospacing="0"/>
        <w:ind w:firstLine="567"/>
        <w:jc w:val="center"/>
        <w:rPr>
          <w:shd w:val="clear" w:color="auto" w:fill="FFFFFF"/>
        </w:rPr>
      </w:pPr>
      <w:r w:rsidRPr="006136CA">
        <w:rPr>
          <w:noProof/>
          <w:shd w:val="clear" w:color="auto" w:fill="FFFFFF"/>
        </w:rPr>
        <w:drawing>
          <wp:inline distT="0" distB="0" distL="0" distR="0" wp14:anchorId="55D869F7" wp14:editId="6A660ACF">
            <wp:extent cx="1913890" cy="1499235"/>
            <wp:effectExtent l="0" t="0" r="0" b="5715"/>
            <wp:docPr id="20514" name="Рисунок 20514" descr="2896102_88ca3ca7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896102_88ca3ca7 - копия"/>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13890" cy="1499235"/>
                    </a:xfrm>
                    <a:prstGeom prst="rect">
                      <a:avLst/>
                    </a:prstGeom>
                    <a:noFill/>
                    <a:ln>
                      <a:noFill/>
                    </a:ln>
                  </pic:spPr>
                </pic:pic>
              </a:graphicData>
            </a:graphic>
          </wp:inline>
        </w:drawing>
      </w:r>
    </w:p>
    <w:p w:rsidR="006136CA" w:rsidRDefault="006136CA" w:rsidP="005E54D4">
      <w:pPr>
        <w:pStyle w:val="a4"/>
        <w:spacing w:before="0" w:beforeAutospacing="0" w:after="0" w:afterAutospacing="0"/>
        <w:ind w:firstLine="567"/>
        <w:jc w:val="both"/>
        <w:rPr>
          <w:shd w:val="clear" w:color="auto" w:fill="FFFFFF"/>
        </w:rPr>
      </w:pPr>
    </w:p>
    <w:p w:rsidR="006136CA" w:rsidRPr="006136CA" w:rsidRDefault="006136CA" w:rsidP="005E54D4">
      <w:pPr>
        <w:pStyle w:val="a4"/>
        <w:spacing w:before="0" w:beforeAutospacing="0" w:after="0" w:afterAutospacing="0"/>
        <w:ind w:firstLine="567"/>
        <w:jc w:val="both"/>
        <w:rPr>
          <w:i/>
          <w:u w:val="single"/>
          <w:shd w:val="clear" w:color="auto" w:fill="FFFFFF"/>
        </w:rPr>
      </w:pPr>
      <w:r w:rsidRPr="006136CA">
        <w:rPr>
          <w:shd w:val="clear" w:color="auto" w:fill="FFFFFF"/>
        </w:rPr>
        <w:t xml:space="preserve">4. </w:t>
      </w:r>
      <w:r w:rsidRPr="006136CA">
        <w:rPr>
          <w:i/>
          <w:u w:val="single"/>
          <w:shd w:val="clear" w:color="auto" w:fill="FFFFFF"/>
        </w:rPr>
        <w:t>Солнце - источник тепла и света.</w:t>
      </w:r>
    </w:p>
    <w:p w:rsidR="006136CA" w:rsidRPr="006136CA" w:rsidRDefault="006136CA" w:rsidP="005E54D4">
      <w:pPr>
        <w:pStyle w:val="a4"/>
        <w:spacing w:before="0" w:beforeAutospacing="0" w:after="0" w:afterAutospacing="0"/>
        <w:ind w:firstLine="567"/>
        <w:jc w:val="both"/>
        <w:rPr>
          <w:i/>
          <w:u w:val="single"/>
          <w:shd w:val="clear" w:color="auto" w:fill="FFFFFF"/>
        </w:rPr>
      </w:pPr>
      <w:r w:rsidRPr="006136CA">
        <w:rPr>
          <w:shd w:val="clear" w:color="auto" w:fill="FFFFFF"/>
        </w:rPr>
        <w:t>Без этого небесного светила невозможно представить жизнь на Земле. Лучи Солнца выделяют ультрафиолетовые лучи, которые нельзя увидеть невооружённым глазом. Ул</w:t>
      </w:r>
      <w:r w:rsidRPr="006136CA">
        <w:rPr>
          <w:shd w:val="clear" w:color="auto" w:fill="FFFFFF"/>
        </w:rPr>
        <w:t>ь</w:t>
      </w:r>
      <w:r w:rsidRPr="006136CA">
        <w:rPr>
          <w:shd w:val="clear" w:color="auto" w:fill="FFFFFF"/>
        </w:rPr>
        <w:t>трафиолетовые лучи бывают ближние и дальние. Дальний луч называется</w:t>
      </w:r>
      <w:r w:rsidRPr="006136CA">
        <w:rPr>
          <w:color w:val="4C4C4C"/>
          <w:shd w:val="clear" w:color="auto" w:fill="FFFFFF"/>
        </w:rPr>
        <w:t xml:space="preserve"> </w:t>
      </w:r>
      <w:r w:rsidRPr="006136CA">
        <w:rPr>
          <w:shd w:val="clear" w:color="auto" w:fill="FFFFFF"/>
        </w:rPr>
        <w:t xml:space="preserve">вакуумным и полностью растворяется в верхнем слое атмосферы и до Земли не доходит. </w:t>
      </w:r>
      <w:r w:rsidRPr="006136CA">
        <w:rPr>
          <w:color w:val="000000"/>
        </w:rPr>
        <w:t>А короткие ул</w:t>
      </w:r>
      <w:r w:rsidRPr="006136CA">
        <w:rPr>
          <w:color w:val="000000"/>
        </w:rPr>
        <w:t>ь</w:t>
      </w:r>
      <w:r w:rsidRPr="006136CA">
        <w:rPr>
          <w:color w:val="000000"/>
        </w:rPr>
        <w:t xml:space="preserve">трафиолетовые лучи обладают проникающей способностью, вот они то и проникают к нам в квартиру. </w:t>
      </w:r>
    </w:p>
    <w:p w:rsidR="006136CA" w:rsidRPr="006136CA" w:rsidRDefault="006136CA" w:rsidP="005E54D4">
      <w:pPr>
        <w:pStyle w:val="a4"/>
        <w:spacing w:before="0" w:beforeAutospacing="0" w:after="0" w:afterAutospacing="0"/>
        <w:ind w:firstLine="567"/>
        <w:jc w:val="center"/>
        <w:rPr>
          <w:color w:val="000000"/>
        </w:rPr>
      </w:pPr>
      <w:r w:rsidRPr="006136CA">
        <w:rPr>
          <w:noProof/>
          <w:color w:val="000000"/>
        </w:rPr>
        <w:drawing>
          <wp:inline distT="0" distB="0" distL="0" distR="0" wp14:anchorId="67B99E7C" wp14:editId="5701DB7A">
            <wp:extent cx="1626870" cy="1073785"/>
            <wp:effectExtent l="0" t="0" r="0" b="0"/>
            <wp:docPr id="20513" name="Рисунок 20513" descr="1500582944_jal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00582944_jaluzi"/>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26870" cy="1073785"/>
                    </a:xfrm>
                    <a:prstGeom prst="rect">
                      <a:avLst/>
                    </a:prstGeom>
                    <a:noFill/>
                    <a:ln>
                      <a:noFill/>
                    </a:ln>
                  </pic:spPr>
                </pic:pic>
              </a:graphicData>
            </a:graphic>
          </wp:inline>
        </w:drawing>
      </w:r>
    </w:p>
    <w:p w:rsidR="006136CA" w:rsidRDefault="006136CA" w:rsidP="005E54D4">
      <w:pPr>
        <w:pStyle w:val="a4"/>
        <w:spacing w:before="0" w:beforeAutospacing="0" w:after="0" w:afterAutospacing="0"/>
        <w:ind w:firstLine="567"/>
        <w:jc w:val="both"/>
        <w:rPr>
          <w:i/>
          <w:color w:val="000000"/>
          <w:u w:val="single"/>
        </w:rPr>
      </w:pPr>
    </w:p>
    <w:p w:rsidR="006136CA" w:rsidRPr="006136CA" w:rsidRDefault="006136CA" w:rsidP="005E54D4">
      <w:pPr>
        <w:pStyle w:val="a4"/>
        <w:spacing w:before="0" w:beforeAutospacing="0" w:after="0" w:afterAutospacing="0"/>
        <w:ind w:firstLine="567"/>
        <w:jc w:val="both"/>
        <w:rPr>
          <w:i/>
          <w:color w:val="000000"/>
          <w:u w:val="single"/>
        </w:rPr>
      </w:pPr>
      <w:r>
        <w:rPr>
          <w:i/>
          <w:color w:val="000000"/>
          <w:u w:val="single"/>
        </w:rPr>
        <w:t>5</w:t>
      </w:r>
      <w:r w:rsidRPr="006136CA">
        <w:rPr>
          <w:i/>
          <w:color w:val="000000"/>
          <w:u w:val="single"/>
        </w:rPr>
        <w:t>. Солнце проникает в квартиру через окно.</w:t>
      </w:r>
    </w:p>
    <w:p w:rsidR="006136CA" w:rsidRDefault="006136CA" w:rsidP="005E54D4">
      <w:pPr>
        <w:pStyle w:val="a4"/>
        <w:spacing w:before="0" w:beforeAutospacing="0" w:after="0" w:afterAutospacing="0"/>
        <w:ind w:firstLine="567"/>
        <w:jc w:val="both"/>
        <w:rPr>
          <w:color w:val="000000"/>
        </w:rPr>
      </w:pPr>
      <w:r w:rsidRPr="006136CA">
        <w:rPr>
          <w:color w:val="000000"/>
        </w:rPr>
        <w:t>Для того чтобы в квартире была хорошая атмосфера, не распространялись  бактерии, грибки солнце должно светить в окно не меньше трех часов в сутки.</w:t>
      </w:r>
    </w:p>
    <w:p w:rsidR="006136CA" w:rsidRPr="006136CA" w:rsidRDefault="006136CA" w:rsidP="005E54D4">
      <w:pPr>
        <w:pStyle w:val="a4"/>
        <w:spacing w:before="0" w:beforeAutospacing="0" w:after="0" w:afterAutospacing="0"/>
        <w:ind w:firstLine="567"/>
        <w:jc w:val="both"/>
        <w:rPr>
          <w:color w:val="000000"/>
        </w:rPr>
      </w:pPr>
    </w:p>
    <w:p w:rsidR="006136CA" w:rsidRDefault="006136CA" w:rsidP="005E54D4">
      <w:pPr>
        <w:pStyle w:val="a4"/>
        <w:spacing w:before="0" w:beforeAutospacing="0" w:after="0" w:afterAutospacing="0"/>
        <w:ind w:firstLine="567"/>
        <w:jc w:val="center"/>
        <w:rPr>
          <w:color w:val="000000"/>
        </w:rPr>
      </w:pPr>
      <w:r w:rsidRPr="006136CA">
        <w:rPr>
          <w:noProof/>
          <w:color w:val="000000"/>
        </w:rPr>
        <w:drawing>
          <wp:inline distT="0" distB="0" distL="0" distR="0" wp14:anchorId="31300C20" wp14:editId="1B4DE48B">
            <wp:extent cx="1562735" cy="1254760"/>
            <wp:effectExtent l="0" t="0" r="0" b="2540"/>
            <wp:docPr id="20512" name="Рисунок 20512" descr="639679_original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39679_original - копия"/>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62735" cy="1254760"/>
                    </a:xfrm>
                    <a:prstGeom prst="rect">
                      <a:avLst/>
                    </a:prstGeom>
                    <a:noFill/>
                    <a:ln>
                      <a:noFill/>
                    </a:ln>
                  </pic:spPr>
                </pic:pic>
              </a:graphicData>
            </a:graphic>
          </wp:inline>
        </w:drawing>
      </w:r>
    </w:p>
    <w:p w:rsidR="006136CA" w:rsidRPr="006136CA" w:rsidRDefault="006136CA" w:rsidP="005E54D4">
      <w:pPr>
        <w:pStyle w:val="a4"/>
        <w:spacing w:before="0" w:beforeAutospacing="0" w:after="0" w:afterAutospacing="0"/>
        <w:ind w:firstLine="567"/>
        <w:jc w:val="center"/>
        <w:rPr>
          <w:color w:val="000000"/>
        </w:rPr>
      </w:pPr>
    </w:p>
    <w:p w:rsidR="006136CA" w:rsidRPr="006136CA" w:rsidRDefault="006136CA" w:rsidP="005E54D4">
      <w:pPr>
        <w:pStyle w:val="a4"/>
        <w:spacing w:before="0" w:beforeAutospacing="0" w:after="0" w:afterAutospacing="0"/>
        <w:ind w:firstLine="567"/>
        <w:jc w:val="both"/>
        <w:rPr>
          <w:i/>
          <w:color w:val="000000"/>
          <w:u w:val="single"/>
        </w:rPr>
      </w:pPr>
      <w:r>
        <w:rPr>
          <w:i/>
          <w:color w:val="000000"/>
          <w:u w:val="single"/>
        </w:rPr>
        <w:t>6</w:t>
      </w:r>
      <w:r w:rsidRPr="006136CA">
        <w:rPr>
          <w:i/>
          <w:color w:val="000000"/>
          <w:u w:val="single"/>
        </w:rPr>
        <w:t xml:space="preserve">. Солнце должно светить в окно не менее трех часов в сутки. </w:t>
      </w:r>
    </w:p>
    <w:p w:rsidR="006136CA" w:rsidRPr="006136CA" w:rsidRDefault="006136CA" w:rsidP="005E54D4">
      <w:pPr>
        <w:pStyle w:val="c4"/>
        <w:spacing w:before="0" w:beforeAutospacing="0" w:after="0" w:afterAutospacing="0"/>
        <w:ind w:firstLine="567"/>
        <w:jc w:val="both"/>
        <w:textAlignment w:val="baseline"/>
        <w:rPr>
          <w:color w:val="000000"/>
        </w:rPr>
      </w:pPr>
      <w:r w:rsidRPr="006136CA">
        <w:rPr>
          <w:rStyle w:val="c1"/>
          <w:color w:val="000000"/>
          <w:bdr w:val="none" w:sz="0" w:space="0" w:color="auto" w:frame="1"/>
        </w:rPr>
        <w:t>Ультрафиолетовые лучи, в небольших дозах полезны - они оказывают антибактер</w:t>
      </w:r>
      <w:r w:rsidRPr="006136CA">
        <w:rPr>
          <w:rStyle w:val="c1"/>
          <w:color w:val="000000"/>
          <w:bdr w:val="none" w:sz="0" w:space="0" w:color="auto" w:frame="1"/>
        </w:rPr>
        <w:t>и</w:t>
      </w:r>
      <w:r w:rsidRPr="006136CA">
        <w:rPr>
          <w:rStyle w:val="c1"/>
          <w:color w:val="000000"/>
          <w:bdr w:val="none" w:sz="0" w:space="0" w:color="auto" w:frame="1"/>
        </w:rPr>
        <w:t>альное действие. Но не стоит злоупотреблять потреблением солнечных лучей, так как во</w:t>
      </w:r>
      <w:r w:rsidRPr="006136CA">
        <w:rPr>
          <w:rStyle w:val="c1"/>
          <w:color w:val="000000"/>
          <w:bdr w:val="none" w:sz="0" w:space="0" w:color="auto" w:frame="1"/>
        </w:rPr>
        <w:t>з</w:t>
      </w:r>
      <w:r w:rsidRPr="006136CA">
        <w:rPr>
          <w:rStyle w:val="c1"/>
          <w:color w:val="000000"/>
          <w:bdr w:val="none" w:sz="0" w:space="0" w:color="auto" w:frame="1"/>
        </w:rPr>
        <w:t>можны ожог кожи, а также перегрев всего организма.</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Если соблюдать  некоторые правила, то  можно использовать ультрафиолетовое - о</w:t>
      </w:r>
      <w:r w:rsidRPr="006136CA">
        <w:rPr>
          <w:rFonts w:ascii="Times New Roman" w:hAnsi="Times New Roman" w:cs="Times New Roman"/>
          <w:sz w:val="24"/>
          <w:szCs w:val="24"/>
          <w:shd w:val="clear" w:color="auto" w:fill="FFFFFF"/>
        </w:rPr>
        <w:t>б</w:t>
      </w:r>
      <w:r w:rsidRPr="006136CA">
        <w:rPr>
          <w:rFonts w:ascii="Times New Roman" w:hAnsi="Times New Roman" w:cs="Times New Roman"/>
          <w:sz w:val="24"/>
          <w:szCs w:val="24"/>
          <w:shd w:val="clear" w:color="auto" w:fill="FFFFFF"/>
        </w:rPr>
        <w:t xml:space="preserve">лучение грамотно, не нанося вреда для организма человека. Необходимо защищать глаза </w:t>
      </w:r>
      <w:r w:rsidRPr="006136CA">
        <w:rPr>
          <w:rFonts w:ascii="Times New Roman" w:hAnsi="Times New Roman" w:cs="Times New Roman"/>
          <w:sz w:val="24"/>
          <w:szCs w:val="24"/>
          <w:shd w:val="clear" w:color="auto" w:fill="FFFFFF"/>
        </w:rPr>
        <w:lastRenderedPageBreak/>
        <w:t>солнечными очками, только стёкла должны быть качественными и отражать ультрафиол</w:t>
      </w:r>
      <w:r w:rsidRPr="006136CA">
        <w:rPr>
          <w:rFonts w:ascii="Times New Roman" w:hAnsi="Times New Roman" w:cs="Times New Roman"/>
          <w:sz w:val="24"/>
          <w:szCs w:val="24"/>
          <w:shd w:val="clear" w:color="auto" w:fill="FFFFFF"/>
        </w:rPr>
        <w:t>е</w:t>
      </w:r>
      <w:r w:rsidRPr="006136CA">
        <w:rPr>
          <w:rFonts w:ascii="Times New Roman" w:hAnsi="Times New Roman" w:cs="Times New Roman"/>
          <w:sz w:val="24"/>
          <w:szCs w:val="24"/>
          <w:shd w:val="clear" w:color="auto" w:fill="FFFFFF"/>
        </w:rPr>
        <w:t>товые лучи, а кожу человек должен защищать с помощью одежды.</w:t>
      </w:r>
    </w:p>
    <w:p w:rsidR="006136CA" w:rsidRPr="006136CA" w:rsidRDefault="006136CA" w:rsidP="005E54D4">
      <w:pPr>
        <w:spacing w:after="0" w:line="240" w:lineRule="auto"/>
        <w:ind w:firstLine="567"/>
        <w:jc w:val="both"/>
        <w:rPr>
          <w:rFonts w:ascii="Times New Roman" w:hAnsi="Times New Roman" w:cs="Times New Roman"/>
          <w:i/>
          <w:sz w:val="24"/>
          <w:szCs w:val="24"/>
          <w:u w:val="single"/>
          <w:shd w:val="clear" w:color="auto" w:fill="FFFFFF"/>
        </w:rPr>
      </w:pPr>
      <w:r>
        <w:rPr>
          <w:rFonts w:ascii="Times New Roman" w:hAnsi="Times New Roman" w:cs="Times New Roman"/>
          <w:i/>
          <w:sz w:val="24"/>
          <w:szCs w:val="24"/>
          <w:u w:val="single"/>
          <w:shd w:val="clear" w:color="auto" w:fill="FFFFFF"/>
        </w:rPr>
        <w:t>7</w:t>
      </w:r>
      <w:r w:rsidRPr="006136CA">
        <w:rPr>
          <w:rFonts w:ascii="Times New Roman" w:hAnsi="Times New Roman" w:cs="Times New Roman"/>
          <w:i/>
          <w:sz w:val="24"/>
          <w:szCs w:val="24"/>
          <w:u w:val="single"/>
          <w:shd w:val="clear" w:color="auto" w:fill="FFFFFF"/>
        </w:rPr>
        <w:t>. Защита глаз от ультрафиолетового излучения.</w:t>
      </w:r>
    </w:p>
    <w:p w:rsidR="006136CA" w:rsidRPr="006136CA" w:rsidRDefault="006136CA" w:rsidP="005E54D4">
      <w:pPr>
        <w:spacing w:after="0" w:line="240" w:lineRule="auto"/>
        <w:ind w:firstLine="567"/>
        <w:jc w:val="both"/>
        <w:rPr>
          <w:rFonts w:ascii="Times New Roman" w:hAnsi="Times New Roman" w:cs="Times New Roman"/>
          <w:b/>
          <w:i/>
          <w:sz w:val="24"/>
          <w:szCs w:val="24"/>
          <w:shd w:val="clear" w:color="auto" w:fill="FFFFFF"/>
        </w:rPr>
      </w:pPr>
      <w:r w:rsidRPr="006136CA">
        <w:rPr>
          <w:rStyle w:val="c1"/>
          <w:rFonts w:ascii="Times New Roman" w:hAnsi="Times New Roman" w:cs="Times New Roman"/>
          <w:color w:val="000000"/>
          <w:sz w:val="24"/>
          <w:szCs w:val="24"/>
          <w:bdr w:val="none" w:sz="0" w:space="0" w:color="auto" w:frame="1"/>
        </w:rPr>
        <w:t>Как известно, солнечные лучи необходимы для роста и развития растений и живо</w:t>
      </w:r>
      <w:r w:rsidRPr="006136CA">
        <w:rPr>
          <w:rStyle w:val="c1"/>
          <w:rFonts w:ascii="Times New Roman" w:hAnsi="Times New Roman" w:cs="Times New Roman"/>
          <w:color w:val="000000"/>
          <w:sz w:val="24"/>
          <w:szCs w:val="24"/>
          <w:bdr w:val="none" w:sz="0" w:space="0" w:color="auto" w:frame="1"/>
        </w:rPr>
        <w:t>т</w:t>
      </w:r>
      <w:r w:rsidRPr="006136CA">
        <w:rPr>
          <w:rStyle w:val="c1"/>
          <w:rFonts w:ascii="Times New Roman" w:hAnsi="Times New Roman" w:cs="Times New Roman"/>
          <w:color w:val="000000"/>
          <w:sz w:val="24"/>
          <w:szCs w:val="24"/>
          <w:bdr w:val="none" w:sz="0" w:space="0" w:color="auto" w:frame="1"/>
        </w:rPr>
        <w:t>ных. Для того</w:t>
      </w:r>
      <w:proofErr w:type="gramStart"/>
      <w:r w:rsidRPr="006136CA">
        <w:rPr>
          <w:rStyle w:val="c1"/>
          <w:rFonts w:ascii="Times New Roman" w:hAnsi="Times New Roman" w:cs="Times New Roman"/>
          <w:color w:val="000000"/>
          <w:sz w:val="24"/>
          <w:szCs w:val="24"/>
          <w:bdr w:val="none" w:sz="0" w:space="0" w:color="auto" w:frame="1"/>
        </w:rPr>
        <w:t>,</w:t>
      </w:r>
      <w:proofErr w:type="gramEnd"/>
      <w:r w:rsidRPr="006136CA">
        <w:rPr>
          <w:rStyle w:val="c1"/>
          <w:rFonts w:ascii="Times New Roman" w:hAnsi="Times New Roman" w:cs="Times New Roman"/>
          <w:color w:val="000000"/>
          <w:sz w:val="24"/>
          <w:szCs w:val="24"/>
          <w:bdr w:val="none" w:sz="0" w:space="0" w:color="auto" w:frame="1"/>
        </w:rPr>
        <w:t xml:space="preserve"> чтобы понять, какую важную роль играет солнечный свет в живой природе, я приняла решение </w:t>
      </w:r>
      <w:r w:rsidRPr="006136CA">
        <w:rPr>
          <w:rFonts w:ascii="Times New Roman" w:hAnsi="Times New Roman" w:cs="Times New Roman"/>
          <w:sz w:val="24"/>
          <w:szCs w:val="24"/>
          <w:shd w:val="clear" w:color="auto" w:fill="FFFFFF"/>
        </w:rPr>
        <w:t xml:space="preserve"> исследовать и  узнать как же влияют солнечные лучи на животных.</w:t>
      </w:r>
    </w:p>
    <w:p w:rsid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Для проведения исследования я решила прибегнуть к помощи  моих домашних п</w:t>
      </w:r>
      <w:r w:rsidRPr="006136CA">
        <w:rPr>
          <w:rFonts w:ascii="Times New Roman" w:hAnsi="Times New Roman" w:cs="Times New Roman"/>
          <w:sz w:val="24"/>
          <w:szCs w:val="24"/>
          <w:shd w:val="clear" w:color="auto" w:fill="FFFFFF"/>
        </w:rPr>
        <w:t>и</w:t>
      </w:r>
      <w:r w:rsidRPr="006136CA">
        <w:rPr>
          <w:rFonts w:ascii="Times New Roman" w:hAnsi="Times New Roman" w:cs="Times New Roman"/>
          <w:sz w:val="24"/>
          <w:szCs w:val="24"/>
          <w:shd w:val="clear" w:color="auto" w:fill="FFFFFF"/>
        </w:rPr>
        <w:t>томцев.</w:t>
      </w:r>
    </w:p>
    <w:p w:rsidR="006136CA" w:rsidRDefault="006136CA" w:rsidP="005E54D4">
      <w:pPr>
        <w:spacing w:after="0" w:line="240" w:lineRule="auto"/>
        <w:ind w:firstLine="567"/>
        <w:jc w:val="center"/>
        <w:rPr>
          <w:rFonts w:ascii="Times New Roman" w:hAnsi="Times New Roman" w:cs="Times New Roman"/>
          <w:sz w:val="24"/>
          <w:szCs w:val="24"/>
          <w:shd w:val="clear" w:color="auto" w:fill="FFFFFF"/>
        </w:rPr>
      </w:pPr>
      <w:r w:rsidRPr="006136CA">
        <w:rPr>
          <w:rFonts w:ascii="Times New Roman" w:hAnsi="Times New Roman" w:cs="Times New Roman"/>
          <w:noProof/>
          <w:sz w:val="24"/>
          <w:szCs w:val="24"/>
          <w:shd w:val="clear" w:color="auto" w:fill="FFFFFF"/>
        </w:rPr>
        <w:drawing>
          <wp:inline distT="0" distB="0" distL="0" distR="0" wp14:anchorId="691C28D0" wp14:editId="7856A035">
            <wp:extent cx="1990040" cy="1499191"/>
            <wp:effectExtent l="0" t="0" r="0" b="6350"/>
            <wp:docPr id="20510" name="Рисунок 20510" descr="IMG_20180113_16514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80113_165141 - копия"/>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94170" cy="1502303"/>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Pr="006136CA" w:rsidRDefault="006136CA" w:rsidP="005E54D4">
      <w:pPr>
        <w:spacing w:after="0" w:line="240" w:lineRule="auto"/>
        <w:ind w:firstLine="567"/>
        <w:jc w:val="both"/>
        <w:rPr>
          <w:rFonts w:ascii="Times New Roman" w:hAnsi="Times New Roman" w:cs="Times New Roman"/>
          <w:i/>
          <w:sz w:val="24"/>
          <w:szCs w:val="24"/>
          <w:u w:val="single"/>
          <w:shd w:val="clear" w:color="auto" w:fill="FFFFFF"/>
        </w:rPr>
      </w:pPr>
      <w:r>
        <w:rPr>
          <w:rFonts w:ascii="Times New Roman" w:hAnsi="Times New Roman" w:cs="Times New Roman"/>
          <w:i/>
          <w:sz w:val="24"/>
          <w:szCs w:val="24"/>
          <w:u w:val="single"/>
          <w:shd w:val="clear" w:color="auto" w:fill="FFFFFF"/>
        </w:rPr>
        <w:t>8</w:t>
      </w:r>
      <w:r w:rsidRPr="006136CA">
        <w:rPr>
          <w:rFonts w:ascii="Times New Roman" w:hAnsi="Times New Roman" w:cs="Times New Roman"/>
          <w:i/>
          <w:sz w:val="24"/>
          <w:szCs w:val="24"/>
          <w:u w:val="single"/>
          <w:shd w:val="clear" w:color="auto" w:fill="FFFFFF"/>
        </w:rPr>
        <w:t>. Мои любимые питомцы Ричард и Борька</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Их у меня двое: Ричард - шотландский вислоухий кот, ему 3 года и хомячок Борька, которому 8 месяцев. Кот Ричард не согласился сидеть в клетке и подвергаться опытам, п</w:t>
      </w:r>
      <w:r w:rsidRPr="006136CA">
        <w:rPr>
          <w:rFonts w:ascii="Times New Roman" w:hAnsi="Times New Roman" w:cs="Times New Roman"/>
          <w:sz w:val="24"/>
          <w:szCs w:val="24"/>
          <w:shd w:val="clear" w:color="auto" w:fill="FFFFFF"/>
        </w:rPr>
        <w:t>о</w:t>
      </w:r>
      <w:r w:rsidRPr="006136CA">
        <w:rPr>
          <w:rFonts w:ascii="Times New Roman" w:hAnsi="Times New Roman" w:cs="Times New Roman"/>
          <w:sz w:val="24"/>
          <w:szCs w:val="24"/>
          <w:shd w:val="clear" w:color="auto" w:fill="FFFFFF"/>
        </w:rPr>
        <w:t>этому эта честь выпала хомяку Борьке.</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Pr="006136CA" w:rsidRDefault="006136CA" w:rsidP="005E54D4">
      <w:pPr>
        <w:spacing w:after="0" w:line="240" w:lineRule="auto"/>
        <w:ind w:firstLine="567"/>
        <w:jc w:val="center"/>
        <w:rPr>
          <w:rFonts w:ascii="Times New Roman" w:hAnsi="Times New Roman" w:cs="Times New Roman"/>
          <w:sz w:val="24"/>
          <w:szCs w:val="24"/>
          <w:shd w:val="clear" w:color="auto" w:fill="FFFFFF"/>
        </w:rPr>
      </w:pPr>
      <w:r w:rsidRPr="006136CA">
        <w:rPr>
          <w:rFonts w:ascii="Times New Roman" w:hAnsi="Times New Roman" w:cs="Times New Roman"/>
          <w:noProof/>
          <w:sz w:val="24"/>
          <w:szCs w:val="24"/>
          <w:shd w:val="clear" w:color="auto" w:fill="FFFFFF"/>
        </w:rPr>
        <w:drawing>
          <wp:inline distT="0" distB="0" distL="0" distR="0" wp14:anchorId="2E4D10A2" wp14:editId="5D83E899">
            <wp:extent cx="2062716" cy="1554737"/>
            <wp:effectExtent l="0" t="0" r="0" b="7620"/>
            <wp:docPr id="20509" name="Рисунок 20509" descr="IMG_20180113_163226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80113_163226 - копия"/>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62517" cy="1554587"/>
                    </a:xfrm>
                    <a:prstGeom prst="rect">
                      <a:avLst/>
                    </a:prstGeom>
                    <a:noFill/>
                    <a:ln>
                      <a:noFill/>
                    </a:ln>
                  </pic:spPr>
                </pic:pic>
              </a:graphicData>
            </a:graphic>
          </wp:inline>
        </w:drawing>
      </w:r>
    </w:p>
    <w:p w:rsidR="006136CA" w:rsidRDefault="006136CA" w:rsidP="005E54D4">
      <w:pPr>
        <w:spacing w:after="0" w:line="240" w:lineRule="auto"/>
        <w:ind w:firstLine="567"/>
        <w:jc w:val="both"/>
        <w:rPr>
          <w:rFonts w:ascii="Times New Roman" w:hAnsi="Times New Roman" w:cs="Times New Roman"/>
          <w:i/>
          <w:sz w:val="24"/>
          <w:szCs w:val="24"/>
          <w:u w:val="single"/>
          <w:shd w:val="clear" w:color="auto" w:fill="FFFFFF"/>
        </w:rPr>
      </w:pPr>
    </w:p>
    <w:p w:rsidR="006136CA" w:rsidRPr="006136CA" w:rsidRDefault="006136CA" w:rsidP="005E54D4">
      <w:pPr>
        <w:spacing w:after="0" w:line="240" w:lineRule="auto"/>
        <w:ind w:firstLine="567"/>
        <w:jc w:val="both"/>
        <w:rPr>
          <w:rFonts w:ascii="Times New Roman" w:hAnsi="Times New Roman" w:cs="Times New Roman"/>
          <w:i/>
          <w:sz w:val="24"/>
          <w:szCs w:val="24"/>
          <w:u w:val="single"/>
          <w:shd w:val="clear" w:color="auto" w:fill="FFFFFF"/>
        </w:rPr>
      </w:pPr>
      <w:r>
        <w:rPr>
          <w:rFonts w:ascii="Times New Roman" w:hAnsi="Times New Roman" w:cs="Times New Roman"/>
          <w:i/>
          <w:sz w:val="24"/>
          <w:szCs w:val="24"/>
          <w:u w:val="single"/>
          <w:shd w:val="clear" w:color="auto" w:fill="FFFFFF"/>
        </w:rPr>
        <w:t>9</w:t>
      </w:r>
      <w:r w:rsidRPr="006136CA">
        <w:rPr>
          <w:rFonts w:ascii="Times New Roman" w:hAnsi="Times New Roman" w:cs="Times New Roman"/>
          <w:i/>
          <w:sz w:val="24"/>
          <w:szCs w:val="24"/>
          <w:u w:val="single"/>
          <w:shd w:val="clear" w:color="auto" w:fill="FFFFFF"/>
        </w:rPr>
        <w:t>. Хомячок Борька</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 xml:space="preserve">Борька живет в двухэтажной клетке, у него есть два домика, горка, колесо для бега, кормушка и поилка. </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Мой хомяк очень шустрый, любознательный и энергичный. Он целый день катается с горки, бегает в  своем колесе, грызет семечки в кормушке. В общем, веселый и здоровый хомяк.  Клетка хомячка стоит на подоконнике и Борька весь день купается в солнечных л</w:t>
      </w:r>
      <w:r w:rsidRPr="006136CA">
        <w:rPr>
          <w:rFonts w:ascii="Times New Roman" w:hAnsi="Times New Roman" w:cs="Times New Roman"/>
          <w:sz w:val="24"/>
          <w:szCs w:val="24"/>
        </w:rPr>
        <w:t>у</w:t>
      </w:r>
      <w:r w:rsidRPr="006136CA">
        <w:rPr>
          <w:rFonts w:ascii="Times New Roman" w:hAnsi="Times New Roman" w:cs="Times New Roman"/>
          <w:sz w:val="24"/>
          <w:szCs w:val="24"/>
        </w:rPr>
        <w:t>чах.</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Первый этап моего исследования:   я закрыла заднюю стенку клетки темной бумагой.</w:t>
      </w:r>
    </w:p>
    <w:p w:rsidR="006136CA" w:rsidRPr="006136CA" w:rsidRDefault="006136CA" w:rsidP="005E54D4">
      <w:pPr>
        <w:spacing w:after="0" w:line="240" w:lineRule="auto"/>
        <w:ind w:firstLine="567"/>
        <w:jc w:val="center"/>
        <w:rPr>
          <w:rFonts w:ascii="Times New Roman" w:hAnsi="Times New Roman" w:cs="Times New Roman"/>
          <w:i/>
          <w:sz w:val="24"/>
          <w:szCs w:val="24"/>
        </w:rPr>
      </w:pPr>
      <w:r w:rsidRPr="006136CA">
        <w:rPr>
          <w:rFonts w:ascii="Times New Roman" w:hAnsi="Times New Roman" w:cs="Times New Roman"/>
          <w:i/>
          <w:noProof/>
          <w:sz w:val="24"/>
          <w:szCs w:val="24"/>
        </w:rPr>
        <w:drawing>
          <wp:inline distT="0" distB="0" distL="0" distR="0" wp14:anchorId="287F15F1" wp14:editId="2E7988A8">
            <wp:extent cx="1382232" cy="1833800"/>
            <wp:effectExtent l="0" t="0" r="8890" b="0"/>
            <wp:docPr id="20508" name="Рисунок 20508" descr="IMG_20180113_164139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80113_164139 - копия"/>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82182" cy="1833734"/>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lastRenderedPageBreak/>
        <w:t>1</w:t>
      </w:r>
      <w:r>
        <w:rPr>
          <w:rFonts w:ascii="Times New Roman" w:hAnsi="Times New Roman" w:cs="Times New Roman"/>
          <w:i/>
          <w:sz w:val="24"/>
          <w:szCs w:val="24"/>
          <w:u w:val="single"/>
        </w:rPr>
        <w:t>0</w:t>
      </w:r>
      <w:r w:rsidRPr="006136CA">
        <w:rPr>
          <w:rFonts w:ascii="Times New Roman" w:hAnsi="Times New Roman" w:cs="Times New Roman"/>
          <w:i/>
          <w:sz w:val="24"/>
          <w:szCs w:val="24"/>
          <w:u w:val="single"/>
        </w:rPr>
        <w:t>. Задняя стенка клетки хомяка закрыта темной бумагой.</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Три дня задняя стенка клетки Борьки была закрыта темной бумагой. Но свет всё равно попадал в клетку, поэтому особых перемен в поведении хомячка я не заметила.</w:t>
      </w:r>
    </w:p>
    <w:p w:rsid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Следующий этап моего исследования заключался в том, что я накрыла клетку хомячка черной тканью и убрала ее под стол в тихий уголок.</w:t>
      </w:r>
    </w:p>
    <w:p w:rsidR="006136CA" w:rsidRDefault="006136CA" w:rsidP="005E54D4">
      <w:pPr>
        <w:spacing w:after="0" w:line="240" w:lineRule="auto"/>
        <w:ind w:firstLine="567"/>
        <w:jc w:val="center"/>
        <w:rPr>
          <w:rFonts w:ascii="Times New Roman" w:hAnsi="Times New Roman" w:cs="Times New Roman"/>
          <w:i/>
          <w:sz w:val="24"/>
          <w:szCs w:val="24"/>
        </w:rPr>
      </w:pPr>
      <w:r w:rsidRPr="006136CA">
        <w:rPr>
          <w:rFonts w:ascii="Times New Roman" w:hAnsi="Times New Roman" w:cs="Times New Roman"/>
          <w:i/>
          <w:noProof/>
          <w:sz w:val="24"/>
          <w:szCs w:val="24"/>
        </w:rPr>
        <w:drawing>
          <wp:inline distT="0" distB="0" distL="0" distR="0" wp14:anchorId="077C612A" wp14:editId="49A82A5A">
            <wp:extent cx="1543594" cy="1158949"/>
            <wp:effectExtent l="0" t="0" r="0" b="3175"/>
            <wp:docPr id="20507" name="Рисунок 20507" descr="IMG_20180113_164523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80113_164523 - копия"/>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4579" cy="1167197"/>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i/>
          <w:sz w:val="24"/>
          <w:szCs w:val="24"/>
        </w:rPr>
      </w:pPr>
    </w:p>
    <w:p w:rsidR="006136CA" w:rsidRPr="006136CA" w:rsidRDefault="006136CA" w:rsidP="005E54D4">
      <w:pPr>
        <w:spacing w:after="0" w:line="240" w:lineRule="auto"/>
        <w:ind w:firstLine="567"/>
        <w:jc w:val="both"/>
        <w:rPr>
          <w:rFonts w:ascii="Times New Roman" w:hAnsi="Times New Roman" w:cs="Times New Roman"/>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1</w:t>
      </w:r>
      <w:r w:rsidRPr="006136CA">
        <w:rPr>
          <w:rFonts w:ascii="Times New Roman" w:hAnsi="Times New Roman" w:cs="Times New Roman"/>
          <w:i/>
          <w:sz w:val="24"/>
          <w:szCs w:val="24"/>
          <w:u w:val="single"/>
        </w:rPr>
        <w:t>. Клетка накрыта черной тканью.</w:t>
      </w:r>
    </w:p>
    <w:p w:rsid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 xml:space="preserve">Хомяк Борька как то сразу притих, видимо решил, что </w:t>
      </w:r>
      <w:proofErr w:type="gramStart"/>
      <w:r w:rsidRPr="006136CA">
        <w:rPr>
          <w:rFonts w:ascii="Times New Roman" w:hAnsi="Times New Roman" w:cs="Times New Roman"/>
          <w:sz w:val="24"/>
          <w:szCs w:val="24"/>
        </w:rPr>
        <w:t>настала ночь и пошел</w:t>
      </w:r>
      <w:proofErr w:type="gramEnd"/>
      <w:r w:rsidRPr="006136CA">
        <w:rPr>
          <w:rFonts w:ascii="Times New Roman" w:hAnsi="Times New Roman" w:cs="Times New Roman"/>
          <w:sz w:val="24"/>
          <w:szCs w:val="24"/>
        </w:rPr>
        <w:t xml:space="preserve"> спать. В течени</w:t>
      </w:r>
      <w:proofErr w:type="gramStart"/>
      <w:r w:rsidRPr="006136CA">
        <w:rPr>
          <w:rFonts w:ascii="Times New Roman" w:hAnsi="Times New Roman" w:cs="Times New Roman"/>
          <w:sz w:val="24"/>
          <w:szCs w:val="24"/>
        </w:rPr>
        <w:t>и</w:t>
      </w:r>
      <w:proofErr w:type="gramEnd"/>
      <w:r w:rsidRPr="006136CA">
        <w:rPr>
          <w:rFonts w:ascii="Times New Roman" w:hAnsi="Times New Roman" w:cs="Times New Roman"/>
          <w:sz w:val="24"/>
          <w:szCs w:val="24"/>
        </w:rPr>
        <w:t xml:space="preserve"> следующих суток  я заглядывала в клетку к Борьке несколько раз, он спал в дом</w:t>
      </w:r>
      <w:r w:rsidRPr="006136CA">
        <w:rPr>
          <w:rFonts w:ascii="Times New Roman" w:hAnsi="Times New Roman" w:cs="Times New Roman"/>
          <w:sz w:val="24"/>
          <w:szCs w:val="24"/>
        </w:rPr>
        <w:t>и</w:t>
      </w:r>
      <w:r w:rsidRPr="006136CA">
        <w:rPr>
          <w:rFonts w:ascii="Times New Roman" w:hAnsi="Times New Roman" w:cs="Times New Roman"/>
          <w:sz w:val="24"/>
          <w:szCs w:val="24"/>
        </w:rPr>
        <w:t>ке. Я наполнила кормушку едой и  опять закрыла клетку черной тканью. Прошло двое с</w:t>
      </w:r>
      <w:r w:rsidRPr="006136CA">
        <w:rPr>
          <w:rFonts w:ascii="Times New Roman" w:hAnsi="Times New Roman" w:cs="Times New Roman"/>
          <w:sz w:val="24"/>
          <w:szCs w:val="24"/>
        </w:rPr>
        <w:t>у</w:t>
      </w:r>
      <w:r w:rsidRPr="006136CA">
        <w:rPr>
          <w:rFonts w:ascii="Times New Roman" w:hAnsi="Times New Roman" w:cs="Times New Roman"/>
          <w:sz w:val="24"/>
          <w:szCs w:val="24"/>
        </w:rPr>
        <w:t>ток, Борька ни разу не бегал в своем колесе (а он это делает с таким грохотом!), кормушка была полная, он ни чего не ел! Борька всё время спал.</w:t>
      </w:r>
    </w:p>
    <w:p w:rsidR="006136CA" w:rsidRDefault="006136CA" w:rsidP="005E54D4">
      <w:pPr>
        <w:spacing w:after="0" w:line="240" w:lineRule="auto"/>
        <w:ind w:firstLine="567"/>
        <w:jc w:val="center"/>
        <w:rPr>
          <w:rFonts w:ascii="Times New Roman" w:hAnsi="Times New Roman" w:cs="Times New Roman"/>
          <w:sz w:val="24"/>
          <w:szCs w:val="24"/>
        </w:rPr>
      </w:pPr>
      <w:r w:rsidRPr="006136CA">
        <w:rPr>
          <w:rFonts w:ascii="Times New Roman" w:hAnsi="Times New Roman" w:cs="Times New Roman"/>
          <w:noProof/>
          <w:sz w:val="24"/>
          <w:szCs w:val="24"/>
        </w:rPr>
        <w:drawing>
          <wp:inline distT="0" distB="0" distL="0" distR="0" wp14:anchorId="536D8AF9" wp14:editId="2C7948DA">
            <wp:extent cx="1733107" cy="1297882"/>
            <wp:effectExtent l="0" t="0" r="635" b="0"/>
            <wp:docPr id="20506" name="Рисунок 20506" descr="IMG_20180113_16453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80113_164532 - копия"/>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40489" cy="1303410"/>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sz w:val="24"/>
          <w:szCs w:val="24"/>
        </w:rPr>
      </w:pPr>
    </w:p>
    <w:p w:rsid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2</w:t>
      </w:r>
      <w:r w:rsidRPr="006136CA">
        <w:rPr>
          <w:rFonts w:ascii="Times New Roman" w:hAnsi="Times New Roman" w:cs="Times New Roman"/>
          <w:i/>
          <w:sz w:val="24"/>
          <w:szCs w:val="24"/>
          <w:u w:val="single"/>
        </w:rPr>
        <w:t>. В клетке хомячка Борьки тишина и покой.</w:t>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p>
    <w:p w:rsidR="006136CA" w:rsidRDefault="006136CA" w:rsidP="005E54D4">
      <w:pPr>
        <w:spacing w:after="0" w:line="240" w:lineRule="auto"/>
        <w:ind w:firstLine="567"/>
        <w:jc w:val="center"/>
        <w:rPr>
          <w:rFonts w:ascii="Times New Roman" w:hAnsi="Times New Roman" w:cs="Times New Roman"/>
          <w:sz w:val="24"/>
          <w:szCs w:val="24"/>
        </w:rPr>
      </w:pPr>
      <w:r w:rsidRPr="006136CA">
        <w:rPr>
          <w:rFonts w:ascii="Times New Roman" w:hAnsi="Times New Roman" w:cs="Times New Roman"/>
          <w:noProof/>
          <w:sz w:val="24"/>
          <w:szCs w:val="24"/>
        </w:rPr>
        <w:drawing>
          <wp:inline distT="0" distB="0" distL="0" distR="0" wp14:anchorId="43EC973B" wp14:editId="66728993">
            <wp:extent cx="1095153" cy="1467472"/>
            <wp:effectExtent l="0" t="0" r="0" b="0"/>
            <wp:docPr id="20505" name="Рисунок 20505" descr="IMG_20180113_164638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80113_164638 - копия"/>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01721" cy="1476273"/>
                    </a:xfrm>
                    <a:prstGeom prst="rect">
                      <a:avLst/>
                    </a:prstGeom>
                    <a:noFill/>
                    <a:ln>
                      <a:noFill/>
                    </a:ln>
                  </pic:spPr>
                </pic:pic>
              </a:graphicData>
            </a:graphic>
          </wp:inline>
        </w:drawing>
      </w:r>
    </w:p>
    <w:p w:rsidR="006136CA" w:rsidRPr="006136CA" w:rsidRDefault="006136CA" w:rsidP="005E54D4">
      <w:pPr>
        <w:spacing w:after="0" w:line="240" w:lineRule="auto"/>
        <w:ind w:firstLine="567"/>
        <w:jc w:val="center"/>
        <w:rPr>
          <w:rFonts w:ascii="Times New Roman" w:hAnsi="Times New Roman" w:cs="Times New Roman"/>
          <w:sz w:val="24"/>
          <w:szCs w:val="24"/>
        </w:rPr>
      </w:pP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3</w:t>
      </w:r>
      <w:r w:rsidRPr="006136CA">
        <w:rPr>
          <w:rFonts w:ascii="Times New Roman" w:hAnsi="Times New Roman" w:cs="Times New Roman"/>
          <w:i/>
          <w:sz w:val="24"/>
          <w:szCs w:val="24"/>
          <w:u w:val="single"/>
        </w:rPr>
        <w:t>. Борька не выходил из домика.</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Через три дня я сняла черную ткань и поставила клетку с хомяком на свое место. Борька ожил! Он забегал по клетке, погрыз семечки, попил воды, покатался на горке и пр</w:t>
      </w:r>
      <w:r w:rsidRPr="006136CA">
        <w:rPr>
          <w:rFonts w:ascii="Times New Roman" w:hAnsi="Times New Roman" w:cs="Times New Roman"/>
          <w:sz w:val="24"/>
          <w:szCs w:val="24"/>
        </w:rPr>
        <w:t>о</w:t>
      </w:r>
      <w:r w:rsidRPr="006136CA">
        <w:rPr>
          <w:rFonts w:ascii="Times New Roman" w:hAnsi="Times New Roman" w:cs="Times New Roman"/>
          <w:sz w:val="24"/>
          <w:szCs w:val="24"/>
        </w:rPr>
        <w:t xml:space="preserve">сто смотрел в окно! </w:t>
      </w:r>
    </w:p>
    <w:p w:rsidR="006136CA" w:rsidRPr="006136CA" w:rsidRDefault="006136CA" w:rsidP="005E54D4">
      <w:pPr>
        <w:spacing w:after="0" w:line="240" w:lineRule="auto"/>
        <w:ind w:firstLine="567"/>
        <w:jc w:val="center"/>
        <w:rPr>
          <w:rFonts w:ascii="Times New Roman" w:hAnsi="Times New Roman" w:cs="Times New Roman"/>
          <w:sz w:val="24"/>
          <w:szCs w:val="24"/>
        </w:rPr>
      </w:pPr>
      <w:r w:rsidRPr="006136CA">
        <w:rPr>
          <w:rFonts w:ascii="Times New Roman" w:hAnsi="Times New Roman" w:cs="Times New Roman"/>
          <w:noProof/>
          <w:sz w:val="24"/>
          <w:szCs w:val="24"/>
        </w:rPr>
        <w:drawing>
          <wp:inline distT="0" distB="0" distL="0" distR="0" wp14:anchorId="5314AFC2" wp14:editId="5BA779C5">
            <wp:extent cx="1145802" cy="1535338"/>
            <wp:effectExtent l="0" t="0" r="0" b="8255"/>
            <wp:docPr id="20504" name="Рисунок 20504" descr="IMG_20180113_164926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80113_164926 - копия"/>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8727" cy="1539258"/>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lastRenderedPageBreak/>
        <w:t>1</w:t>
      </w:r>
      <w:r>
        <w:rPr>
          <w:rFonts w:ascii="Times New Roman" w:hAnsi="Times New Roman" w:cs="Times New Roman"/>
          <w:i/>
          <w:sz w:val="24"/>
          <w:szCs w:val="24"/>
          <w:u w:val="single"/>
        </w:rPr>
        <w:t>4</w:t>
      </w:r>
      <w:r w:rsidRPr="006136CA">
        <w:rPr>
          <w:rFonts w:ascii="Times New Roman" w:hAnsi="Times New Roman" w:cs="Times New Roman"/>
          <w:i/>
          <w:sz w:val="24"/>
          <w:szCs w:val="24"/>
          <w:u w:val="single"/>
        </w:rPr>
        <w:t>. Борька хорошо покушал.</w:t>
      </w:r>
    </w:p>
    <w:p w:rsidR="006136CA" w:rsidRPr="006136CA" w:rsidRDefault="006136CA" w:rsidP="005E54D4">
      <w:pPr>
        <w:spacing w:after="0" w:line="240" w:lineRule="auto"/>
        <w:ind w:firstLine="567"/>
        <w:jc w:val="center"/>
        <w:rPr>
          <w:rFonts w:ascii="Times New Roman" w:hAnsi="Times New Roman" w:cs="Times New Roman"/>
          <w:i/>
          <w:sz w:val="24"/>
          <w:szCs w:val="24"/>
        </w:rPr>
      </w:pPr>
      <w:r w:rsidRPr="006136CA">
        <w:rPr>
          <w:rFonts w:ascii="Times New Roman" w:hAnsi="Times New Roman" w:cs="Times New Roman"/>
          <w:i/>
          <w:noProof/>
          <w:sz w:val="24"/>
          <w:szCs w:val="24"/>
        </w:rPr>
        <w:drawing>
          <wp:inline distT="0" distB="0" distL="0" distR="0" wp14:anchorId="42F761AB" wp14:editId="276AB490">
            <wp:extent cx="1871330" cy="1395555"/>
            <wp:effectExtent l="0" t="0" r="0" b="0"/>
            <wp:docPr id="20503" name="Рисунок 20503" descr="IMG_20180113_162635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80113_162635 - копия"/>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71679" cy="1395815"/>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5</w:t>
      </w:r>
      <w:r w:rsidRPr="006136CA">
        <w:rPr>
          <w:rFonts w:ascii="Times New Roman" w:hAnsi="Times New Roman" w:cs="Times New Roman"/>
          <w:i/>
          <w:sz w:val="24"/>
          <w:szCs w:val="24"/>
          <w:u w:val="single"/>
        </w:rPr>
        <w:t>. Бегал в колесе.</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Мне было очень жаль, что я продержала своего хомяка Борьку во тьме. Хотя, как и</w:t>
      </w:r>
      <w:r w:rsidRPr="006136CA">
        <w:rPr>
          <w:rFonts w:ascii="Times New Roman" w:hAnsi="Times New Roman" w:cs="Times New Roman"/>
          <w:sz w:val="24"/>
          <w:szCs w:val="24"/>
        </w:rPr>
        <w:t>з</w:t>
      </w:r>
      <w:r w:rsidRPr="006136CA">
        <w:rPr>
          <w:rFonts w:ascii="Times New Roman" w:hAnsi="Times New Roman" w:cs="Times New Roman"/>
          <w:sz w:val="24"/>
          <w:szCs w:val="24"/>
        </w:rPr>
        <w:t>вестно, что хомяки живут в норках в полной темноте. Но мой Борька привык жить на по</w:t>
      </w:r>
      <w:r w:rsidRPr="006136CA">
        <w:rPr>
          <w:rFonts w:ascii="Times New Roman" w:hAnsi="Times New Roman" w:cs="Times New Roman"/>
          <w:sz w:val="24"/>
          <w:szCs w:val="24"/>
        </w:rPr>
        <w:t>д</w:t>
      </w:r>
      <w:r w:rsidRPr="006136CA">
        <w:rPr>
          <w:rFonts w:ascii="Times New Roman" w:hAnsi="Times New Roman" w:cs="Times New Roman"/>
          <w:sz w:val="24"/>
          <w:szCs w:val="24"/>
        </w:rPr>
        <w:t>оконнике и радоваться солнечным дням.</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 xml:space="preserve">Из проведенного мною исследования я сделала </w:t>
      </w:r>
      <w:r w:rsidRPr="006136CA">
        <w:rPr>
          <w:rFonts w:ascii="Times New Roman" w:hAnsi="Times New Roman" w:cs="Times New Roman"/>
          <w:sz w:val="24"/>
          <w:szCs w:val="24"/>
          <w:u w:val="single"/>
        </w:rPr>
        <w:t>вывод</w:t>
      </w:r>
      <w:r w:rsidRPr="006136CA">
        <w:rPr>
          <w:rFonts w:ascii="Times New Roman" w:hAnsi="Times New Roman" w:cs="Times New Roman"/>
          <w:sz w:val="24"/>
          <w:szCs w:val="24"/>
        </w:rPr>
        <w:t xml:space="preserve">: </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 xml:space="preserve">Солнце  не только источник тепла и света, но и источник хорошего настроения! </w:t>
      </w:r>
    </w:p>
    <w:p w:rsidR="006136CA" w:rsidRPr="006136CA" w:rsidRDefault="006136CA" w:rsidP="005E54D4">
      <w:pPr>
        <w:spacing w:after="0" w:line="240" w:lineRule="auto"/>
        <w:ind w:firstLine="567"/>
        <w:jc w:val="both"/>
        <w:rPr>
          <w:rFonts w:ascii="Times New Roman" w:hAnsi="Times New Roman" w:cs="Times New Roman"/>
          <w:sz w:val="24"/>
          <w:szCs w:val="24"/>
        </w:rPr>
      </w:pPr>
    </w:p>
    <w:p w:rsidR="006136CA" w:rsidRPr="006136CA" w:rsidRDefault="006136CA" w:rsidP="005E54D4">
      <w:pPr>
        <w:spacing w:after="0" w:line="240" w:lineRule="auto"/>
        <w:ind w:firstLine="567"/>
        <w:jc w:val="both"/>
        <w:rPr>
          <w:rFonts w:ascii="Times New Roman" w:hAnsi="Times New Roman" w:cs="Times New Roman"/>
          <w:b/>
          <w:i/>
          <w:sz w:val="24"/>
          <w:szCs w:val="24"/>
        </w:rPr>
      </w:pPr>
      <w:r w:rsidRPr="006136CA">
        <w:rPr>
          <w:rFonts w:ascii="Times New Roman" w:hAnsi="Times New Roman" w:cs="Times New Roman"/>
          <w:b/>
          <w:i/>
          <w:sz w:val="24"/>
          <w:szCs w:val="24"/>
        </w:rPr>
        <w:t>Ультрафиолетовые лампы.</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shd w:val="clear" w:color="auto" w:fill="FFFFFF"/>
        </w:rPr>
        <w:t xml:space="preserve">Солнечные лучи хочется чувствовать не только весной и летом, но и  зимой. </w:t>
      </w:r>
      <w:r w:rsidRPr="006136CA">
        <w:rPr>
          <w:rFonts w:ascii="Times New Roman" w:hAnsi="Times New Roman" w:cs="Times New Roman"/>
          <w:sz w:val="24"/>
          <w:szCs w:val="24"/>
        </w:rPr>
        <w:t xml:space="preserve"> Зимой  световой день очень короткий  и это недостаточно для полноценного обеспечения челов</w:t>
      </w:r>
      <w:r w:rsidRPr="006136CA">
        <w:rPr>
          <w:rFonts w:ascii="Times New Roman" w:hAnsi="Times New Roman" w:cs="Times New Roman"/>
          <w:sz w:val="24"/>
          <w:szCs w:val="24"/>
        </w:rPr>
        <w:t>е</w:t>
      </w:r>
      <w:r w:rsidRPr="006136CA">
        <w:rPr>
          <w:rFonts w:ascii="Times New Roman" w:hAnsi="Times New Roman" w:cs="Times New Roman"/>
          <w:sz w:val="24"/>
          <w:szCs w:val="24"/>
        </w:rPr>
        <w:t>ческого организма ультрафиолетовым излучением. К тому же многие люди, живущие в г</w:t>
      </w:r>
      <w:r w:rsidRPr="006136CA">
        <w:rPr>
          <w:rFonts w:ascii="Times New Roman" w:hAnsi="Times New Roman" w:cs="Times New Roman"/>
          <w:sz w:val="24"/>
          <w:szCs w:val="24"/>
        </w:rPr>
        <w:t>о</w:t>
      </w:r>
      <w:r w:rsidRPr="006136CA">
        <w:rPr>
          <w:rFonts w:ascii="Times New Roman" w:hAnsi="Times New Roman" w:cs="Times New Roman"/>
          <w:sz w:val="24"/>
          <w:szCs w:val="24"/>
        </w:rPr>
        <w:t xml:space="preserve">роде очень мало времени проводят на свежем воздухе, а, значит, и недополучают свет. </w:t>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6</w:t>
      </w:r>
      <w:r w:rsidRPr="006136CA">
        <w:rPr>
          <w:rFonts w:ascii="Times New Roman" w:hAnsi="Times New Roman" w:cs="Times New Roman"/>
          <w:i/>
          <w:sz w:val="24"/>
          <w:szCs w:val="24"/>
          <w:u w:val="single"/>
        </w:rPr>
        <w:t>. Зимой солнечного света не достаточно.</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Решить этот вопрос можно с помощью  ультрафиолетовой лампы для дома.</w:t>
      </w:r>
    </w:p>
    <w:p w:rsidR="006136CA" w:rsidRPr="006136CA" w:rsidRDefault="006136CA" w:rsidP="005E54D4">
      <w:pPr>
        <w:spacing w:after="0" w:line="240" w:lineRule="auto"/>
        <w:ind w:firstLine="567"/>
        <w:jc w:val="center"/>
        <w:rPr>
          <w:rFonts w:ascii="Times New Roman" w:hAnsi="Times New Roman" w:cs="Times New Roman"/>
          <w:sz w:val="24"/>
          <w:szCs w:val="24"/>
        </w:rPr>
      </w:pPr>
      <w:r w:rsidRPr="006136CA">
        <w:rPr>
          <w:rFonts w:ascii="Times New Roman" w:hAnsi="Times New Roman" w:cs="Times New Roman"/>
          <w:noProof/>
          <w:sz w:val="24"/>
          <w:szCs w:val="24"/>
        </w:rPr>
        <w:drawing>
          <wp:inline distT="0" distB="0" distL="0" distR="0" wp14:anchorId="656AF7EA" wp14:editId="53B5BBBA">
            <wp:extent cx="1690370" cy="1265555"/>
            <wp:effectExtent l="0" t="0" r="5080" b="0"/>
            <wp:docPr id="20501" name="Рисунок 20501" descr="UV-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V-1 - копия"/>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90370" cy="1265555"/>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7</w:t>
      </w:r>
      <w:r w:rsidRPr="006136CA">
        <w:rPr>
          <w:rFonts w:ascii="Times New Roman" w:hAnsi="Times New Roman" w:cs="Times New Roman"/>
          <w:i/>
          <w:sz w:val="24"/>
          <w:szCs w:val="24"/>
          <w:u w:val="single"/>
        </w:rPr>
        <w:t>. Ультрафиолетовая лампа для дома</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rPr>
        <w:t>Ультрафиолетовая лампа  – прибор освещения, который используется в быту. Выд</w:t>
      </w:r>
      <w:r w:rsidRPr="006136CA">
        <w:rPr>
          <w:rFonts w:ascii="Times New Roman" w:hAnsi="Times New Roman" w:cs="Times New Roman"/>
          <w:sz w:val="24"/>
          <w:szCs w:val="24"/>
        </w:rPr>
        <w:t>е</w:t>
      </w:r>
      <w:r w:rsidRPr="006136CA">
        <w:rPr>
          <w:rFonts w:ascii="Times New Roman" w:hAnsi="Times New Roman" w:cs="Times New Roman"/>
          <w:sz w:val="24"/>
          <w:szCs w:val="24"/>
        </w:rPr>
        <w:t>ляемые лампой излучения находятся между фиолетовой частью спектра и рентгеновскими лучами, поэтому не воспринимаются человеческим глазом.</w:t>
      </w:r>
    </w:p>
    <w:p w:rsidR="006136CA" w:rsidRPr="006136CA" w:rsidRDefault="006136CA" w:rsidP="005E54D4">
      <w:pPr>
        <w:spacing w:after="0" w:line="240" w:lineRule="auto"/>
        <w:ind w:firstLine="567"/>
        <w:jc w:val="both"/>
        <w:rPr>
          <w:rFonts w:ascii="Times New Roman" w:hAnsi="Times New Roman" w:cs="Times New Roman"/>
          <w:color w:val="000000"/>
          <w:sz w:val="24"/>
          <w:szCs w:val="24"/>
        </w:rPr>
      </w:pPr>
      <w:r w:rsidRPr="006136CA">
        <w:rPr>
          <w:rFonts w:ascii="Times New Roman" w:hAnsi="Times New Roman" w:cs="Times New Roman"/>
          <w:color w:val="000000"/>
          <w:sz w:val="24"/>
          <w:szCs w:val="24"/>
        </w:rPr>
        <w:t>Ультрафиолетовая лампа оказывает положительное влияние на иммунную систему, оберегает человека от вирусно-инфекционных болезней и от простудных заболеваний.</w:t>
      </w:r>
      <w:r w:rsidRPr="006136CA">
        <w:rPr>
          <w:rFonts w:ascii="Times New Roman" w:hAnsi="Times New Roman" w:cs="Times New Roman"/>
          <w:sz w:val="24"/>
          <w:szCs w:val="24"/>
        </w:rPr>
        <w:t xml:space="preserve"> </w:t>
      </w:r>
      <w:r w:rsidRPr="006136CA">
        <w:rPr>
          <w:rFonts w:ascii="Times New Roman" w:hAnsi="Times New Roman" w:cs="Times New Roman"/>
          <w:color w:val="000000"/>
          <w:sz w:val="24"/>
          <w:szCs w:val="24"/>
        </w:rPr>
        <w:t>Лампа  уничтожает болезнетворные бактерии,  грибки и другие вредоносные микроорг</w:t>
      </w:r>
      <w:r w:rsidRPr="006136CA">
        <w:rPr>
          <w:rFonts w:ascii="Times New Roman" w:hAnsi="Times New Roman" w:cs="Times New Roman"/>
          <w:color w:val="000000"/>
          <w:sz w:val="24"/>
          <w:szCs w:val="24"/>
        </w:rPr>
        <w:t>а</w:t>
      </w:r>
      <w:r w:rsidRPr="006136CA">
        <w:rPr>
          <w:rFonts w:ascii="Times New Roman" w:hAnsi="Times New Roman" w:cs="Times New Roman"/>
          <w:color w:val="000000"/>
          <w:sz w:val="24"/>
          <w:szCs w:val="24"/>
        </w:rPr>
        <w:t>низмы в жилище, к тому же ее излучение способствует излечению кожных заболеваний, вызванных микроорганизмами.</w:t>
      </w:r>
    </w:p>
    <w:p w:rsidR="006136CA" w:rsidRPr="006136CA" w:rsidRDefault="006136CA" w:rsidP="005E54D4">
      <w:pPr>
        <w:spacing w:after="0" w:line="240" w:lineRule="auto"/>
        <w:ind w:firstLine="567"/>
        <w:jc w:val="center"/>
        <w:rPr>
          <w:rFonts w:ascii="Times New Roman" w:hAnsi="Times New Roman" w:cs="Times New Roman"/>
          <w:sz w:val="24"/>
          <w:szCs w:val="24"/>
        </w:rPr>
      </w:pPr>
      <w:r w:rsidRPr="006136CA">
        <w:rPr>
          <w:rFonts w:ascii="Times New Roman" w:hAnsi="Times New Roman" w:cs="Times New Roman"/>
          <w:noProof/>
          <w:sz w:val="24"/>
          <w:szCs w:val="24"/>
        </w:rPr>
        <w:drawing>
          <wp:inline distT="0" distB="0" distL="0" distR="0" wp14:anchorId="7DEFA1BD" wp14:editId="6D1CC153">
            <wp:extent cx="1818168" cy="1215028"/>
            <wp:effectExtent l="0" t="0" r="0" b="4445"/>
            <wp:docPr id="20500" name="Рисунок 20500" descr="IuV_WhpR4gw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uV_WhpR4gw - копия"/>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18221" cy="1215064"/>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i/>
          <w:sz w:val="24"/>
          <w:szCs w:val="24"/>
          <w:u w:val="single"/>
        </w:rPr>
      </w:pPr>
      <w:r w:rsidRPr="006136CA">
        <w:rPr>
          <w:rFonts w:ascii="Times New Roman" w:hAnsi="Times New Roman" w:cs="Times New Roman"/>
          <w:i/>
          <w:sz w:val="24"/>
          <w:szCs w:val="24"/>
          <w:u w:val="single"/>
        </w:rPr>
        <w:t>1</w:t>
      </w:r>
      <w:r>
        <w:rPr>
          <w:rFonts w:ascii="Times New Roman" w:hAnsi="Times New Roman" w:cs="Times New Roman"/>
          <w:i/>
          <w:sz w:val="24"/>
          <w:szCs w:val="24"/>
          <w:u w:val="single"/>
        </w:rPr>
        <w:t>8</w:t>
      </w:r>
      <w:r w:rsidRPr="006136CA">
        <w:rPr>
          <w:rFonts w:ascii="Times New Roman" w:hAnsi="Times New Roman" w:cs="Times New Roman"/>
          <w:i/>
          <w:sz w:val="24"/>
          <w:szCs w:val="24"/>
          <w:u w:val="single"/>
        </w:rPr>
        <w:t>. Ультрафиолетовое облучение  полезно для детей.</w:t>
      </w:r>
    </w:p>
    <w:p w:rsidR="006136CA" w:rsidRPr="006136CA" w:rsidRDefault="006136CA" w:rsidP="005E54D4">
      <w:pPr>
        <w:spacing w:after="0" w:line="240" w:lineRule="auto"/>
        <w:ind w:firstLine="567"/>
        <w:rPr>
          <w:rFonts w:ascii="Times New Roman" w:hAnsi="Times New Roman" w:cs="Times New Roman"/>
          <w:i/>
          <w:sz w:val="24"/>
          <w:szCs w:val="24"/>
          <w:u w:val="single"/>
        </w:rPr>
      </w:pPr>
      <w:r>
        <w:rPr>
          <w:rFonts w:ascii="Times New Roman" w:hAnsi="Times New Roman" w:cs="Times New Roman"/>
          <w:i/>
          <w:sz w:val="24"/>
          <w:szCs w:val="24"/>
          <w:u w:val="single"/>
        </w:rPr>
        <w:t>19</w:t>
      </w:r>
      <w:r w:rsidRPr="006136CA">
        <w:rPr>
          <w:rFonts w:ascii="Times New Roman" w:hAnsi="Times New Roman" w:cs="Times New Roman"/>
          <w:i/>
          <w:sz w:val="24"/>
          <w:szCs w:val="24"/>
          <w:u w:val="single"/>
        </w:rPr>
        <w:t>. Ультрафиолетовая лампа помогает в борьбе с "зимними депрессиями".</w:t>
      </w:r>
    </w:p>
    <w:p w:rsidR="006136CA" w:rsidRPr="006136CA" w:rsidRDefault="006136CA" w:rsidP="005E54D4">
      <w:pPr>
        <w:spacing w:after="0" w:line="240" w:lineRule="auto"/>
        <w:ind w:firstLine="567"/>
        <w:jc w:val="both"/>
        <w:rPr>
          <w:rFonts w:ascii="Times New Roman" w:hAnsi="Times New Roman" w:cs="Times New Roman"/>
          <w:sz w:val="24"/>
          <w:szCs w:val="24"/>
        </w:rPr>
      </w:pPr>
      <w:proofErr w:type="gramStart"/>
      <w:r w:rsidRPr="006136CA">
        <w:rPr>
          <w:rFonts w:ascii="Times New Roman" w:hAnsi="Times New Roman" w:cs="Times New Roman"/>
          <w:sz w:val="24"/>
          <w:szCs w:val="24"/>
        </w:rPr>
        <w:t xml:space="preserve">А еще </w:t>
      </w:r>
      <w:r w:rsidRPr="006136CA">
        <w:rPr>
          <w:rFonts w:ascii="Times New Roman" w:hAnsi="Times New Roman" w:cs="Times New Roman"/>
          <w:color w:val="000000"/>
          <w:sz w:val="24"/>
          <w:szCs w:val="24"/>
        </w:rPr>
        <w:t>излучение УФ-лампы помогает борьбе с так называемыми </w:t>
      </w:r>
      <w:r w:rsidRPr="006136CA">
        <w:rPr>
          <w:rFonts w:ascii="Times New Roman" w:hAnsi="Times New Roman" w:cs="Times New Roman"/>
          <w:sz w:val="24"/>
          <w:szCs w:val="24"/>
        </w:rPr>
        <w:t>«зимними депресс</w:t>
      </w:r>
      <w:r w:rsidRPr="006136CA">
        <w:rPr>
          <w:rFonts w:ascii="Times New Roman" w:hAnsi="Times New Roman" w:cs="Times New Roman"/>
          <w:sz w:val="24"/>
          <w:szCs w:val="24"/>
        </w:rPr>
        <w:t>и</w:t>
      </w:r>
      <w:r w:rsidRPr="006136CA">
        <w:rPr>
          <w:rFonts w:ascii="Times New Roman" w:hAnsi="Times New Roman" w:cs="Times New Roman"/>
          <w:sz w:val="24"/>
          <w:szCs w:val="24"/>
        </w:rPr>
        <w:t>ями»</w:t>
      </w:r>
      <w:r w:rsidRPr="006136CA">
        <w:rPr>
          <w:rFonts w:ascii="Times New Roman" w:hAnsi="Times New Roman" w:cs="Times New Roman"/>
          <w:color w:val="000000"/>
          <w:sz w:val="24"/>
          <w:szCs w:val="24"/>
        </w:rPr>
        <w:t>, которые бывают у людей из- за  дефицита света и тепла солнца.</w:t>
      </w:r>
      <w:proofErr w:type="gramEnd"/>
      <w:r w:rsidRPr="006136CA">
        <w:rPr>
          <w:rFonts w:ascii="Times New Roman" w:hAnsi="Times New Roman" w:cs="Times New Roman"/>
          <w:color w:val="000000"/>
          <w:sz w:val="24"/>
          <w:szCs w:val="24"/>
        </w:rPr>
        <w:t xml:space="preserve"> Лечение ультрафи</w:t>
      </w:r>
      <w:r w:rsidRPr="006136CA">
        <w:rPr>
          <w:rFonts w:ascii="Times New Roman" w:hAnsi="Times New Roman" w:cs="Times New Roman"/>
          <w:color w:val="000000"/>
          <w:sz w:val="24"/>
          <w:szCs w:val="24"/>
        </w:rPr>
        <w:t>о</w:t>
      </w:r>
      <w:r w:rsidRPr="006136CA">
        <w:rPr>
          <w:rFonts w:ascii="Times New Roman" w:hAnsi="Times New Roman" w:cs="Times New Roman"/>
          <w:color w:val="000000"/>
          <w:sz w:val="24"/>
          <w:szCs w:val="24"/>
        </w:rPr>
        <w:t>летовой лампой помогает  повысить тонус и настроение.</w:t>
      </w:r>
    </w:p>
    <w:p w:rsidR="006136CA" w:rsidRPr="006136CA" w:rsidRDefault="006136CA" w:rsidP="005E54D4">
      <w:pPr>
        <w:spacing w:after="0" w:line="240" w:lineRule="auto"/>
        <w:ind w:firstLine="567"/>
        <w:jc w:val="both"/>
        <w:rPr>
          <w:rFonts w:ascii="Times New Roman" w:hAnsi="Times New Roman" w:cs="Times New Roman"/>
          <w:b/>
          <w:i/>
          <w:sz w:val="24"/>
          <w:szCs w:val="24"/>
          <w:shd w:val="clear" w:color="auto" w:fill="FFFFFF"/>
        </w:rPr>
      </w:pPr>
      <w:r w:rsidRPr="006136CA">
        <w:rPr>
          <w:rFonts w:ascii="Times New Roman" w:hAnsi="Times New Roman" w:cs="Times New Roman"/>
          <w:b/>
          <w:i/>
          <w:sz w:val="24"/>
          <w:szCs w:val="24"/>
          <w:shd w:val="clear" w:color="auto" w:fill="FFFFFF"/>
        </w:rPr>
        <w:lastRenderedPageBreak/>
        <w:t>В</w:t>
      </w:r>
      <w:r>
        <w:rPr>
          <w:rFonts w:ascii="Times New Roman" w:hAnsi="Times New Roman" w:cs="Times New Roman"/>
          <w:b/>
          <w:i/>
          <w:sz w:val="24"/>
          <w:szCs w:val="24"/>
          <w:shd w:val="clear" w:color="auto" w:fill="FFFFFF"/>
        </w:rPr>
        <w:t>ред ультрафиолетового излучения</w:t>
      </w:r>
    </w:p>
    <w:p w:rsid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Ультрафиолетовое излучение приносит пользу, но может нанести и вред!  Если и</w:t>
      </w:r>
      <w:r w:rsidRPr="006136CA">
        <w:rPr>
          <w:rFonts w:ascii="Times New Roman" w:hAnsi="Times New Roman" w:cs="Times New Roman"/>
          <w:sz w:val="24"/>
          <w:szCs w:val="24"/>
          <w:shd w:val="clear" w:color="auto" w:fill="FFFFFF"/>
        </w:rPr>
        <w:t>с</w:t>
      </w:r>
      <w:r w:rsidRPr="006136CA">
        <w:rPr>
          <w:rFonts w:ascii="Times New Roman" w:hAnsi="Times New Roman" w:cs="Times New Roman"/>
          <w:sz w:val="24"/>
          <w:szCs w:val="24"/>
          <w:shd w:val="clear" w:color="auto" w:fill="FFFFFF"/>
        </w:rPr>
        <w:t>пользовать лучи правильно, не находиться долго  на солнце, то для человека они принесут только пользу.  Если злоупотреблять  ультрафиолетом, то это грозит возникновением н</w:t>
      </w:r>
      <w:r w:rsidRPr="006136CA">
        <w:rPr>
          <w:rFonts w:ascii="Times New Roman" w:hAnsi="Times New Roman" w:cs="Times New Roman"/>
          <w:sz w:val="24"/>
          <w:szCs w:val="24"/>
          <w:shd w:val="clear" w:color="auto" w:fill="FFFFFF"/>
        </w:rPr>
        <w:t>е</w:t>
      </w:r>
      <w:r w:rsidRPr="006136CA">
        <w:rPr>
          <w:rFonts w:ascii="Times New Roman" w:hAnsi="Times New Roman" w:cs="Times New Roman"/>
          <w:sz w:val="24"/>
          <w:szCs w:val="24"/>
          <w:shd w:val="clear" w:color="auto" w:fill="FFFFFF"/>
        </w:rPr>
        <w:t>приятных, а иногда и опасных для жизни последствий: ожоги кожи, ожоги глаз, возникн</w:t>
      </w:r>
      <w:r w:rsidRPr="006136CA">
        <w:rPr>
          <w:rFonts w:ascii="Times New Roman" w:hAnsi="Times New Roman" w:cs="Times New Roman"/>
          <w:sz w:val="24"/>
          <w:szCs w:val="24"/>
          <w:shd w:val="clear" w:color="auto" w:fill="FFFFFF"/>
        </w:rPr>
        <w:t>о</w:t>
      </w:r>
      <w:r w:rsidRPr="006136CA">
        <w:rPr>
          <w:rFonts w:ascii="Times New Roman" w:hAnsi="Times New Roman" w:cs="Times New Roman"/>
          <w:sz w:val="24"/>
          <w:szCs w:val="24"/>
          <w:shd w:val="clear" w:color="auto" w:fill="FFFFFF"/>
        </w:rPr>
        <w:t xml:space="preserve">вение различных опухолей. </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Default="006136CA" w:rsidP="005E54D4">
      <w:pPr>
        <w:spacing w:after="0" w:line="240" w:lineRule="auto"/>
        <w:ind w:firstLine="567"/>
        <w:jc w:val="center"/>
        <w:rPr>
          <w:rFonts w:ascii="Times New Roman" w:hAnsi="Times New Roman" w:cs="Times New Roman"/>
          <w:sz w:val="24"/>
          <w:szCs w:val="24"/>
          <w:shd w:val="clear" w:color="auto" w:fill="FFFFFF"/>
        </w:rPr>
      </w:pPr>
      <w:r w:rsidRPr="006136CA">
        <w:rPr>
          <w:rFonts w:ascii="Times New Roman" w:hAnsi="Times New Roman" w:cs="Times New Roman"/>
          <w:noProof/>
          <w:sz w:val="24"/>
          <w:szCs w:val="24"/>
          <w:shd w:val="clear" w:color="auto" w:fill="FFFFFF"/>
        </w:rPr>
        <w:drawing>
          <wp:inline distT="0" distB="0" distL="0" distR="0" wp14:anchorId="03317C20" wp14:editId="1C738B8E">
            <wp:extent cx="2360295" cy="1329055"/>
            <wp:effectExtent l="0" t="0" r="1905" b="4445"/>
            <wp:docPr id="20498" name="Рисунок 20498" descr="112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20 - копия"/>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60295" cy="1329055"/>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p>
    <w:p w:rsidR="006136CA" w:rsidRPr="006136CA" w:rsidRDefault="006136CA" w:rsidP="005E54D4">
      <w:pPr>
        <w:spacing w:after="0" w:line="240" w:lineRule="auto"/>
        <w:ind w:firstLine="567"/>
        <w:jc w:val="both"/>
        <w:rPr>
          <w:rFonts w:ascii="Times New Roman" w:hAnsi="Times New Roman" w:cs="Times New Roman"/>
          <w:i/>
          <w:sz w:val="24"/>
          <w:szCs w:val="24"/>
          <w:u w:val="single"/>
          <w:shd w:val="clear" w:color="auto" w:fill="FFFFFF"/>
        </w:rPr>
      </w:pPr>
      <w:r>
        <w:rPr>
          <w:rFonts w:ascii="Times New Roman" w:hAnsi="Times New Roman" w:cs="Times New Roman"/>
          <w:i/>
          <w:sz w:val="24"/>
          <w:szCs w:val="24"/>
          <w:u w:val="single"/>
          <w:shd w:val="clear" w:color="auto" w:fill="FFFFFF"/>
        </w:rPr>
        <w:t>20</w:t>
      </w:r>
      <w:r w:rsidRPr="006136CA">
        <w:rPr>
          <w:rFonts w:ascii="Times New Roman" w:hAnsi="Times New Roman" w:cs="Times New Roman"/>
          <w:i/>
          <w:sz w:val="24"/>
          <w:szCs w:val="24"/>
          <w:u w:val="single"/>
          <w:shd w:val="clear" w:color="auto" w:fill="FFFFFF"/>
        </w:rPr>
        <w:t>. Солнце может нанести вред здоровью.</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Поэтому всё должно быть в меру и тогда солнышко своими лучами будет только р</w:t>
      </w:r>
      <w:r w:rsidRPr="006136CA">
        <w:rPr>
          <w:rFonts w:ascii="Times New Roman" w:hAnsi="Times New Roman" w:cs="Times New Roman"/>
          <w:sz w:val="24"/>
          <w:szCs w:val="24"/>
          <w:shd w:val="clear" w:color="auto" w:fill="FFFFFF"/>
        </w:rPr>
        <w:t>а</w:t>
      </w:r>
      <w:r w:rsidRPr="006136CA">
        <w:rPr>
          <w:rFonts w:ascii="Times New Roman" w:hAnsi="Times New Roman" w:cs="Times New Roman"/>
          <w:sz w:val="24"/>
          <w:szCs w:val="24"/>
          <w:shd w:val="clear" w:color="auto" w:fill="FFFFFF"/>
        </w:rPr>
        <w:t>довать.</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Солнечный свет влияет не только на настроение человека, но и на настроение многих обитателей Земли, в том числе и на животных (</w:t>
      </w:r>
      <w:proofErr w:type="gramStart"/>
      <w:r w:rsidRPr="006136CA">
        <w:rPr>
          <w:rFonts w:ascii="Times New Roman" w:hAnsi="Times New Roman" w:cs="Times New Roman"/>
          <w:sz w:val="24"/>
          <w:szCs w:val="24"/>
          <w:shd w:val="clear" w:color="auto" w:fill="FFFFFF"/>
        </w:rPr>
        <w:t>например</w:t>
      </w:r>
      <w:proofErr w:type="gramEnd"/>
      <w:r w:rsidRPr="006136CA">
        <w:rPr>
          <w:rFonts w:ascii="Times New Roman" w:hAnsi="Times New Roman" w:cs="Times New Roman"/>
          <w:sz w:val="24"/>
          <w:szCs w:val="24"/>
          <w:shd w:val="clear" w:color="auto" w:fill="FFFFFF"/>
        </w:rPr>
        <w:t xml:space="preserve"> на моего хомяка Борьку). Когда </w:t>
      </w:r>
      <w:proofErr w:type="gramStart"/>
      <w:r w:rsidRPr="006136CA">
        <w:rPr>
          <w:rFonts w:ascii="Times New Roman" w:hAnsi="Times New Roman" w:cs="Times New Roman"/>
          <w:sz w:val="24"/>
          <w:szCs w:val="24"/>
          <w:shd w:val="clear" w:color="auto" w:fill="FFFFFF"/>
        </w:rPr>
        <w:t>светит солнце настроение поднимается</w:t>
      </w:r>
      <w:proofErr w:type="gramEnd"/>
      <w:r w:rsidRPr="006136CA">
        <w:rPr>
          <w:rFonts w:ascii="Times New Roman" w:hAnsi="Times New Roman" w:cs="Times New Roman"/>
          <w:sz w:val="24"/>
          <w:szCs w:val="24"/>
          <w:shd w:val="clear" w:color="auto" w:fill="FFFFFF"/>
        </w:rPr>
        <w:t>.  Ну, а если на улице стоит пасмурная погода, то и настроение тоже пасмурное. Именно под солнечными лучами в организме вырабатываются   гормоны счастья,  у  человека  поднимается хорошее настроение, происходит прилив сил, здоровья и счастья! Именно поэтому так важен микроклимат в наших квартирах.</w:t>
      </w:r>
    </w:p>
    <w:p w:rsidR="006136CA" w:rsidRPr="006136CA" w:rsidRDefault="006136CA" w:rsidP="005E54D4">
      <w:pPr>
        <w:pStyle w:val="3"/>
        <w:spacing w:before="0" w:line="240" w:lineRule="auto"/>
        <w:ind w:firstLine="567"/>
        <w:jc w:val="center"/>
        <w:rPr>
          <w:rFonts w:ascii="Times New Roman" w:hAnsi="Times New Roman" w:cs="Times New Roman"/>
          <w:b w:val="0"/>
          <w:sz w:val="24"/>
          <w:szCs w:val="24"/>
        </w:rPr>
      </w:pPr>
      <w:r w:rsidRPr="006136CA">
        <w:rPr>
          <w:rFonts w:ascii="Times New Roman" w:hAnsi="Times New Roman" w:cs="Times New Roman"/>
          <w:b w:val="0"/>
          <w:noProof/>
          <w:sz w:val="24"/>
          <w:szCs w:val="24"/>
        </w:rPr>
        <w:drawing>
          <wp:inline distT="0" distB="0" distL="0" distR="0" wp14:anchorId="17BD7559" wp14:editId="5A4B88A2">
            <wp:extent cx="1922023" cy="1446028"/>
            <wp:effectExtent l="0" t="0" r="2540" b="1905"/>
            <wp:docPr id="20497" name="Рисунок 20497" descr="5097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097 - копия"/>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22210" cy="1446169"/>
                    </a:xfrm>
                    <a:prstGeom prst="rect">
                      <a:avLst/>
                    </a:prstGeom>
                    <a:noFill/>
                    <a:ln>
                      <a:noFill/>
                    </a:ln>
                  </pic:spPr>
                </pic:pic>
              </a:graphicData>
            </a:graphic>
          </wp:inline>
        </w:drawing>
      </w:r>
    </w:p>
    <w:p w:rsidR="006136CA" w:rsidRPr="006136CA" w:rsidRDefault="006136CA" w:rsidP="005E54D4">
      <w:pPr>
        <w:spacing w:after="0" w:line="240" w:lineRule="auto"/>
        <w:ind w:firstLine="567"/>
        <w:jc w:val="both"/>
        <w:rPr>
          <w:rFonts w:ascii="Times New Roman" w:hAnsi="Times New Roman" w:cs="Times New Roman"/>
          <w:b/>
          <w:i/>
          <w:sz w:val="24"/>
          <w:szCs w:val="24"/>
          <w:u w:val="single"/>
        </w:rPr>
      </w:pPr>
      <w:r w:rsidRPr="006136CA">
        <w:rPr>
          <w:rFonts w:ascii="Times New Roman" w:hAnsi="Times New Roman" w:cs="Times New Roman"/>
          <w:i/>
          <w:sz w:val="24"/>
          <w:szCs w:val="24"/>
          <w:u w:val="single"/>
        </w:rPr>
        <w:t>2</w:t>
      </w:r>
      <w:r>
        <w:rPr>
          <w:rFonts w:ascii="Times New Roman" w:hAnsi="Times New Roman" w:cs="Times New Roman"/>
          <w:i/>
          <w:sz w:val="24"/>
          <w:szCs w:val="24"/>
          <w:u w:val="single"/>
        </w:rPr>
        <w:t>1</w:t>
      </w:r>
      <w:r w:rsidRPr="006136CA">
        <w:rPr>
          <w:rFonts w:ascii="Times New Roman" w:hAnsi="Times New Roman" w:cs="Times New Roman"/>
          <w:i/>
          <w:sz w:val="24"/>
          <w:szCs w:val="24"/>
          <w:u w:val="single"/>
        </w:rPr>
        <w:t>. Солнце - это хорошее настроение, здоровье и счастье!</w:t>
      </w:r>
    </w:p>
    <w:p w:rsidR="006136CA" w:rsidRPr="006136CA" w:rsidRDefault="006136CA" w:rsidP="005E54D4">
      <w:pPr>
        <w:spacing w:after="0" w:line="240" w:lineRule="auto"/>
        <w:ind w:firstLine="567"/>
        <w:jc w:val="both"/>
        <w:rPr>
          <w:rFonts w:ascii="Times New Roman" w:hAnsi="Times New Roman" w:cs="Times New Roman"/>
          <w:b/>
          <w:sz w:val="24"/>
          <w:szCs w:val="24"/>
        </w:rPr>
      </w:pPr>
    </w:p>
    <w:p w:rsidR="006136CA" w:rsidRPr="006136CA" w:rsidRDefault="006136CA" w:rsidP="005E54D4">
      <w:pPr>
        <w:spacing w:after="0" w:line="240" w:lineRule="auto"/>
        <w:ind w:firstLine="567"/>
        <w:jc w:val="both"/>
        <w:rPr>
          <w:rFonts w:ascii="Times New Roman" w:hAnsi="Times New Roman" w:cs="Times New Roman"/>
          <w:b/>
          <w:sz w:val="24"/>
          <w:szCs w:val="24"/>
        </w:rPr>
      </w:pPr>
    </w:p>
    <w:p w:rsidR="006136CA" w:rsidRPr="006136CA" w:rsidRDefault="006136CA" w:rsidP="005E54D4">
      <w:pPr>
        <w:spacing w:after="0" w:line="240" w:lineRule="auto"/>
        <w:ind w:firstLine="567"/>
        <w:jc w:val="both"/>
        <w:rPr>
          <w:rFonts w:ascii="Times New Roman" w:hAnsi="Times New Roman" w:cs="Times New Roman"/>
          <w:b/>
          <w:sz w:val="24"/>
          <w:szCs w:val="24"/>
        </w:rPr>
      </w:pPr>
      <w:r w:rsidRPr="006136CA">
        <w:rPr>
          <w:rFonts w:ascii="Times New Roman" w:hAnsi="Times New Roman" w:cs="Times New Roman"/>
          <w:b/>
          <w:sz w:val="24"/>
          <w:szCs w:val="24"/>
        </w:rPr>
        <w:t>Список использованной литературы:</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rPr>
        <w:t xml:space="preserve">1. </w:t>
      </w:r>
      <w:r w:rsidRPr="006136CA">
        <w:rPr>
          <w:rStyle w:val="citationno-wikidata"/>
          <w:rFonts w:ascii="Times New Roman" w:hAnsi="Times New Roman" w:cs="Times New Roman"/>
          <w:sz w:val="24"/>
          <w:szCs w:val="24"/>
        </w:rPr>
        <w:t>Солнце и человечество.</w:t>
      </w:r>
      <w:r w:rsidRPr="006136CA">
        <w:rPr>
          <w:rStyle w:val="citationno-wikidata"/>
          <w:rFonts w:ascii="Times New Roman" w:hAnsi="Times New Roman" w:cs="Times New Roman"/>
          <w:i/>
          <w:iCs/>
          <w:sz w:val="24"/>
          <w:szCs w:val="24"/>
        </w:rPr>
        <w:t xml:space="preserve"> </w:t>
      </w:r>
      <w:r w:rsidRPr="006136CA">
        <w:rPr>
          <w:rStyle w:val="citationno-wikidata"/>
          <w:rFonts w:ascii="Times New Roman" w:hAnsi="Times New Roman" w:cs="Times New Roman"/>
          <w:iCs/>
          <w:sz w:val="24"/>
          <w:szCs w:val="24"/>
        </w:rPr>
        <w:t>Колтун М. М.</w:t>
      </w:r>
      <w:r w:rsidRPr="006136CA">
        <w:rPr>
          <w:rStyle w:val="citationno-wikidata"/>
          <w:rFonts w:ascii="Times New Roman" w:hAnsi="Times New Roman" w:cs="Times New Roman"/>
          <w:sz w:val="24"/>
          <w:szCs w:val="24"/>
        </w:rPr>
        <w:t>  — издательство  "</w:t>
      </w:r>
      <w:hyperlink r:id="rId144" w:tooltip="Детская литература (издательство)" w:history="1">
        <w:r w:rsidRPr="006136CA">
          <w:rPr>
            <w:rStyle w:val="a3"/>
            <w:rFonts w:ascii="Times New Roman" w:hAnsi="Times New Roman" w:cs="Times New Roman"/>
            <w:sz w:val="24"/>
            <w:szCs w:val="24"/>
          </w:rPr>
          <w:t>Детская литература</w:t>
        </w:r>
      </w:hyperlink>
      <w:r w:rsidRPr="006136CA">
        <w:rPr>
          <w:rStyle w:val="citationno-wikidata"/>
          <w:rFonts w:ascii="Times New Roman" w:hAnsi="Times New Roman" w:cs="Times New Roman"/>
          <w:sz w:val="24"/>
          <w:szCs w:val="24"/>
        </w:rPr>
        <w:t>", 1981г.</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2. Солнце. -</w:t>
      </w:r>
      <w:r w:rsidRPr="006136CA">
        <w:rPr>
          <w:rFonts w:ascii="Times New Roman" w:hAnsi="Times New Roman" w:cs="Times New Roman"/>
          <w:sz w:val="24"/>
          <w:szCs w:val="24"/>
        </w:rPr>
        <w:t xml:space="preserve"> </w:t>
      </w:r>
      <w:hyperlink r:id="rId145" w:tooltip="Большая Советская Энциклопедия" w:history="1">
        <w:r w:rsidRPr="006136CA">
          <w:rPr>
            <w:rStyle w:val="a3"/>
            <w:rFonts w:ascii="Times New Roman" w:hAnsi="Times New Roman" w:cs="Times New Roman"/>
            <w:sz w:val="24"/>
            <w:szCs w:val="24"/>
            <w:shd w:val="clear" w:color="auto" w:fill="FFFFFF"/>
          </w:rPr>
          <w:t>Большая Советская Энциклопедия</w:t>
        </w:r>
      </w:hyperlink>
      <w:r w:rsidRPr="006136CA">
        <w:rPr>
          <w:rFonts w:ascii="Times New Roman" w:hAnsi="Times New Roman" w:cs="Times New Roman"/>
          <w:sz w:val="24"/>
          <w:szCs w:val="24"/>
          <w:shd w:val="clear" w:color="auto" w:fill="FFFFFF"/>
        </w:rPr>
        <w:t> / гл. ред. </w:t>
      </w:r>
      <w:hyperlink r:id="rId146" w:tooltip="Прохоров, Александр Михайлович" w:history="1">
        <w:r w:rsidRPr="006136CA">
          <w:rPr>
            <w:rStyle w:val="a3"/>
            <w:rFonts w:ascii="Times New Roman" w:hAnsi="Times New Roman" w:cs="Times New Roman"/>
            <w:sz w:val="24"/>
            <w:szCs w:val="24"/>
            <w:shd w:val="clear" w:color="auto" w:fill="FFFFFF"/>
          </w:rPr>
          <w:t>А. М. Прохоров</w:t>
        </w:r>
      </w:hyperlink>
      <w:r w:rsidRPr="006136CA">
        <w:rPr>
          <w:rFonts w:ascii="Times New Roman" w:hAnsi="Times New Roman" w:cs="Times New Roman"/>
          <w:sz w:val="24"/>
          <w:szCs w:val="24"/>
          <w:shd w:val="clear" w:color="auto" w:fill="FFFFFF"/>
        </w:rPr>
        <w:t>. — "</w:t>
      </w:r>
      <w:hyperlink r:id="rId147" w:tooltip="Советская Энциклопедия" w:history="1">
        <w:r w:rsidRPr="006136CA">
          <w:rPr>
            <w:rStyle w:val="a3"/>
            <w:rFonts w:ascii="Times New Roman" w:hAnsi="Times New Roman" w:cs="Times New Roman"/>
            <w:sz w:val="24"/>
            <w:szCs w:val="24"/>
            <w:shd w:val="clear" w:color="auto" w:fill="FFFFFF"/>
          </w:rPr>
          <w:t>Советская Энциклопедия</w:t>
        </w:r>
      </w:hyperlink>
      <w:r w:rsidRPr="006136CA">
        <w:rPr>
          <w:rFonts w:ascii="Times New Roman" w:hAnsi="Times New Roman" w:cs="Times New Roman"/>
          <w:sz w:val="24"/>
          <w:szCs w:val="24"/>
        </w:rPr>
        <w:t>"</w:t>
      </w:r>
      <w:r w:rsidRPr="006136CA">
        <w:rPr>
          <w:rFonts w:ascii="Times New Roman" w:hAnsi="Times New Roman" w:cs="Times New Roman"/>
          <w:sz w:val="24"/>
          <w:szCs w:val="24"/>
          <w:shd w:val="clear" w:color="auto" w:fill="FFFFFF"/>
        </w:rPr>
        <w:t>, 1976.</w:t>
      </w:r>
    </w:p>
    <w:p w:rsidR="006136CA" w:rsidRPr="006136CA" w:rsidRDefault="006136CA" w:rsidP="005E54D4">
      <w:pPr>
        <w:spacing w:after="0" w:line="240" w:lineRule="auto"/>
        <w:ind w:firstLine="567"/>
        <w:jc w:val="both"/>
        <w:rPr>
          <w:rFonts w:ascii="Times New Roman" w:hAnsi="Times New Roman" w:cs="Times New Roman"/>
          <w:sz w:val="24"/>
          <w:szCs w:val="24"/>
          <w:shd w:val="clear" w:color="auto" w:fill="FFFFFF"/>
        </w:rPr>
      </w:pPr>
      <w:r w:rsidRPr="006136CA">
        <w:rPr>
          <w:rFonts w:ascii="Times New Roman" w:hAnsi="Times New Roman" w:cs="Times New Roman"/>
          <w:sz w:val="24"/>
          <w:szCs w:val="24"/>
          <w:shd w:val="clear" w:color="auto" w:fill="FFFFFF"/>
        </w:rPr>
        <w:t>3. Микроклимат квартиры. И.С. Шаповалов - издательство "Знание", 1990г.</w:t>
      </w:r>
    </w:p>
    <w:p w:rsidR="006136CA" w:rsidRPr="006136CA" w:rsidRDefault="006136CA" w:rsidP="005E54D4">
      <w:pPr>
        <w:spacing w:after="0" w:line="240" w:lineRule="auto"/>
        <w:ind w:firstLine="567"/>
        <w:jc w:val="both"/>
        <w:rPr>
          <w:rFonts w:ascii="Times New Roman" w:hAnsi="Times New Roman" w:cs="Times New Roman"/>
          <w:sz w:val="24"/>
          <w:szCs w:val="24"/>
        </w:rPr>
      </w:pPr>
      <w:r w:rsidRPr="006136CA">
        <w:rPr>
          <w:rFonts w:ascii="Times New Roman" w:hAnsi="Times New Roman" w:cs="Times New Roman"/>
          <w:sz w:val="24"/>
          <w:szCs w:val="24"/>
          <w:shd w:val="clear" w:color="auto" w:fill="FFFFFF"/>
        </w:rPr>
        <w:t>4. Интернет источники.</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Мой вклад в спасение природы</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Ученица 3«Б» класса Алдошина Юлия</w:t>
      </w:r>
    </w:p>
    <w:p w:rsidR="00FE64BF" w:rsidRPr="00E71FEA"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Моторыгина</w:t>
      </w:r>
      <w:proofErr w:type="spellEnd"/>
      <w:r w:rsidRPr="00FE64BF">
        <w:rPr>
          <w:rFonts w:ascii="Times New Roman" w:hAnsi="Times New Roman"/>
          <w:i/>
          <w:sz w:val="24"/>
          <w:szCs w:val="24"/>
        </w:rPr>
        <w:t xml:space="preserve"> И.Н.</w:t>
      </w:r>
    </w:p>
    <w:p w:rsidR="00751841" w:rsidRPr="00641DB8" w:rsidRDefault="00751841" w:rsidP="005E54D4">
      <w:pPr>
        <w:pStyle w:val="a6"/>
        <w:ind w:firstLine="567"/>
        <w:jc w:val="both"/>
        <w:rPr>
          <w:rFonts w:ascii="Times New Roman" w:hAnsi="Times New Roman" w:cs="Times New Roman"/>
          <w:sz w:val="24"/>
          <w:szCs w:val="24"/>
          <w:shd w:val="clear" w:color="auto" w:fill="FFFFFF"/>
          <w:lang w:val="kk-KZ"/>
        </w:rPr>
      </w:pPr>
    </w:p>
    <w:p w:rsidR="00641DB8" w:rsidRPr="00641DB8" w:rsidRDefault="00641DB8" w:rsidP="005E54D4">
      <w:pPr>
        <w:spacing w:after="0" w:line="240" w:lineRule="auto"/>
        <w:ind w:firstLine="567"/>
        <w:contextualSpacing/>
        <w:jc w:val="both"/>
        <w:rPr>
          <w:rFonts w:ascii="Times New Roman" w:hAnsi="Times New Roman" w:cs="Times New Roman"/>
          <w:sz w:val="24"/>
          <w:szCs w:val="24"/>
        </w:rPr>
      </w:pPr>
      <w:r w:rsidRPr="00641DB8">
        <w:rPr>
          <w:rFonts w:ascii="Times New Roman" w:hAnsi="Times New Roman" w:cs="Times New Roman"/>
          <w:sz w:val="24"/>
          <w:szCs w:val="24"/>
        </w:rPr>
        <w:t xml:space="preserve">Свою работу по изучению темы «Мой вклад в спасение природы» я   начала с вопроса «Почему именно эта тема меня заинтересовала?». </w:t>
      </w:r>
    </w:p>
    <w:p w:rsidR="00641DB8" w:rsidRPr="00641DB8" w:rsidRDefault="00641DB8" w:rsidP="005E54D4">
      <w:pPr>
        <w:pStyle w:val="a4"/>
        <w:spacing w:before="0" w:beforeAutospacing="0" w:after="0" w:afterAutospacing="0"/>
        <w:ind w:firstLine="567"/>
        <w:jc w:val="both"/>
        <w:rPr>
          <w:color w:val="000000"/>
        </w:rPr>
      </w:pPr>
      <w:r w:rsidRPr="00641DB8">
        <w:t xml:space="preserve">Меня заинтересовала эта тема, потому что </w:t>
      </w:r>
      <w:r w:rsidRPr="00641DB8">
        <w:rPr>
          <w:color w:val="000000"/>
        </w:rPr>
        <w:t>вся наша жизнь тесно связана с окружа</w:t>
      </w:r>
      <w:r w:rsidRPr="00641DB8">
        <w:rPr>
          <w:color w:val="000000"/>
        </w:rPr>
        <w:t>ю</w:t>
      </w:r>
      <w:r w:rsidRPr="00641DB8">
        <w:rPr>
          <w:color w:val="000000"/>
        </w:rPr>
        <w:t>щей нас природой. Мы дышим воздухом, нам нужна вода. Природа дает нам пищу, одежду, жилище. Из земли мы добываем полезные ископаемые, на полях выращиваем урожай. В лесу заготавливаем древесину, грибы, ягоды.    Без воздуха не могут жить ни люди, ни ж</w:t>
      </w:r>
      <w:r w:rsidRPr="00641DB8">
        <w:rPr>
          <w:color w:val="000000"/>
        </w:rPr>
        <w:t>и</w:t>
      </w:r>
      <w:r w:rsidRPr="00641DB8">
        <w:rPr>
          <w:color w:val="000000"/>
        </w:rPr>
        <w:t>вотные, ни растения. Всем нужен чистый воздух. Но многочисленные фабрики и заводы загрязняют его. Ежедневно в атмосферу выбрасываются тысячи тонн сажи, золы и вредных газов. Загрязняют воздух и автомобили.</w:t>
      </w:r>
    </w:p>
    <w:p w:rsidR="00641DB8" w:rsidRPr="00641DB8" w:rsidRDefault="00641DB8" w:rsidP="005E54D4">
      <w:pPr>
        <w:pStyle w:val="a4"/>
        <w:tabs>
          <w:tab w:val="left" w:pos="426"/>
        </w:tabs>
        <w:spacing w:before="0" w:beforeAutospacing="0" w:after="0" w:afterAutospacing="0"/>
        <w:ind w:firstLine="567"/>
        <w:jc w:val="both"/>
        <w:rPr>
          <w:color w:val="000000"/>
        </w:rPr>
      </w:pPr>
      <w:r w:rsidRPr="00641DB8">
        <w:rPr>
          <w:color w:val="000000"/>
        </w:rPr>
        <w:t>Так же невозможно на земле прожить и без воды. Вода нужна не только для бытовых нужд человека. Без воды не вырастет урожай на полях, не смогут работать заводы и фабр</w:t>
      </w:r>
      <w:r w:rsidRPr="00641DB8">
        <w:rPr>
          <w:color w:val="000000"/>
        </w:rPr>
        <w:t>и</w:t>
      </w:r>
      <w:r w:rsidRPr="00641DB8">
        <w:rPr>
          <w:color w:val="000000"/>
        </w:rPr>
        <w:t>ки. Человеку, животным, растениям нужна чистая вода. А если реки и озёра загрязняются выбросами различных заводов и фабрик, то вода становится вредной. Её нельзя пить, ею нельзя поливать поля. В загрязненной воде гибнет рыба, по берегам погибают растения.</w:t>
      </w:r>
    </w:p>
    <w:p w:rsidR="00641DB8" w:rsidRPr="00641DB8" w:rsidRDefault="00641DB8" w:rsidP="005E54D4">
      <w:pPr>
        <w:pStyle w:val="a4"/>
        <w:spacing w:before="0" w:beforeAutospacing="0" w:after="0" w:afterAutospacing="0"/>
        <w:ind w:firstLine="567"/>
        <w:jc w:val="both"/>
        <w:rPr>
          <w:color w:val="000000"/>
        </w:rPr>
      </w:pPr>
      <w:r w:rsidRPr="00641DB8">
        <w:rPr>
          <w:color w:val="000000"/>
        </w:rPr>
        <w:t>Так же огромное значение в нашей жизни имеет и лес. Лес дает нам необходимую древесину. В лесах живут звери и птицы, растут грибы, орехи и ягоды. Леса украшают зе</w:t>
      </w:r>
      <w:r w:rsidRPr="00641DB8">
        <w:rPr>
          <w:color w:val="000000"/>
        </w:rPr>
        <w:t>м</w:t>
      </w:r>
      <w:r w:rsidRPr="00641DB8">
        <w:rPr>
          <w:color w:val="000000"/>
        </w:rPr>
        <w:t>лю и очищают воздух, поэтому к ним нужно относиться бережно, их надо охранять</w:t>
      </w:r>
    </w:p>
    <w:p w:rsidR="00641DB8" w:rsidRPr="00641DB8" w:rsidRDefault="00641DB8" w:rsidP="005E54D4">
      <w:pPr>
        <w:pStyle w:val="a4"/>
        <w:spacing w:before="0" w:beforeAutospacing="0" w:after="0" w:afterAutospacing="0"/>
        <w:ind w:firstLine="567"/>
        <w:jc w:val="both"/>
        <w:rPr>
          <w:color w:val="000000"/>
        </w:rPr>
      </w:pPr>
      <w:r w:rsidRPr="00641DB8">
        <w:t>Цель моей работы убедить читателя</w:t>
      </w:r>
      <w:proofErr w:type="gramStart"/>
      <w:r w:rsidRPr="00641DB8">
        <w:t xml:space="preserve"> ,</w:t>
      </w:r>
      <w:proofErr w:type="gramEnd"/>
      <w:r w:rsidRPr="00641DB8">
        <w:t xml:space="preserve"> что </w:t>
      </w:r>
      <w:r w:rsidRPr="00641DB8">
        <w:rPr>
          <w:color w:val="000000"/>
        </w:rPr>
        <w:t>природа дает нам всё необходимое для жи</w:t>
      </w:r>
      <w:r w:rsidRPr="00641DB8">
        <w:rPr>
          <w:color w:val="000000"/>
        </w:rPr>
        <w:t>з</w:t>
      </w:r>
      <w:r w:rsidRPr="00641DB8">
        <w:rPr>
          <w:color w:val="000000"/>
        </w:rPr>
        <w:t>ни, поэтому её нужно беречь.</w:t>
      </w:r>
    </w:p>
    <w:p w:rsid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spacing w:after="0" w:line="240" w:lineRule="auto"/>
        <w:ind w:firstLine="567"/>
        <w:jc w:val="right"/>
        <w:rPr>
          <w:rFonts w:ascii="Times New Roman" w:hAnsi="Times New Roman" w:cs="Times New Roman"/>
          <w:i/>
          <w:sz w:val="24"/>
          <w:szCs w:val="24"/>
        </w:rPr>
      </w:pPr>
      <w:r w:rsidRPr="00641DB8">
        <w:rPr>
          <w:rFonts w:ascii="Times New Roman" w:hAnsi="Times New Roman" w:cs="Times New Roman"/>
          <w:i/>
          <w:sz w:val="24"/>
          <w:szCs w:val="24"/>
        </w:rPr>
        <w:t xml:space="preserve"> «Берегите эти земли, эти воды,</w:t>
      </w:r>
    </w:p>
    <w:p w:rsidR="00641DB8" w:rsidRPr="00641DB8" w:rsidRDefault="00641DB8" w:rsidP="005E54D4">
      <w:pPr>
        <w:spacing w:after="0" w:line="240" w:lineRule="auto"/>
        <w:ind w:firstLine="567"/>
        <w:jc w:val="right"/>
        <w:rPr>
          <w:rFonts w:ascii="Times New Roman" w:hAnsi="Times New Roman" w:cs="Times New Roman"/>
          <w:i/>
          <w:sz w:val="24"/>
          <w:szCs w:val="24"/>
        </w:rPr>
      </w:pPr>
      <w:r w:rsidRPr="00641DB8">
        <w:rPr>
          <w:rFonts w:ascii="Times New Roman" w:hAnsi="Times New Roman" w:cs="Times New Roman"/>
          <w:i/>
          <w:sz w:val="24"/>
          <w:szCs w:val="24"/>
        </w:rPr>
        <w:t>Каждую былиночку любя.</w:t>
      </w:r>
    </w:p>
    <w:p w:rsidR="00641DB8" w:rsidRPr="00641DB8" w:rsidRDefault="00641DB8" w:rsidP="005E54D4">
      <w:pPr>
        <w:spacing w:after="0" w:line="240" w:lineRule="auto"/>
        <w:ind w:firstLine="567"/>
        <w:jc w:val="right"/>
        <w:rPr>
          <w:rFonts w:ascii="Times New Roman" w:hAnsi="Times New Roman" w:cs="Times New Roman"/>
          <w:i/>
          <w:sz w:val="24"/>
          <w:szCs w:val="24"/>
        </w:rPr>
      </w:pPr>
      <w:r w:rsidRPr="00641DB8">
        <w:rPr>
          <w:rFonts w:ascii="Times New Roman" w:hAnsi="Times New Roman" w:cs="Times New Roman"/>
          <w:i/>
          <w:sz w:val="24"/>
          <w:szCs w:val="24"/>
        </w:rPr>
        <w:t>Берегите всех зверей внутри природы,</w:t>
      </w:r>
    </w:p>
    <w:p w:rsidR="00641DB8" w:rsidRPr="00641DB8" w:rsidRDefault="00641DB8" w:rsidP="005E54D4">
      <w:pPr>
        <w:spacing w:after="0" w:line="240" w:lineRule="auto"/>
        <w:ind w:firstLine="567"/>
        <w:jc w:val="right"/>
        <w:rPr>
          <w:rFonts w:ascii="Times New Roman" w:hAnsi="Times New Roman" w:cs="Times New Roman"/>
          <w:i/>
          <w:sz w:val="24"/>
          <w:szCs w:val="24"/>
        </w:rPr>
      </w:pPr>
      <w:r w:rsidRPr="00641DB8">
        <w:rPr>
          <w:rFonts w:ascii="Times New Roman" w:hAnsi="Times New Roman" w:cs="Times New Roman"/>
          <w:i/>
          <w:sz w:val="24"/>
          <w:szCs w:val="24"/>
        </w:rPr>
        <w:t>Убивайте лишь зверей внутри себя».</w:t>
      </w:r>
    </w:p>
    <w:p w:rsidR="00641DB8" w:rsidRPr="00641DB8" w:rsidRDefault="00641DB8" w:rsidP="005E54D4">
      <w:pPr>
        <w:spacing w:after="0" w:line="240" w:lineRule="auto"/>
        <w:ind w:firstLine="567"/>
        <w:jc w:val="right"/>
        <w:rPr>
          <w:rFonts w:ascii="Times New Roman" w:hAnsi="Times New Roman" w:cs="Times New Roman"/>
          <w:i/>
          <w:sz w:val="24"/>
          <w:szCs w:val="24"/>
        </w:rPr>
      </w:pPr>
      <w:r w:rsidRPr="00641DB8">
        <w:rPr>
          <w:rFonts w:ascii="Times New Roman" w:hAnsi="Times New Roman" w:cs="Times New Roman"/>
          <w:i/>
          <w:sz w:val="24"/>
          <w:szCs w:val="24"/>
        </w:rPr>
        <w:t>Евгений Евтушенко</w:t>
      </w:r>
    </w:p>
    <w:p w:rsidR="00641DB8" w:rsidRP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bookmarkStart w:id="23" w:name="_Toc278400910"/>
      <w:r w:rsidRPr="00641DB8">
        <w:rPr>
          <w:rFonts w:ascii="Times New Roman" w:eastAsia="Calibri" w:hAnsi="Times New Roman" w:cs="Times New Roman"/>
          <w:bCs/>
          <w:sz w:val="24"/>
          <w:szCs w:val="24"/>
        </w:rPr>
        <w:t>Природа и человек. В каком соотношении находятся они? Хозяина и друга или вред</w:t>
      </w:r>
      <w:r w:rsidRPr="00641DB8">
        <w:rPr>
          <w:rFonts w:ascii="Times New Roman" w:eastAsia="Calibri" w:hAnsi="Times New Roman" w:cs="Times New Roman"/>
          <w:bCs/>
          <w:sz w:val="24"/>
          <w:szCs w:val="24"/>
        </w:rPr>
        <w:t>и</w:t>
      </w:r>
      <w:r w:rsidRPr="00641DB8">
        <w:rPr>
          <w:rFonts w:ascii="Times New Roman" w:eastAsia="Calibri" w:hAnsi="Times New Roman" w:cs="Times New Roman"/>
          <w:bCs/>
          <w:sz w:val="24"/>
          <w:szCs w:val="24"/>
        </w:rPr>
        <w:t>теля, уничтожающего все? Челове</w:t>
      </w:r>
      <w:proofErr w:type="gramStart"/>
      <w:r w:rsidRPr="00641DB8">
        <w:rPr>
          <w:rFonts w:ascii="Times New Roman" w:eastAsia="Calibri" w:hAnsi="Times New Roman" w:cs="Times New Roman"/>
          <w:bCs/>
          <w:sz w:val="24"/>
          <w:szCs w:val="24"/>
        </w:rPr>
        <w:t>к-</w:t>
      </w:r>
      <w:proofErr w:type="gramEnd"/>
      <w:r w:rsidRPr="00641DB8">
        <w:rPr>
          <w:rFonts w:ascii="Times New Roman" w:eastAsia="Calibri" w:hAnsi="Times New Roman" w:cs="Times New Roman"/>
          <w:bCs/>
          <w:sz w:val="24"/>
          <w:szCs w:val="24"/>
        </w:rPr>
        <w:t xml:space="preserve"> неотъемлемая часть природы. Она заботится о нем, как мать: кормит, одевает, поднимает настроение, дает заряд бодрости и здоровья.</w:t>
      </w: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А сколько незабываемых моментов она нам дарит!</w:t>
      </w: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Весной приятно оказаться на зеленеющей поляне, полежать на молодой травке и п</w:t>
      </w:r>
      <w:r w:rsidRPr="00641DB8">
        <w:rPr>
          <w:rFonts w:ascii="Times New Roman" w:eastAsia="Calibri" w:hAnsi="Times New Roman" w:cs="Times New Roman"/>
          <w:bCs/>
          <w:sz w:val="24"/>
          <w:szCs w:val="24"/>
        </w:rPr>
        <w:t>о</w:t>
      </w:r>
      <w:r w:rsidRPr="00641DB8">
        <w:rPr>
          <w:rFonts w:ascii="Times New Roman" w:eastAsia="Calibri" w:hAnsi="Times New Roman" w:cs="Times New Roman"/>
          <w:bCs/>
          <w:sz w:val="24"/>
          <w:szCs w:val="24"/>
        </w:rPr>
        <w:t xml:space="preserve">слушать звонкую песнь жаворонков, посмотреть на голубое небо и помечтать о </w:t>
      </w:r>
      <w:proofErr w:type="gramStart"/>
      <w:r w:rsidRPr="00641DB8">
        <w:rPr>
          <w:rFonts w:ascii="Times New Roman" w:eastAsia="Calibri" w:hAnsi="Times New Roman" w:cs="Times New Roman"/>
          <w:bCs/>
          <w:sz w:val="24"/>
          <w:szCs w:val="24"/>
        </w:rPr>
        <w:t>сокрове</w:t>
      </w:r>
      <w:r w:rsidRPr="00641DB8">
        <w:rPr>
          <w:rFonts w:ascii="Times New Roman" w:eastAsia="Calibri" w:hAnsi="Times New Roman" w:cs="Times New Roman"/>
          <w:bCs/>
          <w:sz w:val="24"/>
          <w:szCs w:val="24"/>
        </w:rPr>
        <w:t>н</w:t>
      </w:r>
      <w:r w:rsidRPr="00641DB8">
        <w:rPr>
          <w:rFonts w:ascii="Times New Roman" w:eastAsia="Calibri" w:hAnsi="Times New Roman" w:cs="Times New Roman"/>
          <w:bCs/>
          <w:sz w:val="24"/>
          <w:szCs w:val="24"/>
        </w:rPr>
        <w:t>ном</w:t>
      </w:r>
      <w:proofErr w:type="gramEnd"/>
      <w:r w:rsidRPr="00641DB8">
        <w:rPr>
          <w:rFonts w:ascii="Times New Roman" w:eastAsia="Calibri" w:hAnsi="Times New Roman" w:cs="Times New Roman"/>
          <w:bCs/>
          <w:sz w:val="24"/>
          <w:szCs w:val="24"/>
        </w:rPr>
        <w:t>.</w:t>
      </w: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Летом купаться в солнечных лучах, загорать на золотистых пляжах, а потом от зно</w:t>
      </w:r>
      <w:r w:rsidRPr="00641DB8">
        <w:rPr>
          <w:rFonts w:ascii="Times New Roman" w:eastAsia="Calibri" w:hAnsi="Times New Roman" w:cs="Times New Roman"/>
          <w:bCs/>
          <w:sz w:val="24"/>
          <w:szCs w:val="24"/>
        </w:rPr>
        <w:t>й</w:t>
      </w:r>
      <w:r w:rsidRPr="00641DB8">
        <w:rPr>
          <w:rFonts w:ascii="Times New Roman" w:eastAsia="Calibri" w:hAnsi="Times New Roman" w:cs="Times New Roman"/>
          <w:bCs/>
          <w:sz w:val="24"/>
          <w:szCs w:val="24"/>
        </w:rPr>
        <w:t>ной жары попасть под теплый летний дождик.</w:t>
      </w: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Осенью собирать грибы,  с грустью следить за стаей птиц, улетающих на юг, за осе</w:t>
      </w:r>
      <w:r w:rsidRPr="00641DB8">
        <w:rPr>
          <w:rFonts w:ascii="Times New Roman" w:eastAsia="Calibri" w:hAnsi="Times New Roman" w:cs="Times New Roman"/>
          <w:bCs/>
          <w:sz w:val="24"/>
          <w:szCs w:val="24"/>
        </w:rPr>
        <w:t>н</w:t>
      </w:r>
      <w:r w:rsidRPr="00641DB8">
        <w:rPr>
          <w:rFonts w:ascii="Times New Roman" w:eastAsia="Calibri" w:hAnsi="Times New Roman" w:cs="Times New Roman"/>
          <w:bCs/>
          <w:sz w:val="24"/>
          <w:szCs w:val="24"/>
        </w:rPr>
        <w:t>ним листопадом, покрывающим наш край золотом</w:t>
      </w:r>
      <w:proofErr w:type="gramStart"/>
      <w:r w:rsidRPr="00641DB8">
        <w:rPr>
          <w:rFonts w:ascii="Times New Roman" w:eastAsia="Calibri" w:hAnsi="Times New Roman" w:cs="Times New Roman"/>
          <w:bCs/>
          <w:sz w:val="24"/>
          <w:szCs w:val="24"/>
        </w:rPr>
        <w:t>..</w:t>
      </w:r>
      <w:proofErr w:type="gramEnd"/>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Зимой наблюдать за первым снегом, искрящимся на солнце и превращающим наше село в белую сказочную страну…</w:t>
      </w:r>
    </w:p>
    <w:p w:rsidR="00641DB8" w:rsidRPr="00641DB8" w:rsidRDefault="00641DB8" w:rsidP="005E54D4">
      <w:pPr>
        <w:tabs>
          <w:tab w:val="left" w:pos="709"/>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 xml:space="preserve">И это все создано природой, а мы имеем счастье </w:t>
      </w:r>
      <w:proofErr w:type="gramStart"/>
      <w:r w:rsidRPr="00641DB8">
        <w:rPr>
          <w:rFonts w:ascii="Times New Roman" w:eastAsia="Calibri" w:hAnsi="Times New Roman" w:cs="Times New Roman"/>
          <w:bCs/>
          <w:sz w:val="24"/>
          <w:szCs w:val="24"/>
        </w:rPr>
        <w:t>лицезреть</w:t>
      </w:r>
      <w:proofErr w:type="gramEnd"/>
      <w:r w:rsidRPr="00641DB8">
        <w:rPr>
          <w:rFonts w:ascii="Times New Roman" w:eastAsia="Calibri" w:hAnsi="Times New Roman" w:cs="Times New Roman"/>
          <w:bCs/>
          <w:sz w:val="24"/>
          <w:szCs w:val="24"/>
        </w:rPr>
        <w:t xml:space="preserve"> ее необыкновенную крас</w:t>
      </w:r>
      <w:r w:rsidRPr="00641DB8">
        <w:rPr>
          <w:rFonts w:ascii="Times New Roman" w:eastAsia="Calibri" w:hAnsi="Times New Roman" w:cs="Times New Roman"/>
          <w:bCs/>
          <w:sz w:val="24"/>
          <w:szCs w:val="24"/>
        </w:rPr>
        <w:t>о</w:t>
      </w:r>
      <w:r w:rsidRPr="00641DB8">
        <w:rPr>
          <w:rFonts w:ascii="Times New Roman" w:eastAsia="Calibri" w:hAnsi="Times New Roman" w:cs="Times New Roman"/>
          <w:bCs/>
          <w:sz w:val="24"/>
          <w:szCs w:val="24"/>
        </w:rPr>
        <w:t>ту.</w:t>
      </w:r>
    </w:p>
    <w:p w:rsidR="00641DB8" w:rsidRPr="00641DB8" w:rsidRDefault="00641DB8" w:rsidP="005E54D4">
      <w:pPr>
        <w:tabs>
          <w:tab w:val="left" w:pos="709"/>
          <w:tab w:val="left" w:pos="6663"/>
        </w:tabs>
        <w:spacing w:after="0" w:line="240" w:lineRule="auto"/>
        <w:ind w:firstLine="567"/>
        <w:jc w:val="both"/>
        <w:rPr>
          <w:rFonts w:ascii="Times New Roman" w:eastAsia="Calibri" w:hAnsi="Times New Roman" w:cs="Times New Roman"/>
          <w:bCs/>
          <w:sz w:val="24"/>
          <w:szCs w:val="24"/>
        </w:rPr>
      </w:pPr>
      <w:r w:rsidRPr="00641DB8">
        <w:rPr>
          <w:rFonts w:ascii="Times New Roman" w:eastAsia="Calibri" w:hAnsi="Times New Roman" w:cs="Times New Roman"/>
          <w:bCs/>
          <w:sz w:val="24"/>
          <w:szCs w:val="24"/>
        </w:rPr>
        <w:t>Но видеть - не самое главное, а вот сохранить ее богатства - есть самое важное в жи</w:t>
      </w:r>
      <w:r w:rsidRPr="00641DB8">
        <w:rPr>
          <w:rFonts w:ascii="Times New Roman" w:eastAsia="Calibri" w:hAnsi="Times New Roman" w:cs="Times New Roman"/>
          <w:bCs/>
          <w:sz w:val="24"/>
          <w:szCs w:val="24"/>
        </w:rPr>
        <w:t>з</w:t>
      </w:r>
      <w:r w:rsidRPr="00641DB8">
        <w:rPr>
          <w:rFonts w:ascii="Times New Roman" w:eastAsia="Calibri" w:hAnsi="Times New Roman" w:cs="Times New Roman"/>
          <w:bCs/>
          <w:sz w:val="24"/>
          <w:szCs w:val="24"/>
        </w:rPr>
        <w:t>ни человека. Мы очень часто забываем, что только от нас зависит будущее природы. А она в опасности!</w:t>
      </w:r>
    </w:p>
    <w:p w:rsidR="00641DB8" w:rsidRDefault="00641DB8" w:rsidP="005E54D4">
      <w:pPr>
        <w:tabs>
          <w:tab w:val="left" w:pos="4253"/>
        </w:tabs>
        <w:spacing w:after="0" w:line="240" w:lineRule="auto"/>
        <w:ind w:firstLine="567"/>
        <w:jc w:val="both"/>
        <w:rPr>
          <w:rFonts w:ascii="Times New Roman" w:eastAsia="Calibri" w:hAnsi="Times New Roman" w:cs="Times New Roman"/>
          <w:bCs/>
          <w:sz w:val="24"/>
          <w:szCs w:val="24"/>
        </w:rPr>
      </w:pPr>
    </w:p>
    <w:bookmarkEnd w:id="23"/>
    <w:p w:rsidR="00641DB8" w:rsidRDefault="00641DB8" w:rsidP="005E54D4">
      <w:pPr>
        <w:pStyle w:val="ac"/>
        <w:spacing w:after="0" w:line="240" w:lineRule="auto"/>
        <w:ind w:left="0" w:firstLine="567"/>
        <w:jc w:val="both"/>
        <w:rPr>
          <w:rFonts w:ascii="Times New Roman" w:hAnsi="Times New Roman" w:cs="Times New Roman"/>
          <w:b/>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lastRenderedPageBreak/>
        <w:t>Охрана природы</w:t>
      </w:r>
    </w:p>
    <w:p w:rsidR="00641DB8" w:rsidRPr="00641DB8" w:rsidRDefault="00641DB8" w:rsidP="005E54D4">
      <w:pPr>
        <w:tabs>
          <w:tab w:val="left" w:pos="709"/>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Охрана природы — одна из глобальных проблем, которая встала перед человечеством в XX веке. Природу приходится спасать и защищать от человека.</w:t>
      </w:r>
    </w:p>
    <w:p w:rsidR="00641DB8" w:rsidRPr="00641DB8" w:rsidRDefault="00641DB8" w:rsidP="005E54D4">
      <w:pPr>
        <w:tabs>
          <w:tab w:val="left" w:pos="709"/>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Трудно представить, что один человек может как-то повлиять на судьбу лесов или спасти исчезающие виды. Но мы часто забываем о том, что даже пример одного человека может воодушевить остальных на спасение природы.</w:t>
      </w:r>
    </w:p>
    <w:p w:rsidR="00641DB8" w:rsidRPr="00641DB8" w:rsidRDefault="00641DB8" w:rsidP="005E54D4">
      <w:pPr>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Не стоит недооценивать даже самые незначительные действия. Независимо от того, где вы решаете проблемы, вы можете внести свой вклад в спасение нашей планеты.</w:t>
      </w:r>
    </w:p>
    <w:p w:rsidR="00641DB8" w:rsidRDefault="00641DB8" w:rsidP="005E54D4">
      <w:pPr>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Главное нужно запомнить, что дело охраны природы покоится на трех китах: умен</w:t>
      </w:r>
      <w:r w:rsidRPr="00641DB8">
        <w:rPr>
          <w:rFonts w:ascii="Times New Roman" w:hAnsi="Times New Roman" w:cs="Times New Roman"/>
          <w:color w:val="000000"/>
          <w:sz w:val="24"/>
          <w:szCs w:val="24"/>
        </w:rPr>
        <w:t>ь</w:t>
      </w:r>
      <w:r w:rsidRPr="00641DB8">
        <w:rPr>
          <w:rFonts w:ascii="Times New Roman" w:hAnsi="Times New Roman" w:cs="Times New Roman"/>
          <w:color w:val="000000"/>
          <w:sz w:val="24"/>
          <w:szCs w:val="24"/>
        </w:rPr>
        <w:t>шение количества отходов, разумном использовании ресурсов и утилизация вторичного сырья.</w:t>
      </w:r>
    </w:p>
    <w:p w:rsidR="00641DB8" w:rsidRDefault="00641DB8" w:rsidP="005E54D4">
      <w:pPr>
        <w:spacing w:after="0" w:line="240" w:lineRule="auto"/>
        <w:jc w:val="center"/>
        <w:rPr>
          <w:rFonts w:ascii="Times New Roman" w:hAnsi="Times New Roman" w:cs="Times New Roman"/>
          <w:color w:val="000000"/>
          <w:sz w:val="24"/>
          <w:szCs w:val="24"/>
        </w:rPr>
      </w:pPr>
      <w:r w:rsidRPr="00641DB8">
        <w:rPr>
          <w:rFonts w:ascii="Times New Roman" w:hAnsi="Times New Roman" w:cs="Times New Roman"/>
          <w:noProof/>
          <w:color w:val="000000"/>
          <w:sz w:val="24"/>
          <w:szCs w:val="24"/>
        </w:rPr>
        <w:drawing>
          <wp:inline distT="0" distB="0" distL="0" distR="0" wp14:anchorId="1EC59CA0" wp14:editId="1E165D93">
            <wp:extent cx="3774558" cy="2177407"/>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81346" cy="2181323"/>
                    </a:xfrm>
                    <a:prstGeom prst="rect">
                      <a:avLst/>
                    </a:prstGeom>
                    <a:noFill/>
                    <a:ln>
                      <a:noFill/>
                    </a:ln>
                  </pic:spPr>
                </pic:pic>
              </a:graphicData>
            </a:graphic>
          </wp:inline>
        </w:drawing>
      </w:r>
    </w:p>
    <w:p w:rsidR="00641DB8" w:rsidRPr="00641DB8" w:rsidRDefault="00641DB8" w:rsidP="005E54D4">
      <w:pPr>
        <w:spacing w:after="0" w:line="240" w:lineRule="auto"/>
        <w:jc w:val="center"/>
        <w:rPr>
          <w:rFonts w:ascii="Times New Roman" w:hAnsi="Times New Roman" w:cs="Times New Roman"/>
          <w:color w:val="000000"/>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Мусор – Глобальная Экологическая проблема человечества</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sidRPr="00641DB8">
        <w:rPr>
          <w:rFonts w:ascii="Times New Roman" w:hAnsi="Times New Roman" w:cs="Times New Roman"/>
          <w:bCs/>
          <w:color w:val="000000"/>
          <w:sz w:val="24"/>
          <w:szCs w:val="24"/>
        </w:rPr>
        <w:t>Человек, окружающая природная среда, и ее загрязнение – понятия тесно связанные между собой. Активное загрязнение окружающей среды привело к глобальной экологич</w:t>
      </w:r>
      <w:r w:rsidRPr="00641DB8">
        <w:rPr>
          <w:rFonts w:ascii="Times New Roman" w:hAnsi="Times New Roman" w:cs="Times New Roman"/>
          <w:bCs/>
          <w:color w:val="000000"/>
          <w:sz w:val="24"/>
          <w:szCs w:val="24"/>
        </w:rPr>
        <w:t>е</w:t>
      </w:r>
      <w:r w:rsidRPr="00641DB8">
        <w:rPr>
          <w:rFonts w:ascii="Times New Roman" w:hAnsi="Times New Roman" w:cs="Times New Roman"/>
          <w:bCs/>
          <w:color w:val="000000"/>
          <w:sz w:val="24"/>
          <w:szCs w:val="24"/>
        </w:rPr>
        <w:t>ской проблеме – разрушению среды существования человечества.</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sidRPr="00641DB8">
        <w:rPr>
          <w:rFonts w:ascii="Times New Roman" w:hAnsi="Times New Roman" w:cs="Times New Roman"/>
          <w:bCs/>
          <w:color w:val="000000"/>
          <w:sz w:val="24"/>
          <w:szCs w:val="24"/>
        </w:rPr>
        <w:t xml:space="preserve">Причины возникновения мусора: </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r w:rsidRPr="00641DB8">
        <w:rPr>
          <w:rFonts w:ascii="Times New Roman" w:hAnsi="Times New Roman" w:cs="Times New Roman"/>
          <w:bCs/>
          <w:color w:val="000000"/>
          <w:sz w:val="24"/>
          <w:szCs w:val="24"/>
        </w:rPr>
        <w:t xml:space="preserve"> рост производства одноразового использования; </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r w:rsidRPr="00641DB8">
        <w:rPr>
          <w:rFonts w:ascii="Times New Roman" w:hAnsi="Times New Roman" w:cs="Times New Roman"/>
          <w:bCs/>
          <w:color w:val="000000"/>
          <w:sz w:val="24"/>
          <w:szCs w:val="24"/>
        </w:rPr>
        <w:t xml:space="preserve"> увеличение количества упаковки;</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r w:rsidRPr="00641DB8">
        <w:rPr>
          <w:rFonts w:ascii="Times New Roman" w:hAnsi="Times New Roman" w:cs="Times New Roman"/>
          <w:bCs/>
          <w:color w:val="000000"/>
          <w:sz w:val="24"/>
          <w:szCs w:val="24"/>
        </w:rPr>
        <w:t xml:space="preserve"> повышение уровня жизни, позволяющее пригодные к использованию вещи заменять новыми.</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sidRPr="00641DB8">
        <w:rPr>
          <w:rFonts w:ascii="Times New Roman" w:hAnsi="Times New Roman" w:cs="Times New Roman"/>
          <w:bCs/>
          <w:color w:val="000000"/>
          <w:sz w:val="24"/>
          <w:szCs w:val="24"/>
        </w:rPr>
        <w:t>Твёрдые бытовые отходы (ТБО, бытовой мусор) — предметы или товары, потерявшие потребительские свойства, наибольшая часть отходов потребления</w:t>
      </w:r>
    </w:p>
    <w:p w:rsidR="00641DB8" w:rsidRPr="00641DB8" w:rsidRDefault="00641DB8" w:rsidP="005E54D4">
      <w:pPr>
        <w:spacing w:after="0" w:line="240" w:lineRule="auto"/>
        <w:ind w:firstLine="567"/>
        <w:jc w:val="both"/>
        <w:rPr>
          <w:rFonts w:ascii="Times New Roman" w:hAnsi="Times New Roman" w:cs="Times New Roman"/>
          <w:bCs/>
          <w:color w:val="000000"/>
          <w:sz w:val="24"/>
          <w:szCs w:val="24"/>
        </w:rPr>
      </w:pPr>
      <w:r w:rsidRPr="00641DB8">
        <w:rPr>
          <w:rFonts w:ascii="Times New Roman" w:hAnsi="Times New Roman" w:cs="Times New Roman"/>
          <w:bCs/>
          <w:color w:val="000000"/>
          <w:sz w:val="24"/>
          <w:szCs w:val="24"/>
        </w:rPr>
        <w:t>ТБО: бумага, стекло, пищевые отходы, пластмассы, ткани, металлические предметы. Кроме всего этого, ТБО крупногабаритный (мусор - старая мебель, вышедшие из строя б</w:t>
      </w:r>
      <w:r w:rsidRPr="00641DB8">
        <w:rPr>
          <w:rFonts w:ascii="Times New Roman" w:hAnsi="Times New Roman" w:cs="Times New Roman"/>
          <w:bCs/>
          <w:color w:val="000000"/>
          <w:sz w:val="24"/>
          <w:szCs w:val="24"/>
        </w:rPr>
        <w:t>ы</w:t>
      </w:r>
      <w:r w:rsidRPr="00641DB8">
        <w:rPr>
          <w:rFonts w:ascii="Times New Roman" w:hAnsi="Times New Roman" w:cs="Times New Roman"/>
          <w:bCs/>
          <w:color w:val="000000"/>
          <w:sz w:val="24"/>
          <w:szCs w:val="24"/>
        </w:rPr>
        <w:t xml:space="preserve">товая техника, автомобильные шины и </w:t>
      </w:r>
      <w:proofErr w:type="spellStart"/>
      <w:proofErr w:type="gramStart"/>
      <w:r w:rsidRPr="00641DB8">
        <w:rPr>
          <w:rFonts w:ascii="Times New Roman" w:hAnsi="Times New Roman" w:cs="Times New Roman"/>
          <w:bCs/>
          <w:color w:val="000000"/>
          <w:sz w:val="24"/>
          <w:szCs w:val="24"/>
        </w:rPr>
        <w:t>др</w:t>
      </w:r>
      <w:proofErr w:type="spellEnd"/>
      <w:proofErr w:type="gramEnd"/>
      <w:r w:rsidRPr="00641DB8">
        <w:rPr>
          <w:rFonts w:ascii="Times New Roman" w:hAnsi="Times New Roman" w:cs="Times New Roman"/>
          <w:bCs/>
          <w:color w:val="000000"/>
          <w:sz w:val="24"/>
          <w:szCs w:val="24"/>
        </w:rPr>
        <w:t>)</w:t>
      </w:r>
    </w:p>
    <w:p w:rsidR="00641DB8" w:rsidRPr="00641DB8" w:rsidRDefault="00641DB8" w:rsidP="005E54D4">
      <w:pPr>
        <w:spacing w:after="0" w:line="240" w:lineRule="auto"/>
        <w:jc w:val="both"/>
        <w:rPr>
          <w:rFonts w:ascii="Times New Roman" w:hAnsi="Times New Roman" w:cs="Times New Roman"/>
          <w:bCs/>
          <w:color w:val="000000"/>
          <w:sz w:val="24"/>
          <w:szCs w:val="24"/>
        </w:rPr>
      </w:pPr>
      <w:r w:rsidRPr="00641DB8">
        <w:rPr>
          <w:rFonts w:ascii="Times New Roman" w:hAnsi="Times New Roman" w:cs="Times New Roman"/>
          <w:bCs/>
          <w:noProof/>
          <w:color w:val="000000"/>
          <w:sz w:val="24"/>
          <w:szCs w:val="24"/>
        </w:rPr>
        <w:drawing>
          <wp:inline distT="0" distB="0" distL="0" distR="0" wp14:anchorId="5B1093C3" wp14:editId="260184FF">
            <wp:extent cx="2828260" cy="2119429"/>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28260" cy="2119429"/>
                    </a:xfrm>
                    <a:prstGeom prst="rect">
                      <a:avLst/>
                    </a:prstGeom>
                    <a:noFill/>
                    <a:ln>
                      <a:noFill/>
                    </a:ln>
                  </pic:spPr>
                </pic:pic>
              </a:graphicData>
            </a:graphic>
          </wp:inline>
        </w:drawing>
      </w:r>
      <w:r>
        <w:rPr>
          <w:rFonts w:ascii="Times New Roman" w:hAnsi="Times New Roman" w:cs="Times New Roman"/>
          <w:bCs/>
          <w:color w:val="000000"/>
          <w:sz w:val="24"/>
          <w:szCs w:val="24"/>
        </w:rPr>
        <w:t xml:space="preserve"> </w:t>
      </w:r>
      <w:r w:rsidRPr="00641DB8">
        <w:rPr>
          <w:rFonts w:ascii="Times New Roman" w:hAnsi="Times New Roman" w:cs="Times New Roman"/>
          <w:bCs/>
          <w:noProof/>
          <w:color w:val="000000"/>
          <w:sz w:val="24"/>
          <w:szCs w:val="24"/>
        </w:rPr>
        <w:drawing>
          <wp:inline distT="0" distB="0" distL="0" distR="0" wp14:anchorId="2357E65B" wp14:editId="7E2D01FA">
            <wp:extent cx="2838893" cy="2127397"/>
            <wp:effectExtent l="0" t="0" r="0" b="635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48489" cy="2134588"/>
                    </a:xfrm>
                    <a:prstGeom prst="rect">
                      <a:avLst/>
                    </a:prstGeom>
                    <a:noFill/>
                    <a:ln>
                      <a:noFill/>
                    </a:ln>
                  </pic:spPr>
                </pic:pic>
              </a:graphicData>
            </a:graphic>
          </wp:inline>
        </w:drawing>
      </w:r>
    </w:p>
    <w:p w:rsidR="00641DB8" w:rsidRPr="00641DB8" w:rsidRDefault="00641DB8" w:rsidP="005E54D4">
      <w:pPr>
        <w:spacing w:after="0" w:line="240" w:lineRule="auto"/>
        <w:jc w:val="both"/>
        <w:rPr>
          <w:rFonts w:ascii="Times New Roman" w:hAnsi="Times New Roman" w:cs="Times New Roman"/>
          <w:bCs/>
          <w:color w:val="000000"/>
          <w:sz w:val="24"/>
          <w:szCs w:val="24"/>
        </w:rPr>
      </w:pPr>
      <w:r w:rsidRPr="00641DB8">
        <w:rPr>
          <w:rFonts w:ascii="Times New Roman" w:hAnsi="Times New Roman" w:cs="Times New Roman"/>
          <w:bCs/>
          <w:noProof/>
          <w:color w:val="000000"/>
          <w:sz w:val="24"/>
          <w:szCs w:val="24"/>
        </w:rPr>
        <w:lastRenderedPageBreak/>
        <w:drawing>
          <wp:inline distT="0" distB="0" distL="0" distR="0" wp14:anchorId="1FB1DA9E" wp14:editId="051CB08D">
            <wp:extent cx="2828260" cy="2119429"/>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28260" cy="2119429"/>
                    </a:xfrm>
                    <a:prstGeom prst="rect">
                      <a:avLst/>
                    </a:prstGeom>
                    <a:noFill/>
                    <a:ln>
                      <a:noFill/>
                    </a:ln>
                  </pic:spPr>
                </pic:pic>
              </a:graphicData>
            </a:graphic>
          </wp:inline>
        </w:drawing>
      </w:r>
      <w:r w:rsidRPr="00641DB8">
        <w:rPr>
          <w:rFonts w:ascii="Times New Roman" w:hAnsi="Times New Roman" w:cs="Times New Roman"/>
          <w:noProof/>
          <w:sz w:val="24"/>
          <w:szCs w:val="24"/>
        </w:rPr>
        <w:t xml:space="preserve"> </w:t>
      </w:r>
      <w:r w:rsidRPr="00641DB8">
        <w:rPr>
          <w:rFonts w:ascii="Times New Roman" w:hAnsi="Times New Roman" w:cs="Times New Roman"/>
          <w:bCs/>
          <w:noProof/>
          <w:color w:val="000000"/>
          <w:sz w:val="24"/>
          <w:szCs w:val="24"/>
        </w:rPr>
        <w:drawing>
          <wp:inline distT="0" distB="0" distL="0" distR="0" wp14:anchorId="38ADB9D6" wp14:editId="7BBF0B73">
            <wp:extent cx="2837711" cy="2126511"/>
            <wp:effectExtent l="0" t="0" r="127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37711" cy="2126511"/>
                    </a:xfrm>
                    <a:prstGeom prst="rect">
                      <a:avLst/>
                    </a:prstGeom>
                    <a:noFill/>
                    <a:ln>
                      <a:noFill/>
                    </a:ln>
                  </pic:spPr>
                </pic:pic>
              </a:graphicData>
            </a:graphic>
          </wp:inline>
        </w:drawing>
      </w:r>
    </w:p>
    <w:p w:rsidR="00641DB8" w:rsidRDefault="00641DB8" w:rsidP="005E54D4">
      <w:pPr>
        <w:pStyle w:val="ac"/>
        <w:spacing w:after="0" w:line="240" w:lineRule="auto"/>
        <w:ind w:left="0" w:firstLine="567"/>
        <w:jc w:val="both"/>
        <w:rPr>
          <w:rFonts w:ascii="Times New Roman" w:hAnsi="Times New Roman" w:cs="Times New Roman"/>
          <w:b/>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Субботники</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noProof/>
          <w:sz w:val="24"/>
          <w:szCs w:val="24"/>
        </w:rPr>
        <w:drawing>
          <wp:anchor distT="0" distB="0" distL="114300" distR="114300" simplePos="0" relativeHeight="251848704" behindDoc="0" locked="0" layoutInCell="1" allowOverlap="1" wp14:anchorId="6B272A45" wp14:editId="588D7DB2">
            <wp:simplePos x="0" y="0"/>
            <wp:positionH relativeFrom="margin">
              <wp:posOffset>2978150</wp:posOffset>
            </wp:positionH>
            <wp:positionV relativeFrom="margin">
              <wp:posOffset>3541395</wp:posOffset>
            </wp:positionV>
            <wp:extent cx="3050540" cy="2286000"/>
            <wp:effectExtent l="0" t="0" r="0" b="0"/>
            <wp:wrapSquare wrapText="bothSides"/>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anchor>
        </w:drawing>
      </w:r>
      <w:r w:rsidRPr="00641DB8">
        <w:rPr>
          <w:rFonts w:ascii="Times New Roman" w:hAnsi="Times New Roman" w:cs="Times New Roman"/>
          <w:sz w:val="24"/>
          <w:szCs w:val="24"/>
        </w:rPr>
        <w:t>Сегодня, наверное, никому не нужно объяснять, что такое субботник. Это слово, прочно вошедшее в обиход со времен Советского Союза, сейчас в основном ассоциируется с благоустройством территории, наведением порядка на придомовых участках, улицах, в производственных помещениях. Изначально же под субботниками подразумевались н</w:t>
      </w:r>
      <w:r w:rsidRPr="00641DB8">
        <w:rPr>
          <w:rFonts w:ascii="Times New Roman" w:hAnsi="Times New Roman" w:cs="Times New Roman"/>
          <w:sz w:val="24"/>
          <w:szCs w:val="24"/>
        </w:rPr>
        <w:t>е</w:t>
      </w:r>
      <w:r w:rsidRPr="00641DB8">
        <w:rPr>
          <w:rFonts w:ascii="Times New Roman" w:hAnsi="Times New Roman" w:cs="Times New Roman"/>
          <w:sz w:val="24"/>
          <w:szCs w:val="24"/>
        </w:rPr>
        <w:t>оплачиваемые трудовые смены, когда люди, движимые благородными порывами и комм</w:t>
      </w:r>
      <w:r w:rsidRPr="00641DB8">
        <w:rPr>
          <w:rFonts w:ascii="Times New Roman" w:hAnsi="Times New Roman" w:cs="Times New Roman"/>
          <w:sz w:val="24"/>
          <w:szCs w:val="24"/>
        </w:rPr>
        <w:t>у</w:t>
      </w:r>
      <w:r w:rsidRPr="00641DB8">
        <w:rPr>
          <w:rFonts w:ascii="Times New Roman" w:hAnsi="Times New Roman" w:cs="Times New Roman"/>
          <w:sz w:val="24"/>
          <w:szCs w:val="24"/>
        </w:rPr>
        <w:t>нистическим энтузиазмом, выполняли свою обычную работу. - Чистота города зависит от нашей осознанности и не надо тыкать пальцами в нарушителей, стоит начинать с себя. А</w:t>
      </w:r>
      <w:r w:rsidRPr="00641DB8">
        <w:rPr>
          <w:rFonts w:ascii="Times New Roman" w:hAnsi="Times New Roman" w:cs="Times New Roman"/>
          <w:sz w:val="24"/>
          <w:szCs w:val="24"/>
        </w:rPr>
        <w:t>н</w:t>
      </w:r>
      <w:r w:rsidRPr="00641DB8">
        <w:rPr>
          <w:rFonts w:ascii="Times New Roman" w:hAnsi="Times New Roman" w:cs="Times New Roman"/>
          <w:sz w:val="24"/>
          <w:szCs w:val="24"/>
        </w:rPr>
        <w:t xml:space="preserve">туан Де </w:t>
      </w:r>
      <w:proofErr w:type="spellStart"/>
      <w:proofErr w:type="gramStart"/>
      <w:r w:rsidRPr="00641DB8">
        <w:rPr>
          <w:rFonts w:ascii="Times New Roman" w:hAnsi="Times New Roman" w:cs="Times New Roman"/>
          <w:sz w:val="24"/>
          <w:szCs w:val="24"/>
        </w:rPr>
        <w:t>Сент</w:t>
      </w:r>
      <w:proofErr w:type="spellEnd"/>
      <w:proofErr w:type="gramEnd"/>
      <w:r w:rsidRPr="00641DB8">
        <w:rPr>
          <w:rFonts w:ascii="Times New Roman" w:hAnsi="Times New Roman" w:cs="Times New Roman"/>
          <w:sz w:val="24"/>
          <w:szCs w:val="24"/>
        </w:rPr>
        <w:t xml:space="preserve"> Экзюпери говорил: “Приведи в порядок себя, а потом свою планету”. Если каждый будет следить за собой и по возможности вежливо учить п</w:t>
      </w:r>
      <w:r w:rsidRPr="00641DB8">
        <w:rPr>
          <w:rFonts w:ascii="Times New Roman" w:hAnsi="Times New Roman" w:cs="Times New Roman"/>
          <w:sz w:val="24"/>
          <w:szCs w:val="24"/>
        </w:rPr>
        <w:t>о</w:t>
      </w:r>
      <w:r w:rsidRPr="00641DB8">
        <w:rPr>
          <w:rFonts w:ascii="Times New Roman" w:hAnsi="Times New Roman" w:cs="Times New Roman"/>
          <w:sz w:val="24"/>
          <w:szCs w:val="24"/>
        </w:rPr>
        <w:t>рядку окружающих, то вы заметите уменьшение мусора на наших улицах.</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 xml:space="preserve">А если научитесь разделять мусор, а также приобретать какую-то продукцию, учитывая </w:t>
      </w:r>
      <w:proofErr w:type="spellStart"/>
      <w:r w:rsidRPr="00641DB8">
        <w:rPr>
          <w:rFonts w:ascii="Times New Roman" w:hAnsi="Times New Roman" w:cs="Times New Roman"/>
          <w:sz w:val="24"/>
          <w:szCs w:val="24"/>
        </w:rPr>
        <w:t>экологичность</w:t>
      </w:r>
      <w:proofErr w:type="spellEnd"/>
      <w:r w:rsidRPr="00641DB8">
        <w:rPr>
          <w:rFonts w:ascii="Times New Roman" w:hAnsi="Times New Roman" w:cs="Times New Roman"/>
          <w:sz w:val="24"/>
          <w:szCs w:val="24"/>
        </w:rPr>
        <w:t xml:space="preserve"> их упаковок, то вы сделаете большой вклад в будущее эк</w:t>
      </w:r>
      <w:r w:rsidRPr="00641DB8">
        <w:rPr>
          <w:rFonts w:ascii="Times New Roman" w:hAnsi="Times New Roman" w:cs="Times New Roman"/>
          <w:sz w:val="24"/>
          <w:szCs w:val="24"/>
        </w:rPr>
        <w:t>о</w:t>
      </w:r>
      <w:r w:rsidRPr="00641DB8">
        <w:rPr>
          <w:rFonts w:ascii="Times New Roman" w:hAnsi="Times New Roman" w:cs="Times New Roman"/>
          <w:sz w:val="24"/>
          <w:szCs w:val="24"/>
        </w:rPr>
        <w:t>логии нашего города.</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Что же о субботниках? Это тоже вклад в будущее. А вы не думали о том, что субботники повышают и нашу осознанность? Тот, кто убирал улицу, будет чаще задумываться о том, чтоб не ссорить в своем городе.</w:t>
      </w:r>
    </w:p>
    <w:p w:rsidR="00641DB8" w:rsidRP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pStyle w:val="ac"/>
        <w:spacing w:after="0" w:line="240" w:lineRule="auto"/>
        <w:ind w:left="0" w:firstLine="567"/>
        <w:jc w:val="right"/>
        <w:rPr>
          <w:rFonts w:ascii="Times New Roman" w:hAnsi="Times New Roman" w:cs="Times New Roman"/>
          <w:b/>
          <w:sz w:val="24"/>
          <w:szCs w:val="24"/>
        </w:rPr>
      </w:pPr>
      <w:r w:rsidRPr="00641DB8">
        <w:rPr>
          <w:rFonts w:ascii="Times New Roman" w:hAnsi="Times New Roman" w:cs="Times New Roman"/>
          <w:b/>
          <w:sz w:val="24"/>
          <w:szCs w:val="24"/>
        </w:rPr>
        <w:t>Посадка деревьев - спасение чистого мира</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noProof/>
          <w:sz w:val="24"/>
          <w:szCs w:val="24"/>
        </w:rPr>
        <w:drawing>
          <wp:anchor distT="0" distB="0" distL="114300" distR="114300" simplePos="0" relativeHeight="251842560" behindDoc="0" locked="0" layoutInCell="1" allowOverlap="1" wp14:anchorId="471BED68" wp14:editId="156F7D29">
            <wp:simplePos x="0" y="0"/>
            <wp:positionH relativeFrom="margin">
              <wp:posOffset>-73025</wp:posOffset>
            </wp:positionH>
            <wp:positionV relativeFrom="margin">
              <wp:posOffset>6825615</wp:posOffset>
            </wp:positionV>
            <wp:extent cx="3050540" cy="2286000"/>
            <wp:effectExtent l="0" t="0" r="0" b="0"/>
            <wp:wrapSquare wrapText="bothSides"/>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DB8">
        <w:rPr>
          <w:rFonts w:ascii="Times New Roman" w:hAnsi="Times New Roman" w:cs="Times New Roman"/>
          <w:sz w:val="24"/>
          <w:szCs w:val="24"/>
        </w:rPr>
        <w:t>Посадка деревьев — это не просто способ улучшения экологии, но и пример челов</w:t>
      </w:r>
      <w:r w:rsidRPr="00641DB8">
        <w:rPr>
          <w:rFonts w:ascii="Times New Roman" w:hAnsi="Times New Roman" w:cs="Times New Roman"/>
          <w:sz w:val="24"/>
          <w:szCs w:val="24"/>
        </w:rPr>
        <w:t>е</w:t>
      </w:r>
      <w:r w:rsidRPr="00641DB8">
        <w:rPr>
          <w:rFonts w:ascii="Times New Roman" w:hAnsi="Times New Roman" w:cs="Times New Roman"/>
          <w:sz w:val="24"/>
          <w:szCs w:val="24"/>
        </w:rPr>
        <w:t>ка-творца. Такой пример имеет огромное значение в мире, где лавры обы</w:t>
      </w:r>
      <w:r w:rsidRPr="00641DB8">
        <w:rPr>
          <w:rFonts w:ascii="Times New Roman" w:hAnsi="Times New Roman" w:cs="Times New Roman"/>
          <w:sz w:val="24"/>
          <w:szCs w:val="24"/>
        </w:rPr>
        <w:t>ч</w:t>
      </w:r>
      <w:r w:rsidRPr="00641DB8">
        <w:rPr>
          <w:rFonts w:ascii="Times New Roman" w:hAnsi="Times New Roman" w:cs="Times New Roman"/>
          <w:sz w:val="24"/>
          <w:szCs w:val="24"/>
        </w:rPr>
        <w:t>но достаются ч</w:t>
      </w:r>
      <w:r w:rsidRPr="00641DB8">
        <w:rPr>
          <w:rFonts w:ascii="Times New Roman" w:hAnsi="Times New Roman" w:cs="Times New Roman"/>
          <w:sz w:val="24"/>
          <w:szCs w:val="24"/>
        </w:rPr>
        <w:t>е</w:t>
      </w:r>
      <w:r w:rsidRPr="00641DB8">
        <w:rPr>
          <w:rFonts w:ascii="Times New Roman" w:hAnsi="Times New Roman" w:cs="Times New Roman"/>
          <w:sz w:val="24"/>
          <w:szCs w:val="24"/>
        </w:rPr>
        <w:t>ловеку-потребителю.</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Какой результат даёт посадка одного дерева?.. Оно будет расти много лет, делать воздух свежим, а почву вокруг – плодоро</w:t>
      </w:r>
      <w:r w:rsidRPr="00641DB8">
        <w:rPr>
          <w:rFonts w:ascii="Times New Roman" w:hAnsi="Times New Roman" w:cs="Times New Roman"/>
          <w:sz w:val="24"/>
          <w:szCs w:val="24"/>
        </w:rPr>
        <w:t>д</w:t>
      </w:r>
      <w:r w:rsidRPr="00641DB8">
        <w:rPr>
          <w:rFonts w:ascii="Times New Roman" w:hAnsi="Times New Roman" w:cs="Times New Roman"/>
          <w:sz w:val="24"/>
          <w:szCs w:val="24"/>
        </w:rPr>
        <w:t>ной. Таким образом, деревья подрастут и покажут, какой путь истинный, а какой — тупиковый.</w:t>
      </w:r>
    </w:p>
    <w:p w:rsid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Город считается экологически-благополучным, если на одного жителя пр</w:t>
      </w:r>
      <w:r w:rsidRPr="00641DB8">
        <w:rPr>
          <w:rFonts w:ascii="Times New Roman" w:hAnsi="Times New Roman" w:cs="Times New Roman"/>
          <w:sz w:val="24"/>
          <w:szCs w:val="24"/>
        </w:rPr>
        <w:t>и</w:t>
      </w:r>
      <w:r w:rsidRPr="00641DB8">
        <w:rPr>
          <w:rFonts w:ascii="Times New Roman" w:hAnsi="Times New Roman" w:cs="Times New Roman"/>
          <w:sz w:val="24"/>
          <w:szCs w:val="24"/>
        </w:rPr>
        <w:lastRenderedPageBreak/>
        <w:t>ходится примерно 50 деревьев. Но, напр</w:t>
      </w:r>
      <w:r w:rsidRPr="00641DB8">
        <w:rPr>
          <w:rFonts w:ascii="Times New Roman" w:hAnsi="Times New Roman" w:cs="Times New Roman"/>
          <w:sz w:val="24"/>
          <w:szCs w:val="24"/>
        </w:rPr>
        <w:t>и</w:t>
      </w:r>
      <w:r w:rsidRPr="00641DB8">
        <w:rPr>
          <w:rFonts w:ascii="Times New Roman" w:hAnsi="Times New Roman" w:cs="Times New Roman"/>
          <w:sz w:val="24"/>
          <w:szCs w:val="24"/>
        </w:rPr>
        <w:t>мер, на одного жителя Москвы приходится лишь 4 дерева. При этом состояние больши</w:t>
      </w:r>
      <w:r w:rsidRPr="00641DB8">
        <w:rPr>
          <w:rFonts w:ascii="Times New Roman" w:hAnsi="Times New Roman" w:cs="Times New Roman"/>
          <w:sz w:val="24"/>
          <w:szCs w:val="24"/>
        </w:rPr>
        <w:t>н</w:t>
      </w:r>
      <w:r w:rsidRPr="00641DB8">
        <w:rPr>
          <w:rFonts w:ascii="Times New Roman" w:hAnsi="Times New Roman" w:cs="Times New Roman"/>
          <w:sz w:val="24"/>
          <w:szCs w:val="24"/>
        </w:rPr>
        <w:t>ства деревьев оставляет желать лучшего. Важно знать, что молодые деревья дают больше кислорода, а старые наоборот забирают его. Именно по этой причине городам требуется регулярно сажать новые деревья. Более того, нужно следить за их здоровьем, лечить больные деревья.</w:t>
      </w:r>
    </w:p>
    <w:p w:rsidR="00641DB8" w:rsidRP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Скворечники</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В холодные  времена  года нашим пернатым друзьям не хватает корма и места для укрытия, многие вывешивают на деревьях домики для птиц — скворечники. Птицы в скв</w:t>
      </w:r>
      <w:r w:rsidRPr="00641DB8">
        <w:rPr>
          <w:rFonts w:ascii="Times New Roman" w:hAnsi="Times New Roman" w:cs="Times New Roman"/>
          <w:sz w:val="24"/>
          <w:szCs w:val="24"/>
        </w:rPr>
        <w:t>о</w:t>
      </w:r>
      <w:r w:rsidRPr="00641DB8">
        <w:rPr>
          <w:rFonts w:ascii="Times New Roman" w:hAnsi="Times New Roman" w:cs="Times New Roman"/>
          <w:sz w:val="24"/>
          <w:szCs w:val="24"/>
        </w:rPr>
        <w:t>речнике устраивают гнезда и выводят птенцов. Помощь пернатым — весьма доступное и благородное задание для юных любителей природы.</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Вы спросите, зачем это надо? Скворечник - это гнездовье, которое могут заселить скворцы, воробьи, мухоловки, иногда дятлы, белки. А значит, рядом с вашим домом будет находиться маленькое жилище для животных из Красной книги. Таким образом, вы пом</w:t>
      </w:r>
      <w:r w:rsidRPr="00641DB8">
        <w:rPr>
          <w:rFonts w:ascii="Times New Roman" w:hAnsi="Times New Roman" w:cs="Times New Roman"/>
          <w:sz w:val="24"/>
          <w:szCs w:val="24"/>
        </w:rPr>
        <w:t>о</w:t>
      </w:r>
      <w:r w:rsidRPr="00641DB8">
        <w:rPr>
          <w:rFonts w:ascii="Times New Roman" w:hAnsi="Times New Roman" w:cs="Times New Roman"/>
          <w:sz w:val="24"/>
          <w:szCs w:val="24"/>
        </w:rPr>
        <w:t>жете спасти животных, которым грозит исчезновение.</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Вешать у своего жилья домики-скворечники - старая народная традиция. Птицы, ж</w:t>
      </w:r>
      <w:r w:rsidRPr="00641DB8">
        <w:rPr>
          <w:rFonts w:ascii="Times New Roman" w:hAnsi="Times New Roman" w:cs="Times New Roman"/>
          <w:sz w:val="24"/>
          <w:szCs w:val="24"/>
        </w:rPr>
        <w:t>и</w:t>
      </w:r>
      <w:r w:rsidRPr="00641DB8">
        <w:rPr>
          <w:rFonts w:ascii="Times New Roman" w:hAnsi="Times New Roman" w:cs="Times New Roman"/>
          <w:sz w:val="24"/>
          <w:szCs w:val="24"/>
        </w:rPr>
        <w:t>вущие рядом, оказывают неоценимую помощь садоводам в борьбе с насекомыми-вредителями. Например, один выводок скворчат за 5 дней может съесть около 1000 ма</w:t>
      </w:r>
      <w:r w:rsidRPr="00641DB8">
        <w:rPr>
          <w:rFonts w:ascii="Times New Roman" w:hAnsi="Times New Roman" w:cs="Times New Roman"/>
          <w:sz w:val="24"/>
          <w:szCs w:val="24"/>
        </w:rPr>
        <w:t>й</w:t>
      </w:r>
      <w:r w:rsidRPr="00641DB8">
        <w:rPr>
          <w:rFonts w:ascii="Times New Roman" w:hAnsi="Times New Roman" w:cs="Times New Roman"/>
          <w:sz w:val="24"/>
          <w:szCs w:val="24"/>
        </w:rPr>
        <w:t>ских жуков и их личинок! А еще птицы радуют нас, жителей сел и крупных городов, своим видом и пением.</w:t>
      </w:r>
    </w:p>
    <w:p w:rsidR="00641DB8" w:rsidRPr="00641DB8" w:rsidRDefault="00641DB8" w:rsidP="005E54D4">
      <w:pPr>
        <w:spacing w:after="0" w:line="240" w:lineRule="auto"/>
        <w:ind w:firstLine="567"/>
        <w:jc w:val="center"/>
        <w:rPr>
          <w:rFonts w:ascii="Times New Roman" w:hAnsi="Times New Roman" w:cs="Times New Roman"/>
          <w:sz w:val="24"/>
          <w:szCs w:val="24"/>
        </w:rPr>
      </w:pPr>
      <w:r w:rsidRPr="00641DB8">
        <w:rPr>
          <w:rFonts w:ascii="Times New Roman" w:hAnsi="Times New Roman" w:cs="Times New Roman"/>
          <w:noProof/>
          <w:sz w:val="24"/>
          <w:szCs w:val="24"/>
        </w:rPr>
        <w:drawing>
          <wp:inline distT="0" distB="0" distL="0" distR="0" wp14:anchorId="71214138" wp14:editId="23CFEB72">
            <wp:extent cx="2171700" cy="1864360"/>
            <wp:effectExtent l="0" t="0" r="0" b="254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1700" cy="1864360"/>
                    </a:xfrm>
                    <a:prstGeom prst="rect">
                      <a:avLst/>
                    </a:prstGeom>
                    <a:noFill/>
                    <a:ln>
                      <a:noFill/>
                    </a:ln>
                  </pic:spPr>
                </pic:pic>
              </a:graphicData>
            </a:graphic>
          </wp:inline>
        </w:drawing>
      </w:r>
      <w:r>
        <w:rPr>
          <w:rFonts w:ascii="Times New Roman" w:hAnsi="Times New Roman" w:cs="Times New Roman"/>
          <w:sz w:val="24"/>
          <w:szCs w:val="24"/>
        </w:rPr>
        <w:t xml:space="preserve">           </w:t>
      </w:r>
      <w:r w:rsidRPr="00641DB8">
        <w:rPr>
          <w:rFonts w:ascii="Times New Roman" w:hAnsi="Times New Roman" w:cs="Times New Roman"/>
          <w:noProof/>
          <w:sz w:val="24"/>
          <w:szCs w:val="24"/>
        </w:rPr>
        <w:drawing>
          <wp:inline distT="0" distB="0" distL="0" distR="0" wp14:anchorId="7A882FAE" wp14:editId="559A1A0D">
            <wp:extent cx="2263775" cy="1864360"/>
            <wp:effectExtent l="0" t="0" r="3175" b="254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63775" cy="1864360"/>
                    </a:xfrm>
                    <a:prstGeom prst="rect">
                      <a:avLst/>
                    </a:prstGeom>
                    <a:noFill/>
                    <a:ln>
                      <a:noFill/>
                    </a:ln>
                  </pic:spPr>
                </pic:pic>
              </a:graphicData>
            </a:graphic>
          </wp:inline>
        </w:drawing>
      </w:r>
    </w:p>
    <w:p w:rsidR="00641DB8" w:rsidRP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Помощь бездомным животным</w:t>
      </w:r>
    </w:p>
    <w:p w:rsidR="00641DB8" w:rsidRPr="00641DB8" w:rsidRDefault="00096405"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noProof/>
          <w:sz w:val="24"/>
          <w:szCs w:val="24"/>
        </w:rPr>
        <w:drawing>
          <wp:anchor distT="0" distB="0" distL="114300" distR="114300" simplePos="0" relativeHeight="251845632" behindDoc="0" locked="0" layoutInCell="1" allowOverlap="1" wp14:anchorId="13E637AC" wp14:editId="01F277E3">
            <wp:simplePos x="0" y="0"/>
            <wp:positionH relativeFrom="margin">
              <wp:posOffset>3573145</wp:posOffset>
            </wp:positionH>
            <wp:positionV relativeFrom="margin">
              <wp:posOffset>6069965</wp:posOffset>
            </wp:positionV>
            <wp:extent cx="2499360" cy="1784350"/>
            <wp:effectExtent l="0" t="0" r="0" b="6350"/>
            <wp:wrapSquare wrapText="bothSides"/>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9936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DB8" w:rsidRPr="00641DB8">
        <w:rPr>
          <w:rFonts w:ascii="Times New Roman" w:hAnsi="Times New Roman" w:cs="Times New Roman"/>
          <w:sz w:val="24"/>
          <w:szCs w:val="24"/>
        </w:rPr>
        <w:t>Все мы знаем, что животных называют братьями нашими меньшими. Только не ка</w:t>
      </w:r>
      <w:r w:rsidR="00641DB8" w:rsidRPr="00641DB8">
        <w:rPr>
          <w:rFonts w:ascii="Times New Roman" w:hAnsi="Times New Roman" w:cs="Times New Roman"/>
          <w:sz w:val="24"/>
          <w:szCs w:val="24"/>
        </w:rPr>
        <w:t>ж</w:t>
      </w:r>
      <w:r w:rsidR="00641DB8" w:rsidRPr="00641DB8">
        <w:rPr>
          <w:rFonts w:ascii="Times New Roman" w:hAnsi="Times New Roman" w:cs="Times New Roman"/>
          <w:sz w:val="24"/>
          <w:szCs w:val="24"/>
        </w:rPr>
        <w:t>дый человек относится к животным с заботой, с л</w:t>
      </w:r>
      <w:r w:rsidR="00641DB8" w:rsidRPr="00641DB8">
        <w:rPr>
          <w:rFonts w:ascii="Times New Roman" w:hAnsi="Times New Roman" w:cs="Times New Roman"/>
          <w:sz w:val="24"/>
          <w:szCs w:val="24"/>
        </w:rPr>
        <w:t>ю</w:t>
      </w:r>
      <w:r w:rsidR="00641DB8" w:rsidRPr="00641DB8">
        <w:rPr>
          <w:rFonts w:ascii="Times New Roman" w:hAnsi="Times New Roman" w:cs="Times New Roman"/>
          <w:sz w:val="24"/>
          <w:szCs w:val="24"/>
        </w:rPr>
        <w:t>бовью. Часто встречаются люди, которые издеваю</w:t>
      </w:r>
      <w:r w:rsidR="00641DB8" w:rsidRPr="00641DB8">
        <w:rPr>
          <w:rFonts w:ascii="Times New Roman" w:hAnsi="Times New Roman" w:cs="Times New Roman"/>
          <w:sz w:val="24"/>
          <w:szCs w:val="24"/>
        </w:rPr>
        <w:t>т</w:t>
      </w:r>
      <w:r w:rsidR="00641DB8" w:rsidRPr="00641DB8">
        <w:rPr>
          <w:rFonts w:ascii="Times New Roman" w:hAnsi="Times New Roman" w:cs="Times New Roman"/>
          <w:sz w:val="24"/>
          <w:szCs w:val="24"/>
        </w:rPr>
        <w:t>ся над животными, убивают их, травят. Некоторые берут в дом щенка или к</w:t>
      </w:r>
      <w:r w:rsidR="00641DB8" w:rsidRPr="00641DB8">
        <w:rPr>
          <w:rFonts w:ascii="Times New Roman" w:hAnsi="Times New Roman" w:cs="Times New Roman"/>
          <w:sz w:val="24"/>
          <w:szCs w:val="24"/>
        </w:rPr>
        <w:t>о</w:t>
      </w:r>
      <w:r w:rsidR="00641DB8" w:rsidRPr="00641DB8">
        <w:rPr>
          <w:rFonts w:ascii="Times New Roman" w:hAnsi="Times New Roman" w:cs="Times New Roman"/>
          <w:sz w:val="24"/>
          <w:szCs w:val="24"/>
        </w:rPr>
        <w:t xml:space="preserve">тенка, пока он маленький, забавный, играют с животным, а когда питомец </w:t>
      </w:r>
      <w:proofErr w:type="gramStart"/>
      <w:r w:rsidR="00641DB8" w:rsidRPr="00641DB8">
        <w:rPr>
          <w:rFonts w:ascii="Times New Roman" w:hAnsi="Times New Roman" w:cs="Times New Roman"/>
          <w:sz w:val="24"/>
          <w:szCs w:val="24"/>
        </w:rPr>
        <w:t>в</w:t>
      </w:r>
      <w:r w:rsidR="00641DB8" w:rsidRPr="00641DB8">
        <w:rPr>
          <w:rFonts w:ascii="Times New Roman" w:hAnsi="Times New Roman" w:cs="Times New Roman"/>
          <w:sz w:val="24"/>
          <w:szCs w:val="24"/>
        </w:rPr>
        <w:t>ы</w:t>
      </w:r>
      <w:r w:rsidR="00641DB8" w:rsidRPr="00641DB8">
        <w:rPr>
          <w:rFonts w:ascii="Times New Roman" w:hAnsi="Times New Roman" w:cs="Times New Roman"/>
          <w:sz w:val="24"/>
          <w:szCs w:val="24"/>
        </w:rPr>
        <w:t>растает</w:t>
      </w:r>
      <w:proofErr w:type="gramEnd"/>
      <w:r w:rsidR="00641DB8" w:rsidRPr="00641DB8">
        <w:rPr>
          <w:rFonts w:ascii="Times New Roman" w:hAnsi="Times New Roman" w:cs="Times New Roman"/>
          <w:sz w:val="24"/>
          <w:szCs w:val="24"/>
        </w:rPr>
        <w:t xml:space="preserve"> взбрасывают его на улицу. Так и растет к</w:t>
      </w:r>
      <w:r w:rsidR="00641DB8" w:rsidRPr="00641DB8">
        <w:rPr>
          <w:rFonts w:ascii="Times New Roman" w:hAnsi="Times New Roman" w:cs="Times New Roman"/>
          <w:sz w:val="24"/>
          <w:szCs w:val="24"/>
        </w:rPr>
        <w:t>о</w:t>
      </w:r>
      <w:r w:rsidR="00641DB8" w:rsidRPr="00641DB8">
        <w:rPr>
          <w:rFonts w:ascii="Times New Roman" w:hAnsi="Times New Roman" w:cs="Times New Roman"/>
          <w:sz w:val="24"/>
          <w:szCs w:val="24"/>
        </w:rPr>
        <w:t>личество бездомных кошек и собак. Напиши, что им хочется кушать. Они мерзнут зимой, болеют. От ж</w:t>
      </w:r>
      <w:r w:rsidR="00641DB8" w:rsidRPr="00641DB8">
        <w:rPr>
          <w:rFonts w:ascii="Times New Roman" w:hAnsi="Times New Roman" w:cs="Times New Roman"/>
          <w:sz w:val="24"/>
          <w:szCs w:val="24"/>
        </w:rPr>
        <w:t>е</w:t>
      </w:r>
      <w:r w:rsidR="00641DB8" w:rsidRPr="00641DB8">
        <w:rPr>
          <w:rFonts w:ascii="Times New Roman" w:hAnsi="Times New Roman" w:cs="Times New Roman"/>
          <w:sz w:val="24"/>
          <w:szCs w:val="24"/>
        </w:rPr>
        <w:t>стокости людей, становятся злыми, агрессивными. Нужно помогать бездомным животным не только едой и теплой подстилкой, но самое главное не д</w:t>
      </w:r>
      <w:r w:rsidR="00641DB8" w:rsidRPr="00641DB8">
        <w:rPr>
          <w:rFonts w:ascii="Times New Roman" w:hAnsi="Times New Roman" w:cs="Times New Roman"/>
          <w:sz w:val="24"/>
          <w:szCs w:val="24"/>
        </w:rPr>
        <w:t>о</w:t>
      </w:r>
      <w:r w:rsidR="00641DB8" w:rsidRPr="00641DB8">
        <w:rPr>
          <w:rFonts w:ascii="Times New Roman" w:hAnsi="Times New Roman" w:cs="Times New Roman"/>
          <w:sz w:val="24"/>
          <w:szCs w:val="24"/>
        </w:rPr>
        <w:t>пускать того, чтобы животное оказалось на улице.</w:t>
      </w:r>
    </w:p>
    <w:p w:rsidR="00641DB8" w:rsidRPr="00641DB8" w:rsidRDefault="00641DB8" w:rsidP="005E54D4">
      <w:pPr>
        <w:spacing w:after="0" w:line="240" w:lineRule="auto"/>
        <w:ind w:firstLine="567"/>
        <w:jc w:val="both"/>
        <w:rPr>
          <w:rFonts w:ascii="Times New Roman" w:hAnsi="Times New Roman" w:cs="Times New Roman"/>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Правила поведения в лесу</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В лесу запрещается:</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бросать горящие спички и окурки;</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употреблять при охоте пыжи из легко воспламеняющихся материалов;</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lastRenderedPageBreak/>
        <w:t>оставлять в лесу промасленные или пропитанные бензином тряпки;</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заправлять горючим, топливные баки работающих двигателей автомашин;</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оставлять бутылки или осколки стекла;</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разводить костры в местах с сухой травой;</w:t>
      </w:r>
    </w:p>
    <w:p w:rsidR="00641DB8" w:rsidRPr="00641DB8" w:rsidRDefault="00641DB8" w:rsidP="00D31814">
      <w:pPr>
        <w:pStyle w:val="ac"/>
        <w:numPr>
          <w:ilvl w:val="0"/>
          <w:numId w:val="13"/>
        </w:numPr>
        <w:spacing w:after="0" w:line="240" w:lineRule="auto"/>
        <w:ind w:left="0" w:firstLine="567"/>
        <w:jc w:val="both"/>
        <w:rPr>
          <w:rFonts w:ascii="Times New Roman" w:hAnsi="Times New Roman" w:cs="Times New Roman"/>
          <w:sz w:val="24"/>
          <w:szCs w:val="24"/>
        </w:rPr>
      </w:pPr>
      <w:r w:rsidRPr="00641DB8">
        <w:rPr>
          <w:rFonts w:ascii="Times New Roman" w:hAnsi="Times New Roman" w:cs="Times New Roman"/>
          <w:sz w:val="24"/>
          <w:szCs w:val="24"/>
        </w:rPr>
        <w:t>выжигать траву под деревьями, на полянах.</w:t>
      </w:r>
    </w:p>
    <w:p w:rsidR="00641DB8" w:rsidRPr="00641DB8" w:rsidRDefault="00641DB8" w:rsidP="005E54D4">
      <w:pPr>
        <w:pStyle w:val="ac"/>
        <w:spacing w:after="0" w:line="240" w:lineRule="auto"/>
        <w:ind w:left="0" w:firstLine="567"/>
        <w:jc w:val="both"/>
        <w:rPr>
          <w:rFonts w:ascii="Times New Roman" w:hAnsi="Times New Roman" w:cs="Times New Roman"/>
          <w:sz w:val="24"/>
          <w:szCs w:val="24"/>
        </w:rPr>
      </w:pPr>
    </w:p>
    <w:p w:rsidR="00641DB8" w:rsidRPr="00641DB8" w:rsidRDefault="00096405" w:rsidP="005E54D4">
      <w:pPr>
        <w:pStyle w:val="ac"/>
        <w:spacing w:after="0" w:line="240" w:lineRule="auto"/>
        <w:ind w:left="0" w:firstLine="567"/>
        <w:jc w:val="center"/>
        <w:rPr>
          <w:rFonts w:ascii="Times New Roman" w:hAnsi="Times New Roman" w:cs="Times New Roman"/>
          <w:sz w:val="24"/>
          <w:szCs w:val="24"/>
        </w:rPr>
      </w:pPr>
      <w:r w:rsidRPr="00641DB8">
        <w:rPr>
          <w:rFonts w:ascii="Times New Roman" w:hAnsi="Times New Roman" w:cs="Times New Roman"/>
          <w:noProof/>
          <w:sz w:val="24"/>
          <w:szCs w:val="24"/>
          <w:lang w:eastAsia="ru-RU"/>
        </w:rPr>
        <w:drawing>
          <wp:inline distT="0" distB="0" distL="0" distR="0" wp14:anchorId="4DEDEDFF" wp14:editId="3BD021C3">
            <wp:extent cx="2955851" cy="1916023"/>
            <wp:effectExtent l="0" t="0" r="0" b="825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61931" cy="1919964"/>
                    </a:xfrm>
                    <a:prstGeom prst="rect">
                      <a:avLst/>
                    </a:prstGeom>
                    <a:noFill/>
                    <a:ln>
                      <a:noFill/>
                    </a:ln>
                  </pic:spPr>
                </pic:pic>
              </a:graphicData>
            </a:graphic>
          </wp:inline>
        </w:drawing>
      </w:r>
    </w:p>
    <w:p w:rsidR="00641DB8" w:rsidRPr="00641DB8" w:rsidRDefault="00641DB8" w:rsidP="005E54D4">
      <w:pPr>
        <w:pStyle w:val="ac"/>
        <w:spacing w:after="0" w:line="240" w:lineRule="auto"/>
        <w:ind w:left="0" w:firstLine="567"/>
        <w:jc w:val="both"/>
        <w:rPr>
          <w:rFonts w:ascii="Times New Roman" w:hAnsi="Times New Roman" w:cs="Times New Roman"/>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Источники альтернативной энергии.</w:t>
      </w:r>
    </w:p>
    <w:p w:rsidR="00641DB8" w:rsidRPr="00641DB8" w:rsidRDefault="00641DB8" w:rsidP="005E54D4">
      <w:pPr>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В связи с развитием производственных технологий и значительным ухудшением эк</w:t>
      </w:r>
      <w:r w:rsidRPr="00641DB8">
        <w:rPr>
          <w:rFonts w:ascii="Times New Roman" w:hAnsi="Times New Roman" w:cs="Times New Roman"/>
          <w:color w:val="000000"/>
          <w:sz w:val="24"/>
          <w:szCs w:val="24"/>
        </w:rPr>
        <w:t>о</w:t>
      </w:r>
      <w:r w:rsidRPr="00641DB8">
        <w:rPr>
          <w:rFonts w:ascii="Times New Roman" w:hAnsi="Times New Roman" w:cs="Times New Roman"/>
          <w:color w:val="000000"/>
          <w:sz w:val="24"/>
          <w:szCs w:val="24"/>
        </w:rPr>
        <w:t>логической ситуации во многих регионах земного шара, человечество столкнулось с пр</w:t>
      </w:r>
      <w:r w:rsidRPr="00641DB8">
        <w:rPr>
          <w:rFonts w:ascii="Times New Roman" w:hAnsi="Times New Roman" w:cs="Times New Roman"/>
          <w:color w:val="000000"/>
          <w:sz w:val="24"/>
          <w:szCs w:val="24"/>
        </w:rPr>
        <w:t>о</w:t>
      </w:r>
      <w:r w:rsidRPr="00641DB8">
        <w:rPr>
          <w:rFonts w:ascii="Times New Roman" w:hAnsi="Times New Roman" w:cs="Times New Roman"/>
          <w:color w:val="000000"/>
          <w:sz w:val="24"/>
          <w:szCs w:val="24"/>
        </w:rPr>
        <w:t>блемой поиска новых источников энергии. С одной стороны, количество добываемой эне</w:t>
      </w:r>
      <w:r w:rsidRPr="00641DB8">
        <w:rPr>
          <w:rFonts w:ascii="Times New Roman" w:hAnsi="Times New Roman" w:cs="Times New Roman"/>
          <w:color w:val="000000"/>
          <w:sz w:val="24"/>
          <w:szCs w:val="24"/>
        </w:rPr>
        <w:t>р</w:t>
      </w:r>
      <w:r w:rsidRPr="00641DB8">
        <w:rPr>
          <w:rFonts w:ascii="Times New Roman" w:hAnsi="Times New Roman" w:cs="Times New Roman"/>
          <w:color w:val="000000"/>
          <w:sz w:val="24"/>
          <w:szCs w:val="24"/>
        </w:rPr>
        <w:t>гии должно быть достаточным для развития производства, науки и коммунально-бытовой сферы, с другой стороны, добыча энергии не должна отрицательно сказываться на окруж</w:t>
      </w:r>
      <w:r w:rsidRPr="00641DB8">
        <w:rPr>
          <w:rFonts w:ascii="Times New Roman" w:hAnsi="Times New Roman" w:cs="Times New Roman"/>
          <w:color w:val="000000"/>
          <w:sz w:val="24"/>
          <w:szCs w:val="24"/>
        </w:rPr>
        <w:t>а</w:t>
      </w:r>
      <w:r w:rsidRPr="00641DB8">
        <w:rPr>
          <w:rFonts w:ascii="Times New Roman" w:hAnsi="Times New Roman" w:cs="Times New Roman"/>
          <w:color w:val="000000"/>
          <w:sz w:val="24"/>
          <w:szCs w:val="24"/>
        </w:rPr>
        <w:t>ющей среде.</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Данная постановка вопроса привела к поиску так называемых альтернативных исто</w:t>
      </w:r>
      <w:r w:rsidRPr="00641DB8">
        <w:rPr>
          <w:rFonts w:ascii="Times New Roman" w:hAnsi="Times New Roman" w:cs="Times New Roman"/>
          <w:color w:val="000000"/>
          <w:sz w:val="24"/>
          <w:szCs w:val="24"/>
        </w:rPr>
        <w:t>ч</w:t>
      </w:r>
      <w:r w:rsidRPr="00641DB8">
        <w:rPr>
          <w:rFonts w:ascii="Times New Roman" w:hAnsi="Times New Roman" w:cs="Times New Roman"/>
          <w:color w:val="000000"/>
          <w:sz w:val="24"/>
          <w:szCs w:val="24"/>
        </w:rPr>
        <w:t>ников энергии — источников, соответствующих вышеуказанным требованиям. Усилиями мировой науки было обнаружено множество таких источников, на данный момент бол</w:t>
      </w:r>
      <w:r w:rsidRPr="00641DB8">
        <w:rPr>
          <w:rFonts w:ascii="Times New Roman" w:hAnsi="Times New Roman" w:cs="Times New Roman"/>
          <w:color w:val="000000"/>
          <w:sz w:val="24"/>
          <w:szCs w:val="24"/>
        </w:rPr>
        <w:t>ь</w:t>
      </w:r>
      <w:r w:rsidRPr="00641DB8">
        <w:rPr>
          <w:rFonts w:ascii="Times New Roman" w:hAnsi="Times New Roman" w:cs="Times New Roman"/>
          <w:color w:val="000000"/>
          <w:sz w:val="24"/>
          <w:szCs w:val="24"/>
        </w:rPr>
        <w:t xml:space="preserve">шинство из них уже используется более или менее широко. </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Солнечная энергия</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Энергия ветра</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Биоэнергетика</w:t>
      </w:r>
    </w:p>
    <w:p w:rsidR="00641DB8" w:rsidRPr="00641DB8" w:rsidRDefault="00641DB8" w:rsidP="005E54D4">
      <w:pPr>
        <w:tabs>
          <w:tab w:val="left" w:pos="7947"/>
        </w:tabs>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color w:val="000000"/>
          <w:sz w:val="24"/>
          <w:szCs w:val="24"/>
        </w:rPr>
        <w:t>Морская энергетика</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Тепловая энергия Земли</w:t>
      </w:r>
    </w:p>
    <w:p w:rsidR="00641DB8" w:rsidRP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Водородная энергетика</w:t>
      </w:r>
    </w:p>
    <w:p w:rsidR="00641DB8" w:rsidRDefault="00641DB8" w:rsidP="005E54D4">
      <w:pPr>
        <w:tabs>
          <w:tab w:val="left" w:pos="7947"/>
        </w:tabs>
        <w:spacing w:after="0" w:line="240" w:lineRule="auto"/>
        <w:ind w:firstLine="567"/>
        <w:jc w:val="both"/>
        <w:rPr>
          <w:rFonts w:ascii="Times New Roman" w:hAnsi="Times New Roman" w:cs="Times New Roman"/>
          <w:color w:val="000000"/>
          <w:sz w:val="24"/>
          <w:szCs w:val="24"/>
        </w:rPr>
      </w:pPr>
      <w:r w:rsidRPr="00641DB8">
        <w:rPr>
          <w:rFonts w:ascii="Times New Roman" w:hAnsi="Times New Roman" w:cs="Times New Roman"/>
          <w:color w:val="000000"/>
          <w:sz w:val="24"/>
          <w:szCs w:val="24"/>
        </w:rPr>
        <w:t>Геотермальная  энергетика</w:t>
      </w:r>
    </w:p>
    <w:p w:rsidR="00096405" w:rsidRPr="00641DB8" w:rsidRDefault="00096405" w:rsidP="005E54D4">
      <w:pPr>
        <w:tabs>
          <w:tab w:val="left" w:pos="7947"/>
        </w:tabs>
        <w:spacing w:after="0" w:line="240" w:lineRule="auto"/>
        <w:ind w:firstLine="567"/>
        <w:jc w:val="both"/>
        <w:rPr>
          <w:rFonts w:ascii="Times New Roman" w:hAnsi="Times New Roman" w:cs="Times New Roman"/>
          <w:color w:val="000000"/>
          <w:sz w:val="24"/>
          <w:szCs w:val="24"/>
        </w:rPr>
      </w:pPr>
    </w:p>
    <w:p w:rsidR="00641DB8" w:rsidRPr="00641DB8" w:rsidRDefault="00096405" w:rsidP="005E54D4">
      <w:pPr>
        <w:spacing w:after="0" w:line="240" w:lineRule="auto"/>
        <w:ind w:firstLine="567"/>
        <w:jc w:val="center"/>
        <w:rPr>
          <w:rFonts w:ascii="Times New Roman" w:hAnsi="Times New Roman" w:cs="Times New Roman"/>
          <w:color w:val="000000"/>
          <w:sz w:val="24"/>
          <w:szCs w:val="24"/>
        </w:rPr>
      </w:pPr>
      <w:r w:rsidRPr="00641DB8">
        <w:rPr>
          <w:rFonts w:ascii="Times New Roman" w:hAnsi="Times New Roman" w:cs="Times New Roman"/>
          <w:noProof/>
          <w:sz w:val="24"/>
          <w:szCs w:val="24"/>
        </w:rPr>
        <w:drawing>
          <wp:inline distT="0" distB="0" distL="0" distR="0" wp14:anchorId="3AAC0351" wp14:editId="74080D38">
            <wp:extent cx="3050540" cy="228600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C82A13" w:rsidRDefault="00C82A13" w:rsidP="005E54D4">
      <w:pPr>
        <w:pStyle w:val="ac"/>
        <w:spacing w:after="0" w:line="240" w:lineRule="auto"/>
        <w:ind w:left="0" w:firstLine="567"/>
        <w:jc w:val="both"/>
        <w:rPr>
          <w:rFonts w:ascii="Times New Roman" w:hAnsi="Times New Roman" w:cs="Times New Roman"/>
          <w:b/>
          <w:sz w:val="24"/>
          <w:szCs w:val="24"/>
        </w:rPr>
      </w:pP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lastRenderedPageBreak/>
        <w:t>Сегодня человечество имеет все шансы вернуть природе ее первозданный вид, н</w:t>
      </w:r>
      <w:r w:rsidRPr="00641DB8">
        <w:rPr>
          <w:rFonts w:ascii="Times New Roman" w:hAnsi="Times New Roman" w:cs="Times New Roman"/>
          <w:sz w:val="24"/>
          <w:szCs w:val="24"/>
        </w:rPr>
        <w:t>е</w:t>
      </w:r>
      <w:r w:rsidRPr="00641DB8">
        <w:rPr>
          <w:rFonts w:ascii="Times New Roman" w:hAnsi="Times New Roman" w:cs="Times New Roman"/>
          <w:sz w:val="24"/>
          <w:szCs w:val="24"/>
        </w:rPr>
        <w:t>смотря на серьезный ущерб, нанесенный ей. Помните, что каждый из Вас может своими поступками внести неоценимый вклад в защиту окружающей среды! Поэтому свою презе</w:t>
      </w:r>
      <w:r w:rsidRPr="00641DB8">
        <w:rPr>
          <w:rFonts w:ascii="Times New Roman" w:hAnsi="Times New Roman" w:cs="Times New Roman"/>
          <w:sz w:val="24"/>
          <w:szCs w:val="24"/>
        </w:rPr>
        <w:t>н</w:t>
      </w:r>
      <w:r w:rsidRPr="00641DB8">
        <w:rPr>
          <w:rFonts w:ascii="Times New Roman" w:hAnsi="Times New Roman" w:cs="Times New Roman"/>
          <w:sz w:val="24"/>
          <w:szCs w:val="24"/>
        </w:rPr>
        <w:t>тацию я хочу закончить следующими словами:</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Чтоб человечеству от газов не погибнуть,</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От вымирания живое уберечь,</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Нам надо одно правило постигнуть –</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 xml:space="preserve">Нам надо экологию беречь! </w:t>
      </w:r>
    </w:p>
    <w:p w:rsidR="00C82A13" w:rsidRDefault="00C82A13" w:rsidP="005E54D4">
      <w:pPr>
        <w:pStyle w:val="ac"/>
        <w:spacing w:after="0" w:line="240" w:lineRule="auto"/>
        <w:ind w:left="0" w:firstLine="567"/>
        <w:jc w:val="both"/>
        <w:rPr>
          <w:rFonts w:ascii="Times New Roman" w:hAnsi="Times New Roman" w:cs="Times New Roman"/>
          <w:b/>
          <w:sz w:val="24"/>
          <w:szCs w:val="24"/>
        </w:rPr>
      </w:pPr>
    </w:p>
    <w:p w:rsidR="00641DB8" w:rsidRPr="00641DB8" w:rsidRDefault="00641DB8" w:rsidP="005E54D4">
      <w:pPr>
        <w:pStyle w:val="ac"/>
        <w:spacing w:after="0" w:line="240" w:lineRule="auto"/>
        <w:ind w:left="0" w:firstLine="567"/>
        <w:jc w:val="both"/>
        <w:rPr>
          <w:rFonts w:ascii="Times New Roman" w:hAnsi="Times New Roman" w:cs="Times New Roman"/>
          <w:b/>
          <w:sz w:val="24"/>
          <w:szCs w:val="24"/>
        </w:rPr>
      </w:pPr>
      <w:r w:rsidRPr="00641DB8">
        <w:rPr>
          <w:rFonts w:ascii="Times New Roman" w:hAnsi="Times New Roman" w:cs="Times New Roman"/>
          <w:b/>
          <w:sz w:val="24"/>
          <w:szCs w:val="24"/>
        </w:rPr>
        <w:t>Список использованной литературы:</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1. http://www.tepka.ru/Obschestvoznanie_6/16.html</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2. http://www.greenpeace.org/international/en/</w:t>
      </w:r>
    </w:p>
    <w:p w:rsidR="00641DB8" w:rsidRPr="00641DB8" w:rsidRDefault="00641DB8" w:rsidP="005E54D4">
      <w:pPr>
        <w:spacing w:after="0" w:line="240" w:lineRule="auto"/>
        <w:ind w:firstLine="567"/>
        <w:jc w:val="both"/>
        <w:rPr>
          <w:rFonts w:ascii="Times New Roman" w:hAnsi="Times New Roman" w:cs="Times New Roman"/>
          <w:sz w:val="24"/>
          <w:szCs w:val="24"/>
        </w:rPr>
      </w:pPr>
      <w:r w:rsidRPr="00641DB8">
        <w:rPr>
          <w:rFonts w:ascii="Times New Roman" w:hAnsi="Times New Roman" w:cs="Times New Roman"/>
          <w:sz w:val="24"/>
          <w:szCs w:val="24"/>
        </w:rPr>
        <w:t>3. https://ru.wikipedia.org</w:t>
      </w:r>
    </w:p>
    <w:p w:rsidR="00641DB8" w:rsidRPr="00641DB8" w:rsidRDefault="00641DB8" w:rsidP="005E54D4">
      <w:pPr>
        <w:tabs>
          <w:tab w:val="left" w:pos="945"/>
        </w:tabs>
        <w:spacing w:after="0" w:line="240" w:lineRule="auto"/>
        <w:ind w:firstLine="567"/>
        <w:jc w:val="both"/>
        <w:rPr>
          <w:rFonts w:ascii="Times New Roman" w:hAnsi="Times New Roman" w:cs="Times New Roman"/>
          <w:sz w:val="24"/>
          <w:szCs w:val="24"/>
        </w:rPr>
      </w:pP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 xml:space="preserve">Модное увлечение - </w:t>
      </w:r>
      <w:proofErr w:type="spellStart"/>
      <w:r w:rsidRPr="00FE64BF">
        <w:rPr>
          <w:rFonts w:ascii="Times New Roman" w:eastAsia="Times New Roman" w:hAnsi="Times New Roman" w:cs="Times New Roman"/>
          <w:b/>
          <w:kern w:val="36"/>
          <w:sz w:val="28"/>
          <w:szCs w:val="24"/>
        </w:rPr>
        <w:t>спиннер</w:t>
      </w:r>
      <w:proofErr w:type="spellEnd"/>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Ученица 3«В» класса Шмидт Вероника</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Логовская</w:t>
      </w:r>
      <w:proofErr w:type="spellEnd"/>
      <w:r w:rsidRPr="00FE64BF">
        <w:rPr>
          <w:rFonts w:ascii="Times New Roman" w:hAnsi="Times New Roman"/>
          <w:i/>
          <w:sz w:val="24"/>
          <w:szCs w:val="24"/>
        </w:rPr>
        <w:t xml:space="preserve"> Е.Ф.</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F8011A" w:rsidRPr="00F8011A" w:rsidRDefault="00F8011A" w:rsidP="00F8011A">
      <w:pPr>
        <w:pStyle w:val="a4"/>
        <w:spacing w:before="0" w:beforeAutospacing="0" w:after="0" w:afterAutospacing="0"/>
        <w:ind w:firstLine="567"/>
        <w:jc w:val="both"/>
      </w:pPr>
      <w:r w:rsidRPr="00F8011A">
        <w:t>Здравствуйте, меня зовут  Шмидт Вероника, я ученица 3 «В» класса.</w:t>
      </w:r>
    </w:p>
    <w:p w:rsidR="00F8011A" w:rsidRPr="00F8011A" w:rsidRDefault="00F8011A" w:rsidP="00F8011A">
      <w:pPr>
        <w:pStyle w:val="a4"/>
        <w:spacing w:before="0" w:beforeAutospacing="0" w:after="0" w:afterAutospacing="0"/>
        <w:ind w:firstLine="567"/>
        <w:jc w:val="both"/>
      </w:pPr>
      <w:r w:rsidRPr="00F8011A">
        <w:t xml:space="preserve">Тема моего исследования: « Модное увлечение - </w:t>
      </w:r>
      <w:proofErr w:type="spellStart"/>
      <w:r w:rsidRPr="00F8011A">
        <w:t>спиннер</w:t>
      </w:r>
      <w:proofErr w:type="spellEnd"/>
      <w:r w:rsidRPr="00F8011A">
        <w:t>».</w:t>
      </w:r>
    </w:p>
    <w:p w:rsidR="00F8011A" w:rsidRPr="00F8011A" w:rsidRDefault="00F8011A" w:rsidP="00F8011A">
      <w:pPr>
        <w:pStyle w:val="a4"/>
        <w:spacing w:before="0" w:beforeAutospacing="0" w:after="0" w:afterAutospacing="0"/>
        <w:ind w:firstLine="567"/>
        <w:jc w:val="both"/>
      </w:pPr>
      <w:proofErr w:type="spellStart"/>
      <w:r w:rsidRPr="00F8011A">
        <w:t>Спиннер</w:t>
      </w:r>
      <w:proofErr w:type="spellEnd"/>
      <w:r w:rsidRPr="00F8011A">
        <w:t xml:space="preserve"> - модная игрушка.</w:t>
      </w:r>
    </w:p>
    <w:p w:rsidR="00F8011A" w:rsidRPr="00F8011A" w:rsidRDefault="00F8011A" w:rsidP="00F8011A">
      <w:pPr>
        <w:pStyle w:val="a4"/>
        <w:spacing w:before="0" w:beforeAutospacing="0" w:after="0" w:afterAutospacing="0"/>
        <w:ind w:firstLine="567"/>
        <w:jc w:val="both"/>
      </w:pPr>
      <w:r w:rsidRPr="00F8011A">
        <w:t>Для детей он - погремушка,</w:t>
      </w:r>
    </w:p>
    <w:p w:rsidR="00F8011A" w:rsidRPr="00F8011A" w:rsidRDefault="00F8011A" w:rsidP="00F8011A">
      <w:pPr>
        <w:pStyle w:val="a4"/>
        <w:spacing w:before="0" w:beforeAutospacing="0" w:after="0" w:afterAutospacing="0"/>
        <w:ind w:firstLine="567"/>
        <w:jc w:val="both"/>
      </w:pPr>
      <w:r w:rsidRPr="00F8011A">
        <w:t>А для взрослых - врач.</w:t>
      </w:r>
    </w:p>
    <w:p w:rsidR="00F8011A" w:rsidRPr="00F8011A" w:rsidRDefault="00F8011A" w:rsidP="00F8011A">
      <w:pPr>
        <w:pStyle w:val="a4"/>
        <w:spacing w:before="0" w:beforeAutospacing="0" w:after="0" w:afterAutospacing="0"/>
        <w:ind w:firstLine="567"/>
        <w:jc w:val="both"/>
      </w:pPr>
      <w:proofErr w:type="spellStart"/>
      <w:r w:rsidRPr="00F8011A">
        <w:t>Спиннер</w:t>
      </w:r>
      <w:proofErr w:type="spellEnd"/>
      <w:r w:rsidRPr="00F8011A">
        <w:t xml:space="preserve"> жёлтый, </w:t>
      </w:r>
      <w:proofErr w:type="spellStart"/>
      <w:r w:rsidRPr="00F8011A">
        <w:t>спиннер</w:t>
      </w:r>
      <w:proofErr w:type="spellEnd"/>
      <w:r w:rsidRPr="00F8011A">
        <w:t xml:space="preserve"> красный</w:t>
      </w:r>
    </w:p>
    <w:p w:rsidR="00F8011A" w:rsidRPr="00F8011A" w:rsidRDefault="00F8011A" w:rsidP="00F8011A">
      <w:pPr>
        <w:pStyle w:val="a4"/>
        <w:spacing w:before="0" w:beforeAutospacing="0" w:after="0" w:afterAutospacing="0"/>
        <w:ind w:firstLine="567"/>
        <w:jc w:val="both"/>
      </w:pPr>
      <w:r w:rsidRPr="00F8011A">
        <w:t>И с фонариком, и без,</w:t>
      </w:r>
    </w:p>
    <w:p w:rsidR="00F8011A" w:rsidRPr="00F8011A" w:rsidRDefault="00F8011A" w:rsidP="00F8011A">
      <w:pPr>
        <w:pStyle w:val="a4"/>
        <w:spacing w:before="0" w:beforeAutospacing="0" w:after="0" w:afterAutospacing="0"/>
        <w:ind w:firstLine="567"/>
        <w:jc w:val="both"/>
      </w:pPr>
      <w:r w:rsidRPr="00F8011A">
        <w:t>Из металла и пластмассы,</w:t>
      </w:r>
    </w:p>
    <w:p w:rsidR="00F8011A" w:rsidRPr="00F8011A" w:rsidRDefault="00F8011A" w:rsidP="00F8011A">
      <w:pPr>
        <w:pStyle w:val="a4"/>
        <w:spacing w:before="0" w:beforeAutospacing="0" w:after="0" w:afterAutospacing="0"/>
        <w:ind w:firstLine="567"/>
        <w:jc w:val="both"/>
      </w:pPr>
      <w:r w:rsidRPr="00F8011A">
        <w:t>Вызывает интерес.</w:t>
      </w:r>
    </w:p>
    <w:p w:rsidR="00F8011A" w:rsidRPr="00F8011A" w:rsidRDefault="00F8011A" w:rsidP="00F8011A">
      <w:pPr>
        <w:pStyle w:val="a4"/>
        <w:spacing w:before="0" w:beforeAutospacing="0" w:after="0" w:afterAutospacing="0"/>
        <w:ind w:firstLine="567"/>
        <w:jc w:val="both"/>
      </w:pPr>
      <w:r w:rsidRPr="00F8011A">
        <w:t>Успокаивает нервы,</w:t>
      </w:r>
    </w:p>
    <w:p w:rsidR="00F8011A" w:rsidRPr="00F8011A" w:rsidRDefault="00F8011A" w:rsidP="00F8011A">
      <w:pPr>
        <w:pStyle w:val="a4"/>
        <w:spacing w:before="0" w:beforeAutospacing="0" w:after="0" w:afterAutospacing="0"/>
        <w:ind w:firstLine="567"/>
        <w:jc w:val="both"/>
      </w:pPr>
      <w:r w:rsidRPr="00F8011A">
        <w:t xml:space="preserve">При </w:t>
      </w:r>
      <w:proofErr w:type="spellStart"/>
      <w:r w:rsidRPr="00F8011A">
        <w:t>крученьи</w:t>
      </w:r>
      <w:proofErr w:type="spellEnd"/>
      <w:r w:rsidRPr="00F8011A">
        <w:t xml:space="preserve"> лепестков,</w:t>
      </w:r>
    </w:p>
    <w:p w:rsidR="00F8011A" w:rsidRPr="00F8011A" w:rsidRDefault="00F8011A" w:rsidP="00F8011A">
      <w:pPr>
        <w:pStyle w:val="a4"/>
        <w:spacing w:before="0" w:beforeAutospacing="0" w:after="0" w:afterAutospacing="0"/>
        <w:ind w:firstLine="567"/>
        <w:jc w:val="both"/>
      </w:pPr>
      <w:r w:rsidRPr="00F8011A">
        <w:t xml:space="preserve">А в глазах </w:t>
      </w:r>
      <w:proofErr w:type="gramStart"/>
      <w:r w:rsidRPr="00F8011A">
        <w:t>видны</w:t>
      </w:r>
      <w:proofErr w:type="gramEnd"/>
      <w:r w:rsidRPr="00F8011A">
        <w:t>, наверно,</w:t>
      </w:r>
    </w:p>
    <w:p w:rsidR="00F8011A" w:rsidRPr="00F8011A" w:rsidRDefault="00F8011A" w:rsidP="00F8011A">
      <w:pPr>
        <w:pStyle w:val="a4"/>
        <w:spacing w:before="0" w:beforeAutospacing="0" w:after="0" w:afterAutospacing="0"/>
        <w:ind w:firstLine="567"/>
        <w:jc w:val="both"/>
      </w:pPr>
      <w:r w:rsidRPr="00F8011A">
        <w:t>Много радужных кружков.</w:t>
      </w:r>
    </w:p>
    <w:p w:rsidR="00F8011A" w:rsidRPr="00F8011A" w:rsidRDefault="00F8011A" w:rsidP="00F8011A">
      <w:pPr>
        <w:pStyle w:val="a4"/>
        <w:spacing w:before="0" w:beforeAutospacing="0" w:after="0" w:afterAutospacing="0"/>
        <w:ind w:firstLine="567"/>
        <w:jc w:val="both"/>
      </w:pPr>
      <w:r w:rsidRPr="00F8011A">
        <w:t xml:space="preserve">Наверное, уже каждый из вас слышал про </w:t>
      </w:r>
      <w:proofErr w:type="spellStart"/>
      <w:r w:rsidRPr="00F8011A">
        <w:t>спиннер</w:t>
      </w:r>
      <w:proofErr w:type="spellEnd"/>
      <w:r w:rsidRPr="00F8011A">
        <w:t>. Куда ни глянь, обязательно ув</w:t>
      </w:r>
      <w:r w:rsidRPr="00F8011A">
        <w:t>и</w:t>
      </w:r>
      <w:r w:rsidRPr="00F8011A">
        <w:t xml:space="preserve">дишь </w:t>
      </w:r>
      <w:proofErr w:type="gramStart"/>
      <w:r w:rsidRPr="00F8011A">
        <w:t xml:space="preserve">кого- </w:t>
      </w:r>
      <w:proofErr w:type="spellStart"/>
      <w:r w:rsidRPr="00F8011A">
        <w:t>нибудь</w:t>
      </w:r>
      <w:proofErr w:type="spellEnd"/>
      <w:proofErr w:type="gramEnd"/>
      <w:r w:rsidRPr="00F8011A">
        <w:t xml:space="preserve"> с этой вертушкой в руках, и не редко это бывают не дети, а уже взро</w:t>
      </w:r>
      <w:r w:rsidRPr="00F8011A">
        <w:t>с</w:t>
      </w:r>
      <w:r w:rsidRPr="00F8011A">
        <w:t xml:space="preserve">лые люди, которые тоже не прочь позабавиться с новым трендом. Бешеная популярность </w:t>
      </w:r>
      <w:proofErr w:type="spellStart"/>
      <w:r w:rsidRPr="00F8011A">
        <w:t>спиннеров</w:t>
      </w:r>
      <w:proofErr w:type="spellEnd"/>
      <w:r w:rsidRPr="00F8011A">
        <w:t xml:space="preserve"> среди школьников и подростков в 2017 году вызвала тревогу у родителей и пр</w:t>
      </w:r>
      <w:r w:rsidRPr="00F8011A">
        <w:t>е</w:t>
      </w:r>
      <w:r w:rsidRPr="00F8011A">
        <w:t>подавателей. Доселе неизвестная игрушка резко набрала популярность, в то время как и</w:t>
      </w:r>
      <w:r w:rsidRPr="00F8011A">
        <w:t>н</w:t>
      </w:r>
      <w:r w:rsidRPr="00F8011A">
        <w:t xml:space="preserve">формация о ней очень противоречива, одни говорят «чудодейственная и </w:t>
      </w:r>
      <w:proofErr w:type="spellStart"/>
      <w:r w:rsidRPr="00F8011A">
        <w:t>всеисцеляющая</w:t>
      </w:r>
      <w:proofErr w:type="spellEnd"/>
      <w:r w:rsidRPr="00F8011A">
        <w:t>» а другие - «бесполезная безделушка».</w:t>
      </w:r>
    </w:p>
    <w:p w:rsidR="00F8011A" w:rsidRPr="00F8011A" w:rsidRDefault="00F8011A" w:rsidP="00F8011A">
      <w:pPr>
        <w:pStyle w:val="a4"/>
        <w:spacing w:before="0" w:beforeAutospacing="0" w:after="0" w:afterAutospacing="0"/>
        <w:ind w:firstLine="567"/>
        <w:jc w:val="both"/>
      </w:pPr>
      <w:r w:rsidRPr="00F8011A">
        <w:t>На сегодняшний момент нет серьёзных исследований и научно-подтверждённых да</w:t>
      </w:r>
      <w:r w:rsidRPr="00F8011A">
        <w:t>н</w:t>
      </w:r>
      <w:r w:rsidRPr="00F8011A">
        <w:t xml:space="preserve">ных о пользе или вреде </w:t>
      </w:r>
      <w:proofErr w:type="spellStart"/>
      <w:r w:rsidRPr="00F8011A">
        <w:t>спиннера</w:t>
      </w:r>
      <w:proofErr w:type="spellEnd"/>
      <w:r w:rsidRPr="00F8011A">
        <w:t xml:space="preserve">, однако тот факт, что он так </w:t>
      </w:r>
      <w:proofErr w:type="gramStart"/>
      <w:r w:rsidRPr="00F8011A">
        <w:t>нравится</w:t>
      </w:r>
      <w:proofErr w:type="gramEnd"/>
      <w:r w:rsidRPr="00F8011A">
        <w:t xml:space="preserve"> большинству людей говорит сам за себя.</w:t>
      </w:r>
    </w:p>
    <w:p w:rsidR="00F8011A" w:rsidRPr="00F8011A" w:rsidRDefault="00F8011A" w:rsidP="00F8011A">
      <w:pPr>
        <w:pStyle w:val="a4"/>
        <w:spacing w:before="0" w:beforeAutospacing="0" w:after="0" w:afterAutospacing="0"/>
        <w:ind w:firstLine="567"/>
        <w:jc w:val="both"/>
        <w:rPr>
          <w:shd w:val="clear" w:color="auto" w:fill="FFFFFF"/>
        </w:rPr>
      </w:pPr>
      <w:r w:rsidRPr="00F8011A">
        <w:rPr>
          <w:shd w:val="clear" w:color="auto" w:fill="FFFFFF"/>
        </w:rPr>
        <w:t xml:space="preserve">В последнее время среди моих друзей и одноклассников, огромную популярность набирает игрушка – </w:t>
      </w:r>
      <w:proofErr w:type="spellStart"/>
      <w:r w:rsidRPr="00F8011A">
        <w:rPr>
          <w:shd w:val="clear" w:color="auto" w:fill="FFFFFF"/>
        </w:rPr>
        <w:t>спиннер</w:t>
      </w:r>
      <w:proofErr w:type="spellEnd"/>
      <w:r w:rsidRPr="00F8011A">
        <w:rPr>
          <w:shd w:val="clear" w:color="auto" w:fill="FFFFFF"/>
        </w:rPr>
        <w:t>. Многие приносят игрушку с собой в школу, говоря о том, что она их успокаивает. Я заинтересовалась, а так ли полезна эта модная вещь для детей? Усп</w:t>
      </w:r>
      <w:r w:rsidRPr="00F8011A">
        <w:rPr>
          <w:shd w:val="clear" w:color="auto" w:fill="FFFFFF"/>
        </w:rPr>
        <w:t>о</w:t>
      </w:r>
      <w:r w:rsidRPr="00F8011A">
        <w:rPr>
          <w:shd w:val="clear" w:color="auto" w:fill="FFFFFF"/>
        </w:rPr>
        <w:t>каивает ли она? Как игрушка будет влиять на мою учёбу, не будет ли она отвлекать, мешать мне?</w:t>
      </w:r>
    </w:p>
    <w:p w:rsidR="00F8011A" w:rsidRPr="00F8011A" w:rsidRDefault="00F8011A" w:rsidP="00F8011A">
      <w:pPr>
        <w:pStyle w:val="a4"/>
        <w:spacing w:before="0" w:beforeAutospacing="0" w:after="0" w:afterAutospacing="0"/>
        <w:ind w:firstLine="567"/>
        <w:jc w:val="both"/>
      </w:pPr>
      <w:r w:rsidRPr="00F8011A">
        <w:rPr>
          <w:shd w:val="clear" w:color="auto" w:fill="FFFFFF"/>
        </w:rPr>
        <w:t xml:space="preserve">Я решила провести исследование на тему: « Модное увлечение - </w:t>
      </w:r>
      <w:proofErr w:type="spellStart"/>
      <w:r w:rsidRPr="00F8011A">
        <w:rPr>
          <w:shd w:val="clear" w:color="auto" w:fill="FFFFFF"/>
        </w:rPr>
        <w:t>спиннер</w:t>
      </w:r>
      <w:proofErr w:type="spellEnd"/>
      <w:r w:rsidRPr="00F8011A">
        <w:rPr>
          <w:shd w:val="clear" w:color="auto" w:fill="FFFFFF"/>
        </w:rPr>
        <w:t>».</w:t>
      </w:r>
    </w:p>
    <w:p w:rsidR="00F8011A" w:rsidRPr="00F8011A" w:rsidRDefault="00F8011A" w:rsidP="00F8011A">
      <w:pPr>
        <w:pStyle w:val="a4"/>
        <w:spacing w:before="0" w:beforeAutospacing="0" w:after="0" w:afterAutospacing="0"/>
        <w:ind w:firstLine="567"/>
        <w:jc w:val="both"/>
      </w:pPr>
      <w:r w:rsidRPr="00F8011A">
        <w:rPr>
          <w:b/>
          <w:bCs/>
        </w:rPr>
        <w:t>Актуальность исследовательской работы:</w:t>
      </w:r>
    </w:p>
    <w:p w:rsidR="00F8011A" w:rsidRPr="00F8011A" w:rsidRDefault="00F8011A" w:rsidP="00F8011A">
      <w:pPr>
        <w:pStyle w:val="a4"/>
        <w:spacing w:before="0" w:beforeAutospacing="0" w:after="0" w:afterAutospacing="0"/>
        <w:ind w:firstLine="567"/>
        <w:jc w:val="both"/>
      </w:pPr>
      <w:proofErr w:type="spellStart"/>
      <w:r w:rsidRPr="00F8011A">
        <w:t>Спиннер</w:t>
      </w:r>
      <w:proofErr w:type="spellEnd"/>
      <w:r w:rsidRPr="00F8011A">
        <w:t xml:space="preserve"> - оригинальная модная игрушка, дикая популярность не оставила равноду</w:t>
      </w:r>
      <w:r w:rsidRPr="00F8011A">
        <w:t>ш</w:t>
      </w:r>
      <w:r w:rsidRPr="00F8011A">
        <w:t>ным никого.</w:t>
      </w:r>
    </w:p>
    <w:p w:rsidR="00F8011A" w:rsidRPr="00F8011A" w:rsidRDefault="00F8011A" w:rsidP="00F8011A">
      <w:pPr>
        <w:pStyle w:val="a4"/>
        <w:spacing w:before="0" w:beforeAutospacing="0" w:after="0" w:afterAutospacing="0"/>
        <w:ind w:firstLine="567"/>
        <w:jc w:val="both"/>
      </w:pPr>
      <w:r w:rsidRPr="00F8011A">
        <w:rPr>
          <w:b/>
          <w:bCs/>
        </w:rPr>
        <w:t>Цель исследовательской работы:</w:t>
      </w:r>
    </w:p>
    <w:p w:rsidR="00F8011A" w:rsidRPr="00F8011A" w:rsidRDefault="00F8011A" w:rsidP="00F8011A">
      <w:pPr>
        <w:pStyle w:val="a4"/>
        <w:spacing w:before="0" w:beforeAutospacing="0" w:after="0" w:afterAutospacing="0"/>
        <w:ind w:firstLine="567"/>
        <w:jc w:val="both"/>
      </w:pPr>
      <w:r w:rsidRPr="00F8011A">
        <w:t xml:space="preserve">Игрушка </w:t>
      </w:r>
      <w:proofErr w:type="spellStart"/>
      <w:r w:rsidRPr="00F8011A">
        <w:t>спиннер</w:t>
      </w:r>
      <w:proofErr w:type="spellEnd"/>
      <w:r w:rsidRPr="00F8011A">
        <w:t xml:space="preserve"> - что это такое и для чего он нужен.</w:t>
      </w:r>
    </w:p>
    <w:p w:rsidR="00F8011A" w:rsidRPr="00F8011A" w:rsidRDefault="00F8011A" w:rsidP="00F8011A">
      <w:pPr>
        <w:pStyle w:val="a4"/>
        <w:spacing w:before="0" w:beforeAutospacing="0" w:after="0" w:afterAutospacing="0"/>
        <w:ind w:firstLine="567"/>
        <w:jc w:val="both"/>
      </w:pPr>
      <w:r w:rsidRPr="00F8011A">
        <w:rPr>
          <w:b/>
          <w:bCs/>
        </w:rPr>
        <w:t>Задачи</w:t>
      </w:r>
      <w:r w:rsidRPr="00F8011A">
        <w:t> </w:t>
      </w:r>
      <w:r w:rsidRPr="00F8011A">
        <w:rPr>
          <w:b/>
          <w:bCs/>
        </w:rPr>
        <w:t>исследовательской работы:</w:t>
      </w:r>
    </w:p>
    <w:p w:rsidR="00F8011A" w:rsidRPr="00F8011A" w:rsidRDefault="00F8011A" w:rsidP="00F8011A">
      <w:pPr>
        <w:pStyle w:val="a4"/>
        <w:numPr>
          <w:ilvl w:val="0"/>
          <w:numId w:val="32"/>
        </w:numPr>
        <w:tabs>
          <w:tab w:val="left" w:pos="993"/>
        </w:tabs>
        <w:spacing w:before="0" w:beforeAutospacing="0" w:after="0" w:afterAutospacing="0"/>
        <w:ind w:left="0" w:firstLine="567"/>
        <w:jc w:val="both"/>
      </w:pPr>
      <w:r w:rsidRPr="00F8011A">
        <w:t xml:space="preserve">Познакомиться с историей появления </w:t>
      </w:r>
      <w:proofErr w:type="spellStart"/>
      <w:r w:rsidRPr="00F8011A">
        <w:t>спиннера</w:t>
      </w:r>
      <w:proofErr w:type="spellEnd"/>
      <w:r w:rsidRPr="00F8011A">
        <w:t>.</w:t>
      </w:r>
    </w:p>
    <w:p w:rsidR="00F8011A" w:rsidRPr="00F8011A" w:rsidRDefault="00F8011A" w:rsidP="00F8011A">
      <w:pPr>
        <w:pStyle w:val="a4"/>
        <w:numPr>
          <w:ilvl w:val="0"/>
          <w:numId w:val="32"/>
        </w:numPr>
        <w:tabs>
          <w:tab w:val="left" w:pos="993"/>
        </w:tabs>
        <w:spacing w:before="0" w:beforeAutospacing="0" w:after="0" w:afterAutospacing="0"/>
        <w:ind w:left="0" w:firstLine="567"/>
        <w:jc w:val="both"/>
      </w:pPr>
      <w:r w:rsidRPr="00F8011A">
        <w:t xml:space="preserve">Узнать, приносит </w:t>
      </w:r>
      <w:proofErr w:type="spellStart"/>
      <w:r w:rsidRPr="00F8011A">
        <w:t>спиннер</w:t>
      </w:r>
      <w:proofErr w:type="spellEnd"/>
      <w:r w:rsidRPr="00F8011A">
        <w:t xml:space="preserve"> пользу или вред.</w:t>
      </w:r>
    </w:p>
    <w:p w:rsidR="00F8011A" w:rsidRPr="00F8011A" w:rsidRDefault="00F8011A" w:rsidP="00F8011A">
      <w:pPr>
        <w:pStyle w:val="a4"/>
        <w:numPr>
          <w:ilvl w:val="0"/>
          <w:numId w:val="32"/>
        </w:numPr>
        <w:tabs>
          <w:tab w:val="left" w:pos="993"/>
        </w:tabs>
        <w:spacing w:before="0" w:beforeAutospacing="0" w:after="0" w:afterAutospacing="0"/>
        <w:ind w:left="0" w:firstLine="567"/>
        <w:jc w:val="both"/>
      </w:pPr>
      <w:r w:rsidRPr="00F8011A">
        <w:t xml:space="preserve">Выяснить, как относятся одноклассники к </w:t>
      </w:r>
      <w:proofErr w:type="spellStart"/>
      <w:r w:rsidRPr="00F8011A">
        <w:t>спиннеру</w:t>
      </w:r>
      <w:proofErr w:type="spellEnd"/>
      <w:r w:rsidRPr="00F8011A">
        <w:t>.</w:t>
      </w:r>
    </w:p>
    <w:p w:rsidR="00F8011A" w:rsidRPr="00F8011A" w:rsidRDefault="00F8011A" w:rsidP="00F8011A">
      <w:pPr>
        <w:pStyle w:val="a4"/>
        <w:numPr>
          <w:ilvl w:val="0"/>
          <w:numId w:val="32"/>
        </w:numPr>
        <w:tabs>
          <w:tab w:val="left" w:pos="993"/>
        </w:tabs>
        <w:spacing w:before="0" w:beforeAutospacing="0" w:after="0" w:afterAutospacing="0"/>
        <w:ind w:left="0" w:firstLine="567"/>
        <w:jc w:val="both"/>
      </w:pPr>
      <w:r w:rsidRPr="00F8011A">
        <w:t xml:space="preserve">Выяснить, как влияет </w:t>
      </w:r>
      <w:proofErr w:type="spellStart"/>
      <w:r w:rsidRPr="00F8011A">
        <w:t>спиннер</w:t>
      </w:r>
      <w:proofErr w:type="spellEnd"/>
      <w:r w:rsidRPr="00F8011A">
        <w:t xml:space="preserve"> на внимание и память.</w:t>
      </w:r>
    </w:p>
    <w:p w:rsidR="00F8011A" w:rsidRPr="00F8011A" w:rsidRDefault="00F8011A" w:rsidP="00F8011A">
      <w:pPr>
        <w:pStyle w:val="a4"/>
        <w:spacing w:before="0" w:beforeAutospacing="0" w:after="0" w:afterAutospacing="0"/>
        <w:ind w:firstLine="567"/>
        <w:jc w:val="both"/>
      </w:pPr>
      <w:r w:rsidRPr="00F8011A">
        <w:rPr>
          <w:b/>
          <w:bCs/>
        </w:rPr>
        <w:t>Объект исследования</w:t>
      </w:r>
      <w:r w:rsidRPr="00F8011A">
        <w:t xml:space="preserve">: </w:t>
      </w:r>
      <w:proofErr w:type="spellStart"/>
      <w:r w:rsidRPr="00F8011A">
        <w:t>спиннер</w:t>
      </w:r>
      <w:proofErr w:type="spellEnd"/>
      <w:r w:rsidRPr="00F8011A">
        <w:t>.</w:t>
      </w:r>
    </w:p>
    <w:p w:rsidR="00F8011A" w:rsidRPr="00F8011A" w:rsidRDefault="00F8011A" w:rsidP="00F8011A">
      <w:pPr>
        <w:pStyle w:val="a4"/>
        <w:spacing w:before="0" w:beforeAutospacing="0" w:after="0" w:afterAutospacing="0"/>
        <w:ind w:firstLine="567"/>
        <w:jc w:val="both"/>
      </w:pPr>
      <w:r w:rsidRPr="00F8011A">
        <w:rPr>
          <w:b/>
          <w:bCs/>
        </w:rPr>
        <w:t>Предмет исследования:</w:t>
      </w:r>
      <w:r w:rsidRPr="00F8011A">
        <w:t> </w:t>
      </w:r>
      <w:proofErr w:type="spellStart"/>
      <w:r w:rsidRPr="00F8011A">
        <w:t>спиннер</w:t>
      </w:r>
      <w:proofErr w:type="spellEnd"/>
      <w:r w:rsidRPr="00F8011A">
        <w:t xml:space="preserve"> - это модно, его крутят все!</w:t>
      </w:r>
    </w:p>
    <w:p w:rsidR="00F8011A" w:rsidRPr="00F8011A" w:rsidRDefault="00F8011A" w:rsidP="00F8011A">
      <w:pPr>
        <w:pStyle w:val="a4"/>
        <w:spacing w:before="0" w:beforeAutospacing="0" w:after="0" w:afterAutospacing="0"/>
        <w:ind w:firstLine="567"/>
        <w:jc w:val="both"/>
      </w:pPr>
      <w:r w:rsidRPr="00F8011A">
        <w:rPr>
          <w:b/>
          <w:bCs/>
        </w:rPr>
        <w:t>Гипотеза</w:t>
      </w:r>
      <w:r w:rsidRPr="00F8011A">
        <w:t xml:space="preserve">: </w:t>
      </w:r>
      <w:proofErr w:type="spellStart"/>
      <w:r w:rsidRPr="00F8011A">
        <w:t>спиннеры</w:t>
      </w:r>
      <w:proofErr w:type="spellEnd"/>
      <w:r w:rsidRPr="00F8011A">
        <w:t xml:space="preserve"> вполне можно использовать дома или на улице в свободное от школы и работы время</w:t>
      </w:r>
      <w:proofErr w:type="gramStart"/>
      <w:r w:rsidRPr="00F8011A">
        <w:t xml:space="preserve"> .</w:t>
      </w:r>
      <w:proofErr w:type="gramEnd"/>
    </w:p>
    <w:p w:rsidR="00F8011A" w:rsidRPr="00F8011A" w:rsidRDefault="00F8011A" w:rsidP="00F8011A">
      <w:pPr>
        <w:pStyle w:val="a4"/>
        <w:spacing w:before="0" w:beforeAutospacing="0" w:after="0" w:afterAutospacing="0"/>
        <w:ind w:firstLine="567"/>
        <w:jc w:val="both"/>
      </w:pPr>
      <w:r w:rsidRPr="00F8011A">
        <w:rPr>
          <w:b/>
          <w:bCs/>
        </w:rPr>
        <w:t>Методы исследования:</w:t>
      </w:r>
    </w:p>
    <w:p w:rsidR="00F8011A" w:rsidRPr="00F8011A" w:rsidRDefault="00F8011A" w:rsidP="00253186">
      <w:pPr>
        <w:pStyle w:val="a4"/>
        <w:numPr>
          <w:ilvl w:val="0"/>
          <w:numId w:val="33"/>
        </w:numPr>
        <w:tabs>
          <w:tab w:val="left" w:pos="851"/>
        </w:tabs>
        <w:spacing w:before="0" w:beforeAutospacing="0" w:after="0" w:afterAutospacing="0"/>
        <w:ind w:left="0" w:firstLine="567"/>
        <w:jc w:val="both"/>
      </w:pPr>
      <w:r w:rsidRPr="00F8011A">
        <w:t>Изучение литературы и материалов сети Интернет.</w:t>
      </w:r>
    </w:p>
    <w:p w:rsidR="00F8011A" w:rsidRPr="00F8011A" w:rsidRDefault="00F8011A" w:rsidP="00253186">
      <w:pPr>
        <w:pStyle w:val="a4"/>
        <w:numPr>
          <w:ilvl w:val="0"/>
          <w:numId w:val="33"/>
        </w:numPr>
        <w:tabs>
          <w:tab w:val="left" w:pos="851"/>
        </w:tabs>
        <w:spacing w:before="0" w:beforeAutospacing="0" w:after="0" w:afterAutospacing="0"/>
        <w:ind w:left="0" w:firstLine="567"/>
        <w:jc w:val="both"/>
      </w:pPr>
      <w:r w:rsidRPr="00F8011A">
        <w:t>Анкетирование учащихся.</w:t>
      </w:r>
    </w:p>
    <w:p w:rsidR="00F8011A" w:rsidRPr="00F8011A" w:rsidRDefault="00F8011A" w:rsidP="00253186">
      <w:pPr>
        <w:pStyle w:val="a4"/>
        <w:numPr>
          <w:ilvl w:val="0"/>
          <w:numId w:val="33"/>
        </w:numPr>
        <w:tabs>
          <w:tab w:val="left" w:pos="851"/>
        </w:tabs>
        <w:spacing w:before="0" w:beforeAutospacing="0" w:after="0" w:afterAutospacing="0"/>
        <w:ind w:left="0" w:firstLine="567"/>
        <w:jc w:val="both"/>
      </w:pPr>
      <w:r w:rsidRPr="00F8011A">
        <w:lastRenderedPageBreak/>
        <w:t>Практическая часть.</w:t>
      </w:r>
    </w:p>
    <w:p w:rsidR="00F8011A" w:rsidRPr="00F8011A" w:rsidRDefault="00F8011A" w:rsidP="00253186">
      <w:pPr>
        <w:pStyle w:val="a4"/>
        <w:numPr>
          <w:ilvl w:val="0"/>
          <w:numId w:val="33"/>
        </w:numPr>
        <w:tabs>
          <w:tab w:val="left" w:pos="851"/>
        </w:tabs>
        <w:spacing w:before="0" w:beforeAutospacing="0" w:after="0" w:afterAutospacing="0"/>
        <w:ind w:left="0" w:firstLine="567"/>
        <w:jc w:val="both"/>
      </w:pPr>
      <w:r w:rsidRPr="00F8011A">
        <w:t>Анализ полученных результатов.</w:t>
      </w:r>
    </w:p>
    <w:p w:rsidR="00F8011A" w:rsidRPr="00F8011A" w:rsidRDefault="00F8011A" w:rsidP="00253186">
      <w:pPr>
        <w:pStyle w:val="a4"/>
        <w:numPr>
          <w:ilvl w:val="0"/>
          <w:numId w:val="33"/>
        </w:numPr>
        <w:tabs>
          <w:tab w:val="left" w:pos="851"/>
        </w:tabs>
        <w:spacing w:before="0" w:beforeAutospacing="0" w:after="0" w:afterAutospacing="0"/>
        <w:ind w:left="0" w:firstLine="567"/>
        <w:jc w:val="both"/>
      </w:pPr>
      <w:r w:rsidRPr="00F8011A">
        <w:t>Формулировка выводов.</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Что такое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(вертушка, </w:t>
      </w:r>
      <w:proofErr w:type="spellStart"/>
      <w:r w:rsidRPr="00F8011A">
        <w:rPr>
          <w:rFonts w:ascii="Times New Roman" w:hAnsi="Times New Roman" w:cs="Times New Roman"/>
          <w:sz w:val="24"/>
          <w:szCs w:val="24"/>
          <w:shd w:val="clear" w:color="auto" w:fill="FFFFFF"/>
        </w:rPr>
        <w:t>крутилка</w:t>
      </w:r>
      <w:proofErr w:type="spellEnd"/>
      <w:r w:rsidRPr="00F8011A">
        <w:rPr>
          <w:rFonts w:ascii="Times New Roman" w:hAnsi="Times New Roman" w:cs="Times New Roman"/>
          <w:sz w:val="24"/>
          <w:szCs w:val="24"/>
          <w:shd w:val="clear" w:color="auto" w:fill="FFFFFF"/>
        </w:rPr>
        <w:t xml:space="preserve"> для рук) – развлекательная вращ</w:t>
      </w:r>
      <w:r w:rsidRPr="00F8011A">
        <w:rPr>
          <w:rFonts w:ascii="Times New Roman" w:hAnsi="Times New Roman" w:cs="Times New Roman"/>
          <w:sz w:val="24"/>
          <w:szCs w:val="24"/>
          <w:shd w:val="clear" w:color="auto" w:fill="FFFFFF"/>
        </w:rPr>
        <w:t>а</w:t>
      </w:r>
      <w:r w:rsidRPr="00F8011A">
        <w:rPr>
          <w:rFonts w:ascii="Times New Roman" w:hAnsi="Times New Roman" w:cs="Times New Roman"/>
          <w:sz w:val="24"/>
          <w:szCs w:val="24"/>
          <w:shd w:val="clear" w:color="auto" w:fill="FFFFFF"/>
        </w:rPr>
        <w:t xml:space="preserve">ющая игрушка для рук. В центре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находится металлический или керамический подшипник, расположены несколько лопастей, крыльев или утяжелителей. Игрушка изг</w:t>
      </w:r>
      <w:r w:rsidRPr="00F8011A">
        <w:rPr>
          <w:rFonts w:ascii="Times New Roman" w:hAnsi="Times New Roman" w:cs="Times New Roman"/>
          <w:sz w:val="24"/>
          <w:szCs w:val="24"/>
          <w:shd w:val="clear" w:color="auto" w:fill="FFFFFF"/>
        </w:rPr>
        <w:t>о</w:t>
      </w:r>
      <w:r w:rsidRPr="00F8011A">
        <w:rPr>
          <w:rFonts w:ascii="Times New Roman" w:hAnsi="Times New Roman" w:cs="Times New Roman"/>
          <w:sz w:val="24"/>
          <w:szCs w:val="24"/>
          <w:shd w:val="clear" w:color="auto" w:fill="FFFFFF"/>
        </w:rPr>
        <w:t>тавливается из различных материалов – латуни, нержавеющей стали, титана, меди или пл</w:t>
      </w:r>
      <w:r w:rsidRPr="00F8011A">
        <w:rPr>
          <w:rFonts w:ascii="Times New Roman" w:hAnsi="Times New Roman" w:cs="Times New Roman"/>
          <w:sz w:val="24"/>
          <w:szCs w:val="24"/>
          <w:shd w:val="clear" w:color="auto" w:fill="FFFFFF"/>
        </w:rPr>
        <w:t>а</w:t>
      </w:r>
      <w:r w:rsidRPr="00F8011A">
        <w:rPr>
          <w:rFonts w:ascii="Times New Roman" w:hAnsi="Times New Roman" w:cs="Times New Roman"/>
          <w:sz w:val="24"/>
          <w:szCs w:val="24"/>
          <w:shd w:val="clear" w:color="auto" w:fill="FFFFFF"/>
        </w:rPr>
        <w:t xml:space="preserve">стика. Материал и дизайн подшипника влияет на продолжительность вращения, тип </w:t>
      </w:r>
      <w:proofErr w:type="gramStart"/>
      <w:r w:rsidRPr="00F8011A">
        <w:rPr>
          <w:rFonts w:ascii="Times New Roman" w:hAnsi="Times New Roman" w:cs="Times New Roman"/>
          <w:sz w:val="24"/>
          <w:szCs w:val="24"/>
          <w:shd w:val="clear" w:color="auto" w:fill="FFFFFF"/>
        </w:rPr>
        <w:t>прои</w:t>
      </w:r>
      <w:r w:rsidRPr="00F8011A">
        <w:rPr>
          <w:rFonts w:ascii="Times New Roman" w:hAnsi="Times New Roman" w:cs="Times New Roman"/>
          <w:sz w:val="24"/>
          <w:szCs w:val="24"/>
          <w:shd w:val="clear" w:color="auto" w:fill="FFFFFF"/>
        </w:rPr>
        <w:t>з</w:t>
      </w:r>
      <w:r w:rsidRPr="00F8011A">
        <w:rPr>
          <w:rFonts w:ascii="Times New Roman" w:hAnsi="Times New Roman" w:cs="Times New Roman"/>
          <w:sz w:val="24"/>
          <w:szCs w:val="24"/>
          <w:shd w:val="clear" w:color="auto" w:fill="FFFFFF"/>
        </w:rPr>
        <w:t>водимых</w:t>
      </w:r>
      <w:proofErr w:type="gramEnd"/>
      <w:r w:rsidRPr="00F8011A">
        <w:rPr>
          <w:rFonts w:ascii="Times New Roman" w:hAnsi="Times New Roman" w:cs="Times New Roman"/>
          <w:sz w:val="24"/>
          <w:szCs w:val="24"/>
          <w:shd w:val="clear" w:color="auto" w:fill="FFFFFF"/>
        </w:rPr>
        <w:t xml:space="preserve"> вибрации и шума.</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Изобретатель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придумала женщина – Кэтрин </w:t>
      </w:r>
      <w:proofErr w:type="spellStart"/>
      <w:r w:rsidRPr="00F8011A">
        <w:rPr>
          <w:rFonts w:ascii="Times New Roman" w:hAnsi="Times New Roman" w:cs="Times New Roman"/>
          <w:sz w:val="24"/>
          <w:szCs w:val="24"/>
          <w:shd w:val="clear" w:color="auto" w:fill="FFFFFF"/>
        </w:rPr>
        <w:t>Хэттингер</w:t>
      </w:r>
      <w:proofErr w:type="spellEnd"/>
      <w:r w:rsidRPr="00F8011A">
        <w:rPr>
          <w:rFonts w:ascii="Times New Roman" w:hAnsi="Times New Roman" w:cs="Times New Roman"/>
          <w:sz w:val="24"/>
          <w:szCs w:val="24"/>
          <w:shd w:val="clear" w:color="auto" w:fill="FFFFFF"/>
        </w:rPr>
        <w:t xml:space="preserve"> из США. Кэтрин страдала от миастении, генетического заболевания, характеризующегося невероя</w:t>
      </w:r>
      <w:r w:rsidRPr="00F8011A">
        <w:rPr>
          <w:rFonts w:ascii="Times New Roman" w:hAnsi="Times New Roman" w:cs="Times New Roman"/>
          <w:sz w:val="24"/>
          <w:szCs w:val="24"/>
          <w:shd w:val="clear" w:color="auto" w:fill="FFFFFF"/>
        </w:rPr>
        <w:t>т</w:t>
      </w:r>
      <w:r w:rsidRPr="00F8011A">
        <w:rPr>
          <w:rFonts w:ascii="Times New Roman" w:hAnsi="Times New Roman" w:cs="Times New Roman"/>
          <w:sz w:val="24"/>
          <w:szCs w:val="24"/>
          <w:shd w:val="clear" w:color="auto" w:fill="FFFFFF"/>
        </w:rPr>
        <w:t>но быстрой утомляемостью мышц и тела. В связи с регулярным недомоганием и устал</w:t>
      </w:r>
      <w:r w:rsidRPr="00F8011A">
        <w:rPr>
          <w:rFonts w:ascii="Times New Roman" w:hAnsi="Times New Roman" w:cs="Times New Roman"/>
          <w:sz w:val="24"/>
          <w:szCs w:val="24"/>
          <w:shd w:val="clear" w:color="auto" w:fill="FFFFFF"/>
        </w:rPr>
        <w:t>о</w:t>
      </w:r>
      <w:r w:rsidRPr="00F8011A">
        <w:rPr>
          <w:rFonts w:ascii="Times New Roman" w:hAnsi="Times New Roman" w:cs="Times New Roman"/>
          <w:sz w:val="24"/>
          <w:szCs w:val="24"/>
          <w:shd w:val="clear" w:color="auto" w:fill="FFFFFF"/>
        </w:rPr>
        <w:t>стью, женщина не могла много времени проводить, занимаясь со своей маленькой дочкой. Чтобы занять и развлечь ребенка, Кэтрин придумала и сделала округлую занятную игрушку из липкой ленты и газеты. Занятие с этим предметом было призвано развивать мелкую м</w:t>
      </w:r>
      <w:r w:rsidRPr="00F8011A">
        <w:rPr>
          <w:rFonts w:ascii="Times New Roman" w:hAnsi="Times New Roman" w:cs="Times New Roman"/>
          <w:sz w:val="24"/>
          <w:szCs w:val="24"/>
          <w:shd w:val="clear" w:color="auto" w:fill="FFFFFF"/>
        </w:rPr>
        <w:t>о</w:t>
      </w:r>
      <w:r w:rsidRPr="00F8011A">
        <w:rPr>
          <w:rFonts w:ascii="Times New Roman" w:hAnsi="Times New Roman" w:cs="Times New Roman"/>
          <w:sz w:val="24"/>
          <w:szCs w:val="24"/>
          <w:shd w:val="clear" w:color="auto" w:fill="FFFFFF"/>
        </w:rPr>
        <w:t>торик</w:t>
      </w:r>
      <w:proofErr w:type="gramStart"/>
      <w:r w:rsidRPr="00F8011A">
        <w:rPr>
          <w:rFonts w:ascii="Times New Roman" w:hAnsi="Times New Roman" w:cs="Times New Roman"/>
          <w:sz w:val="24"/>
          <w:szCs w:val="24"/>
          <w:shd w:val="clear" w:color="auto" w:fill="FFFFFF"/>
        </w:rPr>
        <w:t>у у ее</w:t>
      </w:r>
      <w:proofErr w:type="gramEnd"/>
      <w:r w:rsidRPr="00F8011A">
        <w:rPr>
          <w:rFonts w:ascii="Times New Roman" w:hAnsi="Times New Roman" w:cs="Times New Roman"/>
          <w:sz w:val="24"/>
          <w:szCs w:val="24"/>
          <w:shd w:val="clear" w:color="auto" w:fill="FFFFFF"/>
        </w:rPr>
        <w:t xml:space="preserve"> ребенка. На фото </w:t>
      </w:r>
      <w:proofErr w:type="spellStart"/>
      <w:r w:rsidRPr="00F8011A">
        <w:rPr>
          <w:rFonts w:ascii="Times New Roman" w:hAnsi="Times New Roman" w:cs="Times New Roman"/>
          <w:sz w:val="24"/>
          <w:szCs w:val="24"/>
          <w:shd w:val="clear" w:color="auto" w:fill="FFFFFF"/>
        </w:rPr>
        <w:t>Хеттингер</w:t>
      </w:r>
      <w:proofErr w:type="spellEnd"/>
      <w:r w:rsidRPr="00F8011A">
        <w:rPr>
          <w:rFonts w:ascii="Times New Roman" w:hAnsi="Times New Roman" w:cs="Times New Roman"/>
          <w:sz w:val="24"/>
          <w:szCs w:val="24"/>
          <w:shd w:val="clear" w:color="auto" w:fill="FFFFFF"/>
        </w:rPr>
        <w:t xml:space="preserve"> с внучкой, которая держит в правой руке первон</w:t>
      </w:r>
      <w:r w:rsidRPr="00F8011A">
        <w:rPr>
          <w:rFonts w:ascii="Times New Roman" w:hAnsi="Times New Roman" w:cs="Times New Roman"/>
          <w:sz w:val="24"/>
          <w:szCs w:val="24"/>
          <w:shd w:val="clear" w:color="auto" w:fill="FFFFFF"/>
        </w:rPr>
        <w:t>а</w:t>
      </w:r>
      <w:r w:rsidRPr="00F8011A">
        <w:rPr>
          <w:rFonts w:ascii="Times New Roman" w:hAnsi="Times New Roman" w:cs="Times New Roman"/>
          <w:sz w:val="24"/>
          <w:szCs w:val="24"/>
          <w:shd w:val="clear" w:color="auto" w:fill="FFFFFF"/>
        </w:rPr>
        <w:t xml:space="preserve">чальную версию изобретения, а в левой то, что мы называем </w:t>
      </w:r>
      <w:proofErr w:type="spellStart"/>
      <w:r w:rsidRPr="00F8011A">
        <w:rPr>
          <w:rFonts w:ascii="Times New Roman" w:hAnsi="Times New Roman" w:cs="Times New Roman"/>
          <w:sz w:val="24"/>
          <w:szCs w:val="24"/>
          <w:shd w:val="clear" w:color="auto" w:fill="FFFFFF"/>
        </w:rPr>
        <w:t>спиннером</w:t>
      </w:r>
      <w:proofErr w:type="spellEnd"/>
      <w:r w:rsidRPr="00F8011A">
        <w:rPr>
          <w:rFonts w:ascii="Times New Roman" w:hAnsi="Times New Roman" w:cs="Times New Roman"/>
          <w:sz w:val="24"/>
          <w:szCs w:val="24"/>
          <w:shd w:val="clear" w:color="auto" w:fill="FFFFFF"/>
        </w:rPr>
        <w:t>.</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Вред и польза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w:t>
      </w:r>
    </w:p>
    <w:p w:rsidR="00F8011A" w:rsidRPr="00F8011A" w:rsidRDefault="00F8011A" w:rsidP="00F8011A">
      <w:pPr>
        <w:spacing w:after="0" w:line="240" w:lineRule="auto"/>
        <w:ind w:firstLine="567"/>
        <w:jc w:val="both"/>
        <w:rPr>
          <w:rFonts w:ascii="Times New Roman" w:hAnsi="Times New Roman" w:cs="Times New Roman"/>
          <w:b/>
          <w:sz w:val="24"/>
          <w:szCs w:val="24"/>
          <w:shd w:val="clear" w:color="auto" w:fill="FFFFFF"/>
        </w:rPr>
      </w:pPr>
      <w:r w:rsidRPr="00F8011A">
        <w:rPr>
          <w:rFonts w:ascii="Times New Roman" w:hAnsi="Times New Roman" w:cs="Times New Roman"/>
          <w:b/>
          <w:sz w:val="24"/>
          <w:szCs w:val="24"/>
          <w:shd w:val="clear" w:color="auto" w:fill="FFFFFF"/>
        </w:rPr>
        <w:t>Вред:</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proofErr w:type="spellStart"/>
      <w:r w:rsidRPr="00F8011A">
        <w:rPr>
          <w:rFonts w:ascii="Times New Roman" w:hAnsi="Times New Roman" w:cs="Times New Roman"/>
          <w:sz w:val="24"/>
          <w:szCs w:val="24"/>
          <w:shd w:val="clear" w:color="auto" w:fill="FFFFFF"/>
        </w:rPr>
        <w:t>Спиннеры</w:t>
      </w:r>
      <w:proofErr w:type="spellEnd"/>
      <w:r w:rsidRPr="00F8011A">
        <w:rPr>
          <w:rFonts w:ascii="Times New Roman" w:hAnsi="Times New Roman" w:cs="Times New Roman"/>
          <w:sz w:val="24"/>
          <w:szCs w:val="24"/>
          <w:shd w:val="clear" w:color="auto" w:fill="FFFFFF"/>
        </w:rPr>
        <w:t xml:space="preserve"> могут быть отвлекающим фактором, обманкой. </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Они не решают проблемы и не избавляют человека от стрессовых состояний.</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 Часто дети не знают, как правильно использовать устройство, переключают на н</w:t>
      </w:r>
      <w:r w:rsidRPr="00F8011A">
        <w:rPr>
          <w:rFonts w:ascii="Times New Roman" w:hAnsi="Times New Roman" w:cs="Times New Roman"/>
          <w:sz w:val="24"/>
          <w:szCs w:val="24"/>
          <w:shd w:val="clear" w:color="auto" w:fill="FFFFFF"/>
        </w:rPr>
        <w:t>е</w:t>
      </w:r>
      <w:r w:rsidRPr="00F8011A">
        <w:rPr>
          <w:rFonts w:ascii="Times New Roman" w:hAnsi="Times New Roman" w:cs="Times New Roman"/>
          <w:sz w:val="24"/>
          <w:szCs w:val="24"/>
          <w:shd w:val="clear" w:color="auto" w:fill="FFFFFF"/>
        </w:rPr>
        <w:t>го все внимание, вместо того, чтобы заняться более важными делами и учебой.</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 В плане развития мелкой моторики и логики лучше использовать головоломки, кубик-</w:t>
      </w:r>
      <w:proofErr w:type="spellStart"/>
      <w:r w:rsidRPr="00F8011A">
        <w:rPr>
          <w:rFonts w:ascii="Times New Roman" w:hAnsi="Times New Roman" w:cs="Times New Roman"/>
          <w:sz w:val="24"/>
          <w:szCs w:val="24"/>
          <w:shd w:val="clear" w:color="auto" w:fill="FFFFFF"/>
        </w:rPr>
        <w:t>рубик</w:t>
      </w:r>
      <w:proofErr w:type="spellEnd"/>
      <w:r w:rsidRPr="00F8011A">
        <w:rPr>
          <w:rFonts w:ascii="Times New Roman" w:hAnsi="Times New Roman" w:cs="Times New Roman"/>
          <w:sz w:val="24"/>
          <w:szCs w:val="24"/>
          <w:shd w:val="clear" w:color="auto" w:fill="FFFFFF"/>
        </w:rPr>
        <w:t>, змейку.</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 Одно из достоинств — убить время. </w:t>
      </w:r>
    </w:p>
    <w:p w:rsidR="00F8011A" w:rsidRPr="00F8011A" w:rsidRDefault="00F8011A" w:rsidP="00F8011A">
      <w:pPr>
        <w:pStyle w:val="ac"/>
        <w:numPr>
          <w:ilvl w:val="0"/>
          <w:numId w:val="34"/>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Не лучше ли его провести с пользой? Можно рисовать, лепить, строить, вышивать, кататься на роликах, велосипеде».</w:t>
      </w:r>
    </w:p>
    <w:p w:rsidR="00F8011A" w:rsidRPr="00F8011A" w:rsidRDefault="00F8011A" w:rsidP="00F8011A">
      <w:pPr>
        <w:spacing w:after="0" w:line="240" w:lineRule="auto"/>
        <w:ind w:firstLine="567"/>
        <w:jc w:val="both"/>
        <w:rPr>
          <w:rFonts w:ascii="Times New Roman" w:hAnsi="Times New Roman" w:cs="Times New Roman"/>
          <w:b/>
          <w:sz w:val="24"/>
          <w:szCs w:val="24"/>
          <w:shd w:val="clear" w:color="auto" w:fill="FFFFFF"/>
        </w:rPr>
      </w:pPr>
      <w:r w:rsidRPr="00F8011A">
        <w:rPr>
          <w:rFonts w:ascii="Times New Roman" w:hAnsi="Times New Roman" w:cs="Times New Roman"/>
          <w:b/>
          <w:sz w:val="24"/>
          <w:szCs w:val="24"/>
          <w:shd w:val="clear" w:color="auto" w:fill="FFFFFF"/>
        </w:rPr>
        <w:t xml:space="preserve">Польза: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1. Развивает мелкую моторику, внимание.</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2. Игрушка действует как </w:t>
      </w:r>
      <w:proofErr w:type="spellStart"/>
      <w:r w:rsidRPr="00F8011A">
        <w:rPr>
          <w:rFonts w:ascii="Times New Roman" w:hAnsi="Times New Roman" w:cs="Times New Roman"/>
          <w:sz w:val="24"/>
          <w:szCs w:val="24"/>
          <w:shd w:val="clear" w:color="auto" w:fill="FFFFFF"/>
        </w:rPr>
        <w:t>антистресс</w:t>
      </w:r>
      <w:proofErr w:type="spellEnd"/>
      <w:r w:rsidRPr="00F8011A">
        <w:rPr>
          <w:rFonts w:ascii="Times New Roman" w:hAnsi="Times New Roman" w:cs="Times New Roman"/>
          <w:sz w:val="24"/>
          <w:szCs w:val="24"/>
          <w:shd w:val="clear" w:color="auto" w:fill="FFFFFF"/>
        </w:rPr>
        <w:t xml:space="preserve">, помогает расслабиться и отвлечься от проблем.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3. Может снизить мышечное напряжение, например от долгой работы руками.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4. Вращение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помогает детям избавиться от вредных привычек: грызть ногти, ручку, барабанить пальцами.</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Результаты социологического исследования. Анкетирование.</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С целью изучения мнения учеников о </w:t>
      </w:r>
      <w:proofErr w:type="spellStart"/>
      <w:r w:rsidRPr="00F8011A">
        <w:rPr>
          <w:rFonts w:ascii="Times New Roman" w:hAnsi="Times New Roman" w:cs="Times New Roman"/>
          <w:sz w:val="24"/>
          <w:szCs w:val="24"/>
          <w:shd w:val="clear" w:color="auto" w:fill="FFFFFF"/>
        </w:rPr>
        <w:t>спиннере</w:t>
      </w:r>
      <w:proofErr w:type="spellEnd"/>
      <w:r w:rsidRPr="00F8011A">
        <w:rPr>
          <w:rFonts w:ascii="Times New Roman" w:hAnsi="Times New Roman" w:cs="Times New Roman"/>
          <w:sz w:val="24"/>
          <w:szCs w:val="24"/>
          <w:shd w:val="clear" w:color="auto" w:fill="FFFFFF"/>
        </w:rPr>
        <w:t>, я провела анкетирование. В анкет</w:t>
      </w:r>
      <w:r w:rsidRPr="00F8011A">
        <w:rPr>
          <w:rFonts w:ascii="Times New Roman" w:hAnsi="Times New Roman" w:cs="Times New Roman"/>
          <w:sz w:val="24"/>
          <w:szCs w:val="24"/>
          <w:shd w:val="clear" w:color="auto" w:fill="FFFFFF"/>
        </w:rPr>
        <w:t>и</w:t>
      </w:r>
      <w:r w:rsidRPr="00F8011A">
        <w:rPr>
          <w:rFonts w:ascii="Times New Roman" w:hAnsi="Times New Roman" w:cs="Times New Roman"/>
          <w:sz w:val="24"/>
          <w:szCs w:val="24"/>
          <w:shd w:val="clear" w:color="auto" w:fill="FFFFFF"/>
        </w:rPr>
        <w:t>ровании приняли участие 14 учеников нашего класса</w:t>
      </w:r>
      <w:proofErr w:type="gramStart"/>
      <w:r w:rsidRPr="00F8011A">
        <w:rPr>
          <w:rFonts w:ascii="Times New Roman" w:hAnsi="Times New Roman" w:cs="Times New Roman"/>
          <w:sz w:val="24"/>
          <w:szCs w:val="24"/>
          <w:shd w:val="clear" w:color="auto" w:fill="FFFFFF"/>
        </w:rPr>
        <w:t xml:space="preserve"> .</w:t>
      </w:r>
      <w:proofErr w:type="gramEnd"/>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Анализ результатов анкетирования показал: 100% учащихся имеют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У всех от 2 – 6 </w:t>
      </w:r>
      <w:proofErr w:type="spellStart"/>
      <w:r w:rsidRPr="00F8011A">
        <w:rPr>
          <w:rFonts w:ascii="Times New Roman" w:hAnsi="Times New Roman" w:cs="Times New Roman"/>
          <w:sz w:val="24"/>
          <w:szCs w:val="24"/>
          <w:shd w:val="clear" w:color="auto" w:fill="FFFFFF"/>
        </w:rPr>
        <w:t>спиннеров</w:t>
      </w:r>
      <w:proofErr w:type="spellEnd"/>
      <w:r w:rsidRPr="00F8011A">
        <w:rPr>
          <w:rFonts w:ascii="Times New Roman" w:hAnsi="Times New Roman" w:cs="Times New Roman"/>
          <w:sz w:val="24"/>
          <w:szCs w:val="24"/>
          <w:shd w:val="clear" w:color="auto" w:fill="FFFFFF"/>
        </w:rPr>
        <w:t xml:space="preserve">. 50% детей играют очень часто,30% играют редко, и 20% совсем не играют. 50% ответили, что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такая же модная игрушка, как год назад, 50% ответили, что она выходит из моды.71% ответили, что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 полезная игрушка, 29% ответили, что она бесполезная.</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Исследование влияния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на память.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Исследование слуховой памяти. Результат: Без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через 1 минуту я смогла во</w:t>
      </w:r>
      <w:r w:rsidRPr="00F8011A">
        <w:rPr>
          <w:rFonts w:ascii="Times New Roman" w:hAnsi="Times New Roman" w:cs="Times New Roman"/>
          <w:sz w:val="24"/>
          <w:szCs w:val="24"/>
          <w:shd w:val="clear" w:color="auto" w:fill="FFFFFF"/>
        </w:rPr>
        <w:t>с</w:t>
      </w:r>
      <w:r w:rsidRPr="00F8011A">
        <w:rPr>
          <w:rFonts w:ascii="Times New Roman" w:hAnsi="Times New Roman" w:cs="Times New Roman"/>
          <w:sz w:val="24"/>
          <w:szCs w:val="24"/>
          <w:shd w:val="clear" w:color="auto" w:fill="FFFFFF"/>
        </w:rPr>
        <w:t xml:space="preserve">произвести из 10 слов - 7 слов, а с вращением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только 4 слова. Вывод: так как я отвлекалась на звук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во время кручения, запомнила очень мало слов.</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Исследование зрительной памяти.</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 Результат: Без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через 1 минуту я смогла из 7 фигур нарисовать все, со </w:t>
      </w:r>
      <w:proofErr w:type="spellStart"/>
      <w:r w:rsidRPr="00F8011A">
        <w:rPr>
          <w:rFonts w:ascii="Times New Roman" w:hAnsi="Times New Roman" w:cs="Times New Roman"/>
          <w:sz w:val="24"/>
          <w:szCs w:val="24"/>
          <w:shd w:val="clear" w:color="auto" w:fill="FFFFFF"/>
        </w:rPr>
        <w:t>спи</w:t>
      </w:r>
      <w:r w:rsidRPr="00F8011A">
        <w:rPr>
          <w:rFonts w:ascii="Times New Roman" w:hAnsi="Times New Roman" w:cs="Times New Roman"/>
          <w:sz w:val="24"/>
          <w:szCs w:val="24"/>
          <w:shd w:val="clear" w:color="auto" w:fill="FFFFFF"/>
        </w:rPr>
        <w:t>н</w:t>
      </w:r>
      <w:r w:rsidRPr="00F8011A">
        <w:rPr>
          <w:rFonts w:ascii="Times New Roman" w:hAnsi="Times New Roman" w:cs="Times New Roman"/>
          <w:sz w:val="24"/>
          <w:szCs w:val="24"/>
          <w:shd w:val="clear" w:color="auto" w:fill="FFFFFF"/>
        </w:rPr>
        <w:t>нером</w:t>
      </w:r>
      <w:proofErr w:type="spellEnd"/>
      <w:r w:rsidRPr="00F8011A">
        <w:rPr>
          <w:rFonts w:ascii="Times New Roman" w:hAnsi="Times New Roman" w:cs="Times New Roman"/>
          <w:sz w:val="24"/>
          <w:szCs w:val="24"/>
          <w:shd w:val="clear" w:color="auto" w:fill="FFFFFF"/>
        </w:rPr>
        <w:t xml:space="preserve"> только 3. Вывод: звук </w:t>
      </w:r>
      <w:proofErr w:type="gramStart"/>
      <w:r w:rsidRPr="00F8011A">
        <w:rPr>
          <w:rFonts w:ascii="Times New Roman" w:hAnsi="Times New Roman" w:cs="Times New Roman"/>
          <w:sz w:val="24"/>
          <w:szCs w:val="24"/>
          <w:shd w:val="clear" w:color="auto" w:fill="FFFFFF"/>
        </w:rPr>
        <w:t>крутящегося</w:t>
      </w:r>
      <w:proofErr w:type="gramEnd"/>
      <w:r w:rsidRPr="00F8011A">
        <w:rPr>
          <w:rFonts w:ascii="Times New Roman" w:hAnsi="Times New Roman" w:cs="Times New Roman"/>
          <w:sz w:val="24"/>
          <w:szCs w:val="24"/>
          <w:shd w:val="clear" w:color="auto" w:fill="FFFFFF"/>
        </w:rPr>
        <w:t xml:space="preserve">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отвлекает и не дает сосредоточиться.</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Исследование техники чтения.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lastRenderedPageBreak/>
        <w:t xml:space="preserve">Результат: Без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 xml:space="preserve"> за 1 минуту прочитала 59 слов и смогла ответить на все пять вопросов по тексту. Со </w:t>
      </w:r>
      <w:proofErr w:type="spellStart"/>
      <w:r w:rsidRPr="00F8011A">
        <w:rPr>
          <w:rFonts w:ascii="Times New Roman" w:hAnsi="Times New Roman" w:cs="Times New Roman"/>
          <w:sz w:val="24"/>
          <w:szCs w:val="24"/>
          <w:shd w:val="clear" w:color="auto" w:fill="FFFFFF"/>
        </w:rPr>
        <w:t>спиннером</w:t>
      </w:r>
      <w:proofErr w:type="spellEnd"/>
      <w:r w:rsidRPr="00F8011A">
        <w:rPr>
          <w:rFonts w:ascii="Times New Roman" w:hAnsi="Times New Roman" w:cs="Times New Roman"/>
          <w:sz w:val="24"/>
          <w:szCs w:val="24"/>
          <w:shd w:val="clear" w:color="auto" w:fill="FFFFFF"/>
        </w:rPr>
        <w:t xml:space="preserve"> за 1 минуту прочитала 34 слова, смогла ответить только на три вопроса по тексту. Вывод: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отвлекает во время чтения.</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Результаты исследования: </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В результате проведенного исследования мы сделали следующие выводы: -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отрицательно влияет на слуховую и зрительную память; - не дает сосредоточиться во время выполнения заданий; - очень сильно отвлекает звук крутящегося </w:t>
      </w:r>
      <w:proofErr w:type="spellStart"/>
      <w:r w:rsidRPr="00F8011A">
        <w:rPr>
          <w:rFonts w:ascii="Times New Roman" w:hAnsi="Times New Roman" w:cs="Times New Roman"/>
          <w:sz w:val="24"/>
          <w:szCs w:val="24"/>
          <w:shd w:val="clear" w:color="auto" w:fill="FFFFFF"/>
        </w:rPr>
        <w:t>спиннера</w:t>
      </w:r>
      <w:proofErr w:type="spellEnd"/>
      <w:r w:rsidRPr="00F8011A">
        <w:rPr>
          <w:rFonts w:ascii="Times New Roman" w:hAnsi="Times New Roman" w:cs="Times New Roman"/>
          <w:sz w:val="24"/>
          <w:szCs w:val="24"/>
          <w:shd w:val="clear" w:color="auto" w:fill="FFFFFF"/>
        </w:rPr>
        <w:t>.</w:t>
      </w:r>
    </w:p>
    <w:p w:rsidR="00F8011A" w:rsidRPr="00F8011A" w:rsidRDefault="00F8011A" w:rsidP="00F8011A">
      <w:pPr>
        <w:spacing w:after="0" w:line="240" w:lineRule="auto"/>
        <w:ind w:firstLine="567"/>
        <w:jc w:val="both"/>
        <w:rPr>
          <w:rFonts w:ascii="Times New Roman" w:hAnsi="Times New Roman" w:cs="Times New Roman"/>
          <w:sz w:val="24"/>
          <w:szCs w:val="24"/>
          <w:shd w:val="clear" w:color="auto" w:fill="FFFFFF"/>
        </w:rPr>
      </w:pPr>
      <w:r w:rsidRPr="00F8011A">
        <w:rPr>
          <w:rFonts w:ascii="Times New Roman" w:hAnsi="Times New Roman" w:cs="Times New Roman"/>
          <w:sz w:val="24"/>
          <w:szCs w:val="24"/>
          <w:shd w:val="clear" w:color="auto" w:fill="FFFFFF"/>
        </w:rPr>
        <w:t xml:space="preserve">Вывод: В результате исследовательской работы я узнала, что такое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и кто его создал. Провела анкетирование и опрос, выяснила, что у 100% одноклассников есть </w:t>
      </w:r>
      <w:proofErr w:type="spellStart"/>
      <w:r w:rsidRPr="00F8011A">
        <w:rPr>
          <w:rFonts w:ascii="Times New Roman" w:hAnsi="Times New Roman" w:cs="Times New Roman"/>
          <w:sz w:val="24"/>
          <w:szCs w:val="24"/>
          <w:shd w:val="clear" w:color="auto" w:fill="FFFFFF"/>
        </w:rPr>
        <w:t>спи</w:t>
      </w:r>
      <w:r w:rsidRPr="00F8011A">
        <w:rPr>
          <w:rFonts w:ascii="Times New Roman" w:hAnsi="Times New Roman" w:cs="Times New Roman"/>
          <w:sz w:val="24"/>
          <w:szCs w:val="24"/>
          <w:shd w:val="clear" w:color="auto" w:fill="FFFFFF"/>
        </w:rPr>
        <w:t>н</w:t>
      </w:r>
      <w:r w:rsidRPr="00F8011A">
        <w:rPr>
          <w:rFonts w:ascii="Times New Roman" w:hAnsi="Times New Roman" w:cs="Times New Roman"/>
          <w:sz w:val="24"/>
          <w:szCs w:val="24"/>
          <w:shd w:val="clear" w:color="auto" w:fill="FFFFFF"/>
        </w:rPr>
        <w:t>нер</w:t>
      </w:r>
      <w:proofErr w:type="spellEnd"/>
      <w:r w:rsidRPr="00F8011A">
        <w:rPr>
          <w:rFonts w:ascii="Times New Roman" w:hAnsi="Times New Roman" w:cs="Times New Roman"/>
          <w:sz w:val="24"/>
          <w:szCs w:val="24"/>
          <w:shd w:val="clear" w:color="auto" w:fill="FFFFFF"/>
        </w:rPr>
        <w:t xml:space="preserve">, но для чего он нужен и как </w:t>
      </w:r>
      <w:proofErr w:type="gramStart"/>
      <w:r w:rsidRPr="00F8011A">
        <w:rPr>
          <w:rFonts w:ascii="Times New Roman" w:hAnsi="Times New Roman" w:cs="Times New Roman"/>
          <w:sz w:val="24"/>
          <w:szCs w:val="24"/>
          <w:shd w:val="clear" w:color="auto" w:fill="FFFFFF"/>
        </w:rPr>
        <w:t>влияет на наше здоровье они не знают</w:t>
      </w:r>
      <w:proofErr w:type="gramEnd"/>
      <w:r w:rsidRPr="00F8011A">
        <w:rPr>
          <w:rFonts w:ascii="Times New Roman" w:hAnsi="Times New Roman" w:cs="Times New Roman"/>
          <w:sz w:val="24"/>
          <w:szCs w:val="24"/>
          <w:shd w:val="clear" w:color="auto" w:fill="FFFFFF"/>
        </w:rPr>
        <w:t xml:space="preserve">. Это подтвердило актуальность нашей работы. В ходе работы мы провели эксперимент и выяснили, что </w:t>
      </w:r>
      <w:proofErr w:type="spellStart"/>
      <w:r w:rsidRPr="00F8011A">
        <w:rPr>
          <w:rFonts w:ascii="Times New Roman" w:hAnsi="Times New Roman" w:cs="Times New Roman"/>
          <w:sz w:val="24"/>
          <w:szCs w:val="24"/>
          <w:shd w:val="clear" w:color="auto" w:fill="FFFFFF"/>
        </w:rPr>
        <w:t>спи</w:t>
      </w:r>
      <w:r w:rsidRPr="00F8011A">
        <w:rPr>
          <w:rFonts w:ascii="Times New Roman" w:hAnsi="Times New Roman" w:cs="Times New Roman"/>
          <w:sz w:val="24"/>
          <w:szCs w:val="24"/>
          <w:shd w:val="clear" w:color="auto" w:fill="FFFFFF"/>
        </w:rPr>
        <w:t>н</w:t>
      </w:r>
      <w:r w:rsidRPr="00F8011A">
        <w:rPr>
          <w:rFonts w:ascii="Times New Roman" w:hAnsi="Times New Roman" w:cs="Times New Roman"/>
          <w:sz w:val="24"/>
          <w:szCs w:val="24"/>
          <w:shd w:val="clear" w:color="auto" w:fill="FFFFFF"/>
        </w:rPr>
        <w:t>нер</w:t>
      </w:r>
      <w:proofErr w:type="spellEnd"/>
      <w:r w:rsidRPr="00F8011A">
        <w:rPr>
          <w:rFonts w:ascii="Times New Roman" w:hAnsi="Times New Roman" w:cs="Times New Roman"/>
          <w:sz w:val="24"/>
          <w:szCs w:val="24"/>
          <w:shd w:val="clear" w:color="auto" w:fill="FFFFFF"/>
        </w:rPr>
        <w:t xml:space="preserve"> отрицательно влияет на память, отвлекает и не дает сосредоточиться во время работы. Опровергли гипотезу, о том, что </w:t>
      </w:r>
      <w:proofErr w:type="spellStart"/>
      <w:r w:rsidRPr="00F8011A">
        <w:rPr>
          <w:rFonts w:ascii="Times New Roman" w:hAnsi="Times New Roman" w:cs="Times New Roman"/>
          <w:sz w:val="24"/>
          <w:szCs w:val="24"/>
          <w:shd w:val="clear" w:color="auto" w:fill="FFFFFF"/>
        </w:rPr>
        <w:t>спиннер</w:t>
      </w:r>
      <w:proofErr w:type="spellEnd"/>
      <w:r w:rsidRPr="00F8011A">
        <w:rPr>
          <w:rFonts w:ascii="Times New Roman" w:hAnsi="Times New Roman" w:cs="Times New Roman"/>
          <w:sz w:val="24"/>
          <w:szCs w:val="24"/>
          <w:shd w:val="clear" w:color="auto" w:fill="FFFFFF"/>
        </w:rPr>
        <w:t xml:space="preserve"> положительно влияет на память и внимание. Т</w:t>
      </w:r>
      <w:r w:rsidRPr="00F8011A">
        <w:rPr>
          <w:rFonts w:ascii="Times New Roman" w:hAnsi="Times New Roman" w:cs="Times New Roman"/>
          <w:sz w:val="24"/>
          <w:szCs w:val="24"/>
          <w:shd w:val="clear" w:color="auto" w:fill="FFFFFF"/>
        </w:rPr>
        <w:t>а</w:t>
      </w:r>
      <w:r w:rsidRPr="00F8011A">
        <w:rPr>
          <w:rFonts w:ascii="Times New Roman" w:hAnsi="Times New Roman" w:cs="Times New Roman"/>
          <w:sz w:val="24"/>
          <w:szCs w:val="24"/>
          <w:shd w:val="clear" w:color="auto" w:fill="FFFFFF"/>
        </w:rPr>
        <w:t>ким образом, я считаю, что на данном этапе исследования, поставленные мною, цели и з</w:t>
      </w:r>
      <w:r w:rsidRPr="00F8011A">
        <w:rPr>
          <w:rFonts w:ascii="Times New Roman" w:hAnsi="Times New Roman" w:cs="Times New Roman"/>
          <w:sz w:val="24"/>
          <w:szCs w:val="24"/>
          <w:shd w:val="clear" w:color="auto" w:fill="FFFFFF"/>
        </w:rPr>
        <w:t>а</w:t>
      </w:r>
      <w:r w:rsidRPr="00F8011A">
        <w:rPr>
          <w:rFonts w:ascii="Times New Roman" w:hAnsi="Times New Roman" w:cs="Times New Roman"/>
          <w:sz w:val="24"/>
          <w:szCs w:val="24"/>
          <w:shd w:val="clear" w:color="auto" w:fill="FFFFFF"/>
        </w:rPr>
        <w:t>дачи выполнены. Работу можно будет использовать в качестве бесед во внеклассной де</w:t>
      </w:r>
      <w:r w:rsidRPr="00F8011A">
        <w:rPr>
          <w:rFonts w:ascii="Times New Roman" w:hAnsi="Times New Roman" w:cs="Times New Roman"/>
          <w:sz w:val="24"/>
          <w:szCs w:val="24"/>
          <w:shd w:val="clear" w:color="auto" w:fill="FFFFFF"/>
        </w:rPr>
        <w:t>я</w:t>
      </w:r>
      <w:r w:rsidRPr="00F8011A">
        <w:rPr>
          <w:rFonts w:ascii="Times New Roman" w:hAnsi="Times New Roman" w:cs="Times New Roman"/>
          <w:sz w:val="24"/>
          <w:szCs w:val="24"/>
          <w:shd w:val="clear" w:color="auto" w:fill="FFFFFF"/>
        </w:rPr>
        <w:t>тельности.</w:t>
      </w:r>
    </w:p>
    <w:p w:rsidR="00253186" w:rsidRDefault="00253186" w:rsidP="00F8011A">
      <w:pPr>
        <w:spacing w:after="0" w:line="240" w:lineRule="auto"/>
        <w:ind w:firstLine="567"/>
        <w:jc w:val="both"/>
        <w:rPr>
          <w:rFonts w:ascii="Times New Roman" w:hAnsi="Times New Roman" w:cs="Times New Roman"/>
          <w:b/>
          <w:sz w:val="24"/>
          <w:szCs w:val="24"/>
          <w:shd w:val="clear" w:color="auto" w:fill="FFFFFF"/>
        </w:rPr>
      </w:pPr>
    </w:p>
    <w:p w:rsidR="00F8011A" w:rsidRPr="00253186" w:rsidRDefault="00F8011A" w:rsidP="00F8011A">
      <w:pPr>
        <w:spacing w:after="0" w:line="240" w:lineRule="auto"/>
        <w:ind w:firstLine="567"/>
        <w:jc w:val="both"/>
        <w:rPr>
          <w:rFonts w:ascii="Times New Roman" w:hAnsi="Times New Roman" w:cs="Times New Roman"/>
          <w:b/>
          <w:sz w:val="24"/>
          <w:szCs w:val="24"/>
          <w:shd w:val="clear" w:color="auto" w:fill="FFFFFF"/>
        </w:rPr>
      </w:pPr>
      <w:r w:rsidRPr="00253186">
        <w:rPr>
          <w:rFonts w:ascii="Times New Roman" w:hAnsi="Times New Roman" w:cs="Times New Roman"/>
          <w:b/>
          <w:sz w:val="24"/>
          <w:szCs w:val="24"/>
          <w:shd w:val="clear" w:color="auto" w:fill="FFFFFF"/>
        </w:rPr>
        <w:t>Интернет ресурсы:</w:t>
      </w:r>
    </w:p>
    <w:p w:rsidR="00F8011A" w:rsidRPr="00253186" w:rsidRDefault="00F8011A" w:rsidP="00F8011A">
      <w:pPr>
        <w:spacing w:after="0" w:line="240" w:lineRule="auto"/>
        <w:ind w:firstLine="567"/>
        <w:jc w:val="both"/>
        <w:rPr>
          <w:rFonts w:ascii="Times New Roman" w:hAnsi="Times New Roman" w:cs="Times New Roman"/>
          <w:sz w:val="24"/>
          <w:szCs w:val="24"/>
        </w:rPr>
      </w:pPr>
      <w:r w:rsidRPr="00253186">
        <w:rPr>
          <w:rFonts w:ascii="Times New Roman" w:hAnsi="Times New Roman" w:cs="Times New Roman"/>
          <w:sz w:val="24"/>
          <w:szCs w:val="24"/>
        </w:rPr>
        <w:t xml:space="preserve">1. </w:t>
      </w:r>
      <w:hyperlink r:id="rId160" w:history="1">
        <w:r w:rsidRPr="00253186">
          <w:rPr>
            <w:rStyle w:val="a3"/>
            <w:rFonts w:ascii="Times New Roman" w:hAnsi="Times New Roman" w:cs="Times New Roman"/>
            <w:color w:val="auto"/>
            <w:sz w:val="24"/>
            <w:szCs w:val="24"/>
            <w:u w:val="none"/>
          </w:rPr>
          <w:t>https://ru.wikipedia.org/wiki/Спиннер</w:t>
        </w:r>
      </w:hyperlink>
    </w:p>
    <w:p w:rsidR="00F8011A" w:rsidRPr="00253186" w:rsidRDefault="00F8011A" w:rsidP="00F8011A">
      <w:pPr>
        <w:spacing w:after="0" w:line="240" w:lineRule="auto"/>
        <w:ind w:firstLine="567"/>
        <w:jc w:val="both"/>
        <w:rPr>
          <w:rFonts w:ascii="Times New Roman" w:hAnsi="Times New Roman" w:cs="Times New Roman"/>
          <w:sz w:val="24"/>
          <w:szCs w:val="24"/>
        </w:rPr>
      </w:pPr>
      <w:r w:rsidRPr="00253186">
        <w:rPr>
          <w:rFonts w:ascii="Times New Roman" w:hAnsi="Times New Roman" w:cs="Times New Roman"/>
          <w:sz w:val="24"/>
          <w:szCs w:val="24"/>
        </w:rPr>
        <w:t xml:space="preserve">2. </w:t>
      </w:r>
      <w:hyperlink r:id="rId161" w:history="1">
        <w:r w:rsidRPr="00253186">
          <w:rPr>
            <w:rStyle w:val="a3"/>
            <w:rFonts w:ascii="Times New Roman" w:hAnsi="Times New Roman" w:cs="Times New Roman"/>
            <w:color w:val="auto"/>
            <w:sz w:val="24"/>
            <w:szCs w:val="24"/>
            <w:u w:val="none"/>
          </w:rPr>
          <w:t>https://mdeva.ru/spinner/</w:t>
        </w:r>
      </w:hyperlink>
    </w:p>
    <w:p w:rsidR="00253186" w:rsidRDefault="00253186" w:rsidP="00F8011A">
      <w:pPr>
        <w:spacing w:after="0" w:line="240" w:lineRule="auto"/>
        <w:ind w:firstLine="567"/>
        <w:jc w:val="both"/>
        <w:rPr>
          <w:rFonts w:ascii="Times New Roman" w:hAnsi="Times New Roman" w:cs="Times New Roman"/>
          <w:b/>
          <w:sz w:val="24"/>
          <w:szCs w:val="24"/>
        </w:rPr>
      </w:pPr>
    </w:p>
    <w:p w:rsidR="00F8011A" w:rsidRPr="00F8011A" w:rsidRDefault="00F8011A" w:rsidP="00F8011A">
      <w:pPr>
        <w:spacing w:after="0" w:line="240" w:lineRule="auto"/>
        <w:ind w:firstLine="567"/>
        <w:jc w:val="both"/>
        <w:rPr>
          <w:rFonts w:ascii="Times New Roman" w:hAnsi="Times New Roman" w:cs="Times New Roman"/>
          <w:b/>
          <w:sz w:val="24"/>
          <w:szCs w:val="24"/>
        </w:rPr>
      </w:pPr>
      <w:r w:rsidRPr="00F8011A">
        <w:rPr>
          <w:rFonts w:ascii="Times New Roman" w:hAnsi="Times New Roman" w:cs="Times New Roman"/>
          <w:b/>
          <w:sz w:val="24"/>
          <w:szCs w:val="24"/>
        </w:rPr>
        <w:t>Приложение:</w:t>
      </w:r>
    </w:p>
    <w:p w:rsidR="00F8011A" w:rsidRPr="00F8011A" w:rsidRDefault="00F8011A" w:rsidP="00F8011A">
      <w:pPr>
        <w:spacing w:after="0" w:line="240" w:lineRule="auto"/>
        <w:ind w:firstLine="567"/>
        <w:jc w:val="both"/>
        <w:rPr>
          <w:rFonts w:ascii="Times New Roman" w:hAnsi="Times New Roman" w:cs="Times New Roman"/>
          <w:sz w:val="24"/>
          <w:szCs w:val="24"/>
        </w:rPr>
      </w:pPr>
      <w:r w:rsidRPr="00F8011A">
        <w:rPr>
          <w:rFonts w:ascii="Times New Roman" w:hAnsi="Times New Roman" w:cs="Times New Roman"/>
          <w:sz w:val="24"/>
          <w:szCs w:val="24"/>
        </w:rPr>
        <w:t>Социологическое исследование: (анкетирование)</w:t>
      </w:r>
    </w:p>
    <w:p w:rsidR="00F8011A" w:rsidRPr="00F8011A" w:rsidRDefault="00F8011A" w:rsidP="00253186">
      <w:pPr>
        <w:pStyle w:val="ac"/>
        <w:numPr>
          <w:ilvl w:val="0"/>
          <w:numId w:val="35"/>
        </w:numPr>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 xml:space="preserve">Есть ли у тебя </w:t>
      </w:r>
      <w:proofErr w:type="spellStart"/>
      <w:r w:rsidRPr="00F8011A">
        <w:rPr>
          <w:rFonts w:ascii="Times New Roman" w:hAnsi="Times New Roman" w:cs="Times New Roman"/>
          <w:sz w:val="24"/>
          <w:szCs w:val="24"/>
        </w:rPr>
        <w:t>спиннер</w:t>
      </w:r>
      <w:proofErr w:type="spellEnd"/>
      <w:r w:rsidRPr="00F8011A">
        <w:rPr>
          <w:rFonts w:ascii="Times New Roman" w:hAnsi="Times New Roman" w:cs="Times New Roman"/>
          <w:sz w:val="24"/>
          <w:szCs w:val="24"/>
        </w:rPr>
        <w:t>?_____________________________</w:t>
      </w:r>
    </w:p>
    <w:p w:rsidR="00F8011A" w:rsidRPr="00F8011A" w:rsidRDefault="00F8011A" w:rsidP="00253186">
      <w:pPr>
        <w:pStyle w:val="ac"/>
        <w:numPr>
          <w:ilvl w:val="0"/>
          <w:numId w:val="35"/>
        </w:numPr>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 xml:space="preserve">Какой или какие </w:t>
      </w:r>
      <w:proofErr w:type="spellStart"/>
      <w:r w:rsidRPr="00F8011A">
        <w:rPr>
          <w:rFonts w:ascii="Times New Roman" w:hAnsi="Times New Roman" w:cs="Times New Roman"/>
          <w:sz w:val="24"/>
          <w:szCs w:val="24"/>
        </w:rPr>
        <w:t>спиннеры</w:t>
      </w:r>
      <w:proofErr w:type="spellEnd"/>
      <w:r w:rsidRPr="00F8011A">
        <w:rPr>
          <w:rFonts w:ascii="Times New Roman" w:hAnsi="Times New Roman" w:cs="Times New Roman"/>
          <w:sz w:val="24"/>
          <w:szCs w:val="24"/>
        </w:rPr>
        <w:t>?___________________________</w:t>
      </w:r>
    </w:p>
    <w:p w:rsidR="00F8011A" w:rsidRPr="00F8011A" w:rsidRDefault="00F8011A" w:rsidP="00253186">
      <w:pPr>
        <w:pStyle w:val="ac"/>
        <w:numPr>
          <w:ilvl w:val="0"/>
          <w:numId w:val="35"/>
        </w:numPr>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 xml:space="preserve">Часто ли и когда играешь со </w:t>
      </w:r>
      <w:proofErr w:type="spellStart"/>
      <w:r w:rsidRPr="00F8011A">
        <w:rPr>
          <w:rFonts w:ascii="Times New Roman" w:hAnsi="Times New Roman" w:cs="Times New Roman"/>
          <w:sz w:val="24"/>
          <w:szCs w:val="24"/>
        </w:rPr>
        <w:t>спиннером</w:t>
      </w:r>
      <w:proofErr w:type="spellEnd"/>
      <w:r w:rsidRPr="00F8011A">
        <w:rPr>
          <w:rFonts w:ascii="Times New Roman" w:hAnsi="Times New Roman" w:cs="Times New Roman"/>
          <w:sz w:val="24"/>
          <w:szCs w:val="24"/>
        </w:rPr>
        <w:t>?________________</w:t>
      </w:r>
    </w:p>
    <w:p w:rsidR="00F8011A" w:rsidRPr="00F8011A" w:rsidRDefault="00F8011A" w:rsidP="00253186">
      <w:pPr>
        <w:pStyle w:val="ac"/>
        <w:numPr>
          <w:ilvl w:val="0"/>
          <w:numId w:val="35"/>
        </w:numPr>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 xml:space="preserve">Как ты думаешь, эти игрушка такая же модная и популярная, как </w:t>
      </w:r>
    </w:p>
    <w:p w:rsidR="00F8011A" w:rsidRPr="00F8011A" w:rsidRDefault="00F8011A" w:rsidP="00253186">
      <w:pPr>
        <w:pStyle w:val="ac"/>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была год назад?_____________________________________</w:t>
      </w:r>
    </w:p>
    <w:p w:rsidR="00F8011A" w:rsidRPr="00F8011A" w:rsidRDefault="00F8011A" w:rsidP="00253186">
      <w:pPr>
        <w:pStyle w:val="ac"/>
        <w:numPr>
          <w:ilvl w:val="0"/>
          <w:numId w:val="35"/>
        </w:numPr>
        <w:tabs>
          <w:tab w:val="left" w:pos="851"/>
        </w:tabs>
        <w:spacing w:after="0" w:line="240" w:lineRule="auto"/>
        <w:ind w:left="0" w:firstLine="567"/>
        <w:jc w:val="both"/>
        <w:rPr>
          <w:rFonts w:ascii="Times New Roman" w:hAnsi="Times New Roman" w:cs="Times New Roman"/>
          <w:sz w:val="24"/>
          <w:szCs w:val="24"/>
        </w:rPr>
      </w:pPr>
      <w:r w:rsidRPr="00F8011A">
        <w:rPr>
          <w:rFonts w:ascii="Times New Roman" w:hAnsi="Times New Roman" w:cs="Times New Roman"/>
          <w:sz w:val="24"/>
          <w:szCs w:val="24"/>
        </w:rPr>
        <w:t xml:space="preserve">Как ты думаешь, </w:t>
      </w:r>
      <w:proofErr w:type="spellStart"/>
      <w:r w:rsidRPr="00F8011A">
        <w:rPr>
          <w:rFonts w:ascii="Times New Roman" w:hAnsi="Times New Roman" w:cs="Times New Roman"/>
          <w:sz w:val="24"/>
          <w:szCs w:val="24"/>
        </w:rPr>
        <w:t>спиннер</w:t>
      </w:r>
      <w:proofErr w:type="spellEnd"/>
      <w:r w:rsidRPr="00F8011A">
        <w:rPr>
          <w:rFonts w:ascii="Times New Roman" w:hAnsi="Times New Roman" w:cs="Times New Roman"/>
          <w:sz w:val="24"/>
          <w:szCs w:val="24"/>
        </w:rPr>
        <w:t xml:space="preserve"> – это полезная, бесполезная или вредная игру</w:t>
      </w:r>
      <w:r w:rsidRPr="00F8011A">
        <w:rPr>
          <w:rFonts w:ascii="Times New Roman" w:hAnsi="Times New Roman" w:cs="Times New Roman"/>
          <w:sz w:val="24"/>
          <w:szCs w:val="24"/>
        </w:rPr>
        <w:t>ш</w:t>
      </w:r>
      <w:r w:rsidRPr="00F8011A">
        <w:rPr>
          <w:rFonts w:ascii="Times New Roman" w:hAnsi="Times New Roman" w:cs="Times New Roman"/>
          <w:sz w:val="24"/>
          <w:szCs w:val="24"/>
        </w:rPr>
        <w:t>ка?____________________________________________</w:t>
      </w:r>
    </w:p>
    <w:p w:rsidR="00F8011A" w:rsidRPr="00F8011A" w:rsidRDefault="00F8011A" w:rsidP="00F8011A">
      <w:pPr>
        <w:spacing w:after="0" w:line="240" w:lineRule="auto"/>
        <w:ind w:firstLine="567"/>
        <w:jc w:val="both"/>
        <w:rPr>
          <w:rFonts w:ascii="Times New Roman" w:hAnsi="Times New Roman" w:cs="Times New Roman"/>
          <w:b/>
          <w:sz w:val="24"/>
          <w:szCs w:val="24"/>
        </w:rPr>
      </w:pPr>
    </w:p>
    <w:p w:rsidR="00253186" w:rsidRDefault="00253186" w:rsidP="00F8011A">
      <w:pPr>
        <w:spacing w:after="0" w:line="240" w:lineRule="auto"/>
        <w:ind w:firstLine="567"/>
        <w:jc w:val="both"/>
        <w:rPr>
          <w:rFonts w:ascii="Times New Roman" w:hAnsi="Times New Roman" w:cs="Times New Roman"/>
          <w:b/>
          <w:sz w:val="24"/>
          <w:szCs w:val="24"/>
        </w:rPr>
      </w:pPr>
    </w:p>
    <w:p w:rsidR="00F8011A" w:rsidRPr="00F8011A" w:rsidRDefault="00F8011A" w:rsidP="00F8011A">
      <w:pPr>
        <w:spacing w:after="0" w:line="240" w:lineRule="auto"/>
        <w:ind w:firstLine="567"/>
        <w:jc w:val="both"/>
        <w:rPr>
          <w:rFonts w:ascii="Times New Roman" w:hAnsi="Times New Roman" w:cs="Times New Roman"/>
          <w:b/>
          <w:sz w:val="24"/>
          <w:szCs w:val="24"/>
        </w:rPr>
      </w:pPr>
      <w:r w:rsidRPr="00F8011A">
        <w:rPr>
          <w:rFonts w:ascii="Times New Roman" w:hAnsi="Times New Roman" w:cs="Times New Roman"/>
          <w:b/>
          <w:sz w:val="24"/>
          <w:szCs w:val="24"/>
        </w:rPr>
        <w:t>Результаты исследования:</w:t>
      </w:r>
    </w:p>
    <w:p w:rsidR="00F8011A" w:rsidRPr="00F8011A" w:rsidRDefault="00F8011A" w:rsidP="00F8011A">
      <w:pPr>
        <w:spacing w:after="0" w:line="240" w:lineRule="auto"/>
        <w:ind w:firstLine="567"/>
        <w:jc w:val="both"/>
        <w:rPr>
          <w:rFonts w:ascii="Times New Roman" w:hAnsi="Times New Roman" w:cs="Times New Roman"/>
          <w:sz w:val="24"/>
          <w:szCs w:val="24"/>
        </w:rPr>
      </w:pPr>
    </w:p>
    <w:p w:rsidR="00F8011A" w:rsidRPr="00F8011A" w:rsidRDefault="00253186" w:rsidP="00253186">
      <w:pPr>
        <w:spacing w:after="0" w:line="240" w:lineRule="auto"/>
        <w:ind w:firstLine="567"/>
        <w:jc w:val="center"/>
        <w:rPr>
          <w:rFonts w:ascii="Times New Roman" w:hAnsi="Times New Roman" w:cs="Times New Roman"/>
          <w:sz w:val="24"/>
          <w:szCs w:val="24"/>
        </w:rPr>
      </w:pPr>
      <w:r w:rsidRPr="00F8011A">
        <w:rPr>
          <w:rFonts w:ascii="Times New Roman" w:hAnsi="Times New Roman" w:cs="Times New Roman"/>
          <w:noProof/>
          <w:sz w:val="24"/>
          <w:szCs w:val="24"/>
        </w:rPr>
        <w:drawing>
          <wp:inline distT="0" distB="0" distL="0" distR="0" wp14:anchorId="203B381E" wp14:editId="1AE4A161">
            <wp:extent cx="4040373" cy="2530549"/>
            <wp:effectExtent l="0" t="0" r="0" b="3175"/>
            <wp:docPr id="20569" name="Рисунок 2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extLst>
                        <a:ext uri="{28A0092B-C50C-407E-A947-70E740481C1C}">
                          <a14:useLocalDpi xmlns:a14="http://schemas.microsoft.com/office/drawing/2010/main" val="0"/>
                        </a:ext>
                      </a:extLst>
                    </a:blip>
                    <a:srcRect l="2413" r="5901" b="29586"/>
                    <a:stretch/>
                  </pic:blipFill>
                  <pic:spPr bwMode="auto">
                    <a:xfrm>
                      <a:off x="0" y="0"/>
                      <a:ext cx="4045324" cy="2533650"/>
                    </a:xfrm>
                    <a:prstGeom prst="rect">
                      <a:avLst/>
                    </a:prstGeom>
                    <a:ln>
                      <a:noFill/>
                    </a:ln>
                    <a:extLst>
                      <a:ext uri="{53640926-AAD7-44D8-BBD7-CCE9431645EC}">
                        <a14:shadowObscured xmlns:a14="http://schemas.microsoft.com/office/drawing/2010/main"/>
                      </a:ext>
                    </a:extLst>
                  </pic:spPr>
                </pic:pic>
              </a:graphicData>
            </a:graphic>
          </wp:inline>
        </w:drawing>
      </w:r>
    </w:p>
    <w:p w:rsidR="00F8011A" w:rsidRPr="00F8011A" w:rsidRDefault="00F8011A" w:rsidP="00F8011A">
      <w:pPr>
        <w:spacing w:after="0" w:line="240" w:lineRule="auto"/>
        <w:ind w:firstLine="567"/>
        <w:jc w:val="both"/>
        <w:rPr>
          <w:rFonts w:ascii="Times New Roman" w:hAnsi="Times New Roman" w:cs="Times New Roman"/>
          <w:sz w:val="24"/>
          <w:szCs w:val="24"/>
        </w:rPr>
      </w:pPr>
    </w:p>
    <w:p w:rsidR="00F8011A" w:rsidRPr="00F8011A" w:rsidRDefault="00F8011A" w:rsidP="00F8011A">
      <w:pPr>
        <w:spacing w:after="0" w:line="240" w:lineRule="auto"/>
        <w:ind w:firstLine="567"/>
        <w:jc w:val="both"/>
        <w:rPr>
          <w:rFonts w:ascii="Times New Roman" w:hAnsi="Times New Roman" w:cs="Times New Roman"/>
          <w:sz w:val="24"/>
          <w:szCs w:val="24"/>
        </w:rPr>
      </w:pPr>
    </w:p>
    <w:p w:rsidR="00F8011A" w:rsidRPr="00F8011A" w:rsidRDefault="00F8011A" w:rsidP="00F8011A">
      <w:pPr>
        <w:spacing w:after="0" w:line="240" w:lineRule="auto"/>
        <w:ind w:firstLine="567"/>
        <w:jc w:val="both"/>
        <w:rPr>
          <w:rFonts w:ascii="Times New Roman" w:hAnsi="Times New Roman" w:cs="Times New Roman"/>
          <w:sz w:val="24"/>
          <w:szCs w:val="24"/>
        </w:rPr>
      </w:pPr>
    </w:p>
    <w:p w:rsidR="00F8011A" w:rsidRPr="00F8011A" w:rsidRDefault="00F8011A" w:rsidP="00253186">
      <w:pPr>
        <w:spacing w:after="0" w:line="240" w:lineRule="auto"/>
        <w:ind w:firstLine="567"/>
        <w:jc w:val="center"/>
        <w:rPr>
          <w:rFonts w:ascii="Times New Roman" w:hAnsi="Times New Roman" w:cs="Times New Roman"/>
          <w:sz w:val="24"/>
          <w:szCs w:val="24"/>
        </w:rPr>
      </w:pPr>
      <w:r w:rsidRPr="00F8011A">
        <w:rPr>
          <w:rFonts w:ascii="Times New Roman" w:hAnsi="Times New Roman" w:cs="Times New Roman"/>
          <w:noProof/>
          <w:sz w:val="24"/>
          <w:szCs w:val="24"/>
        </w:rPr>
        <w:lastRenderedPageBreak/>
        <w:drawing>
          <wp:inline distT="0" distB="0" distL="0" distR="0">
            <wp:extent cx="4352879" cy="2658139"/>
            <wp:effectExtent l="0" t="0" r="0" b="8890"/>
            <wp:docPr id="20570" name="Рисунок 2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extLst>
                        <a:ext uri="{28A0092B-C50C-407E-A947-70E740481C1C}">
                          <a14:useLocalDpi xmlns:a14="http://schemas.microsoft.com/office/drawing/2010/main" val="0"/>
                        </a:ext>
                      </a:extLst>
                    </a:blip>
                    <a:srcRect l="2647" r="8507" b="26410"/>
                    <a:stretch/>
                  </pic:blipFill>
                  <pic:spPr bwMode="auto">
                    <a:xfrm>
                      <a:off x="0" y="0"/>
                      <a:ext cx="4349120" cy="2655844"/>
                    </a:xfrm>
                    <a:prstGeom prst="rect">
                      <a:avLst/>
                    </a:prstGeom>
                    <a:ln>
                      <a:noFill/>
                    </a:ln>
                    <a:extLst>
                      <a:ext uri="{53640926-AAD7-44D8-BBD7-CCE9431645EC}">
                        <a14:shadowObscured xmlns:a14="http://schemas.microsoft.com/office/drawing/2010/main"/>
                      </a:ext>
                    </a:extLst>
                  </pic:spPr>
                </pic:pic>
              </a:graphicData>
            </a:graphic>
          </wp:inline>
        </w:drawing>
      </w:r>
    </w:p>
    <w:p w:rsidR="00F8011A" w:rsidRPr="00F8011A" w:rsidRDefault="00F8011A" w:rsidP="00253186">
      <w:pPr>
        <w:spacing w:after="0" w:line="240" w:lineRule="auto"/>
        <w:ind w:firstLine="567"/>
        <w:jc w:val="center"/>
        <w:rPr>
          <w:rFonts w:ascii="Times New Roman" w:hAnsi="Times New Roman" w:cs="Times New Roman"/>
          <w:sz w:val="24"/>
          <w:szCs w:val="24"/>
        </w:rPr>
      </w:pPr>
    </w:p>
    <w:p w:rsidR="00F8011A" w:rsidRPr="00F8011A" w:rsidRDefault="00F8011A" w:rsidP="00253186">
      <w:pPr>
        <w:spacing w:after="0" w:line="240" w:lineRule="auto"/>
        <w:ind w:firstLine="567"/>
        <w:jc w:val="center"/>
        <w:rPr>
          <w:rFonts w:ascii="Times New Roman" w:hAnsi="Times New Roman" w:cs="Times New Roman"/>
          <w:sz w:val="24"/>
          <w:szCs w:val="24"/>
        </w:rPr>
      </w:pPr>
      <w:r w:rsidRPr="00F8011A">
        <w:rPr>
          <w:rFonts w:ascii="Times New Roman" w:hAnsi="Times New Roman" w:cs="Times New Roman"/>
          <w:noProof/>
          <w:sz w:val="24"/>
          <w:szCs w:val="24"/>
        </w:rPr>
        <w:drawing>
          <wp:inline distT="0" distB="0" distL="0" distR="0" wp14:anchorId="0467D052" wp14:editId="1DAF84F3">
            <wp:extent cx="4324102" cy="3211033"/>
            <wp:effectExtent l="0" t="0" r="635" b="8890"/>
            <wp:docPr id="20571" name="Рисунок 2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l="3646" r="7552" b="16667"/>
                    <a:stretch/>
                  </pic:blipFill>
                  <pic:spPr bwMode="auto">
                    <a:xfrm>
                      <a:off x="0" y="0"/>
                      <a:ext cx="4331039" cy="3216184"/>
                    </a:xfrm>
                    <a:prstGeom prst="rect">
                      <a:avLst/>
                    </a:prstGeom>
                    <a:ln>
                      <a:noFill/>
                    </a:ln>
                    <a:extLst>
                      <a:ext uri="{53640926-AAD7-44D8-BBD7-CCE9431645EC}">
                        <a14:shadowObscured xmlns:a14="http://schemas.microsoft.com/office/drawing/2010/main"/>
                      </a:ext>
                    </a:extLst>
                  </pic:spPr>
                </pic:pic>
              </a:graphicData>
            </a:graphic>
          </wp:inline>
        </w:drawing>
      </w:r>
    </w:p>
    <w:p w:rsidR="00F8011A" w:rsidRPr="00F8011A" w:rsidRDefault="00F8011A" w:rsidP="00F8011A">
      <w:pPr>
        <w:spacing w:after="0" w:line="240" w:lineRule="auto"/>
        <w:ind w:firstLine="567"/>
        <w:jc w:val="both"/>
        <w:rPr>
          <w:rFonts w:ascii="Times New Roman" w:hAnsi="Times New Roman" w:cs="Times New Roman"/>
          <w:sz w:val="24"/>
          <w:szCs w:val="24"/>
        </w:rPr>
      </w:pP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Ты маленькая часть большой природы</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Ученик 3«В» класса </w:t>
      </w:r>
      <w:proofErr w:type="spellStart"/>
      <w:r w:rsidRPr="00FE64BF">
        <w:rPr>
          <w:rFonts w:ascii="Times New Roman" w:hAnsi="Times New Roman"/>
          <w:i/>
          <w:sz w:val="24"/>
          <w:szCs w:val="24"/>
        </w:rPr>
        <w:t>Шаймагамбетов</w:t>
      </w:r>
      <w:proofErr w:type="spellEnd"/>
      <w:r w:rsidRPr="00FE64BF">
        <w:rPr>
          <w:rFonts w:ascii="Times New Roman" w:hAnsi="Times New Roman"/>
          <w:i/>
          <w:sz w:val="24"/>
          <w:szCs w:val="24"/>
        </w:rPr>
        <w:t xml:space="preserve"> </w:t>
      </w:r>
      <w:proofErr w:type="spellStart"/>
      <w:r w:rsidRPr="00FE64BF">
        <w:rPr>
          <w:rFonts w:ascii="Times New Roman" w:hAnsi="Times New Roman"/>
          <w:i/>
          <w:sz w:val="24"/>
          <w:szCs w:val="24"/>
        </w:rPr>
        <w:t>Диас</w:t>
      </w:r>
      <w:proofErr w:type="spellEnd"/>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Логовская</w:t>
      </w:r>
      <w:proofErr w:type="spellEnd"/>
      <w:r w:rsidRPr="00FE64BF">
        <w:rPr>
          <w:rFonts w:ascii="Times New Roman" w:hAnsi="Times New Roman"/>
          <w:i/>
          <w:sz w:val="24"/>
          <w:szCs w:val="24"/>
        </w:rPr>
        <w:t xml:space="preserve"> Е.Ф.</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Почему для своего исследования я выбрал именно эту тему?</w:t>
      </w:r>
    </w:p>
    <w:p w:rsidR="001F5452" w:rsidRPr="001F5452" w:rsidRDefault="001F5452" w:rsidP="001F5452">
      <w:pPr>
        <w:spacing w:after="0" w:line="240" w:lineRule="auto"/>
        <w:ind w:firstLine="567"/>
        <w:jc w:val="both"/>
        <w:rPr>
          <w:rFonts w:ascii="Times New Roman" w:eastAsia="Times New Roman" w:hAnsi="Times New Roman" w:cs="Times New Roman"/>
          <w:b/>
          <w:sz w:val="24"/>
          <w:szCs w:val="24"/>
        </w:rPr>
      </w:pPr>
      <w:r w:rsidRPr="001F5452">
        <w:rPr>
          <w:rFonts w:ascii="Times New Roman" w:hAnsi="Times New Roman" w:cs="Times New Roman"/>
          <w:sz w:val="24"/>
          <w:szCs w:val="24"/>
          <w:shd w:val="clear" w:color="auto" w:fill="FFFFFF"/>
        </w:rPr>
        <w:t>Природа - это большой и интересный мир, который окружает нас. Здесь ни на минуту не замирает жизнь. Мы живем в этом мире. Нас окружает много предметов. Они созданы руками человека. Это здания, дороги, мосты, одежда, обувь, автомобили, мебель, компь</w:t>
      </w:r>
      <w:r w:rsidRPr="001F5452">
        <w:rPr>
          <w:rFonts w:ascii="Times New Roman" w:hAnsi="Times New Roman" w:cs="Times New Roman"/>
          <w:sz w:val="24"/>
          <w:szCs w:val="24"/>
          <w:shd w:val="clear" w:color="auto" w:fill="FFFFFF"/>
        </w:rPr>
        <w:t>ю</w:t>
      </w:r>
      <w:r w:rsidRPr="001F5452">
        <w:rPr>
          <w:rFonts w:ascii="Times New Roman" w:hAnsi="Times New Roman" w:cs="Times New Roman"/>
          <w:sz w:val="24"/>
          <w:szCs w:val="24"/>
          <w:shd w:val="clear" w:color="auto" w:fill="FFFFFF"/>
        </w:rPr>
        <w:t>теры. Но есть множество предметов, которые возникли сами по себе, без помощи человека: земля и вода, деревья и животные, солнце и небо. Это природа.</w:t>
      </w:r>
    </w:p>
    <w:p w:rsidR="001F5452" w:rsidRPr="001F5452" w:rsidRDefault="001F5452" w:rsidP="001F5452">
      <w:pPr>
        <w:spacing w:after="0" w:line="240" w:lineRule="auto"/>
        <w:ind w:firstLine="567"/>
        <w:jc w:val="both"/>
        <w:rPr>
          <w:rFonts w:ascii="Times New Roman" w:hAnsi="Times New Roman" w:cs="Times New Roman"/>
          <w:sz w:val="24"/>
          <w:szCs w:val="24"/>
          <w:shd w:val="clear" w:color="auto" w:fill="FFFFFF"/>
        </w:rPr>
      </w:pPr>
      <w:r w:rsidRPr="001F5452">
        <w:rPr>
          <w:rFonts w:ascii="Times New Roman" w:eastAsia="Times New Roman" w:hAnsi="Times New Roman" w:cs="Times New Roman"/>
          <w:sz w:val="24"/>
          <w:szCs w:val="24"/>
        </w:rPr>
        <w:t xml:space="preserve">Когда мы с классным руководителем </w:t>
      </w:r>
      <w:r w:rsidRPr="001F5452">
        <w:rPr>
          <w:rFonts w:ascii="Times New Roman" w:hAnsi="Times New Roman" w:cs="Times New Roman"/>
          <w:sz w:val="24"/>
          <w:szCs w:val="24"/>
        </w:rPr>
        <w:t>работали  над проектом,  я познакомился с пон</w:t>
      </w:r>
      <w:r w:rsidRPr="001F5452">
        <w:rPr>
          <w:rFonts w:ascii="Times New Roman" w:hAnsi="Times New Roman" w:cs="Times New Roman"/>
          <w:sz w:val="24"/>
          <w:szCs w:val="24"/>
        </w:rPr>
        <w:t>я</w:t>
      </w:r>
      <w:r w:rsidRPr="001F5452">
        <w:rPr>
          <w:rFonts w:ascii="Times New Roman" w:hAnsi="Times New Roman" w:cs="Times New Roman"/>
          <w:sz w:val="24"/>
          <w:szCs w:val="24"/>
        </w:rPr>
        <w:t xml:space="preserve">тиями «экология, эколог, экологические проблемы». </w:t>
      </w:r>
      <w:r w:rsidRPr="001F5452">
        <w:rPr>
          <w:rFonts w:ascii="Times New Roman" w:hAnsi="Times New Roman" w:cs="Times New Roman"/>
          <w:sz w:val="24"/>
          <w:szCs w:val="24"/>
          <w:shd w:val="clear" w:color="auto" w:fill="FFFFFF"/>
        </w:rPr>
        <w:t>Природная среда серьезно заражена, ликвидировать загрязнение очень трудно, поэтому Человек должен защищать природу от самого себя.</w:t>
      </w:r>
    </w:p>
    <w:p w:rsidR="001F5452" w:rsidRPr="001F5452" w:rsidRDefault="001F5452" w:rsidP="001F5452">
      <w:pPr>
        <w:spacing w:after="0" w:line="240" w:lineRule="auto"/>
        <w:ind w:firstLine="567"/>
        <w:jc w:val="both"/>
        <w:rPr>
          <w:rFonts w:ascii="Times New Roman" w:hAnsi="Times New Roman" w:cs="Times New Roman"/>
          <w:sz w:val="24"/>
          <w:szCs w:val="24"/>
          <w:shd w:val="clear" w:color="auto" w:fill="FFFFFF"/>
        </w:rPr>
      </w:pPr>
      <w:r w:rsidRPr="001F5452">
        <w:rPr>
          <w:rFonts w:ascii="Times New Roman" w:hAnsi="Times New Roman" w:cs="Times New Roman"/>
          <w:sz w:val="24"/>
          <w:szCs w:val="24"/>
          <w:shd w:val="clear" w:color="auto" w:fill="FFFFFF"/>
        </w:rPr>
        <w:t xml:space="preserve">В этой работе я поставил перед собой задачи: </w:t>
      </w:r>
    </w:p>
    <w:p w:rsidR="001F5452" w:rsidRPr="001F5452" w:rsidRDefault="001F5452" w:rsidP="001F5452">
      <w:pPr>
        <w:pStyle w:val="ac"/>
        <w:numPr>
          <w:ilvl w:val="0"/>
          <w:numId w:val="8"/>
        </w:numPr>
        <w:spacing w:after="0" w:line="240" w:lineRule="auto"/>
        <w:ind w:left="0" w:firstLine="567"/>
        <w:jc w:val="both"/>
        <w:rPr>
          <w:rFonts w:ascii="Times New Roman" w:eastAsia="Times New Roman" w:hAnsi="Times New Roman" w:cs="Times New Roman"/>
          <w:sz w:val="24"/>
          <w:szCs w:val="24"/>
          <w:lang w:eastAsia="ru-RU"/>
        </w:rPr>
      </w:pPr>
      <w:r w:rsidRPr="001F5452">
        <w:rPr>
          <w:rFonts w:ascii="Times New Roman" w:hAnsi="Times New Roman" w:cs="Times New Roman"/>
          <w:sz w:val="24"/>
          <w:szCs w:val="24"/>
          <w:shd w:val="clear" w:color="auto" w:fill="FFFFFF"/>
        </w:rPr>
        <w:t>выяснить, как человек влияет на экологию;</w:t>
      </w:r>
    </w:p>
    <w:p w:rsidR="001F5452" w:rsidRPr="001F5452" w:rsidRDefault="001F5452" w:rsidP="001F5452">
      <w:pPr>
        <w:pStyle w:val="ac"/>
        <w:numPr>
          <w:ilvl w:val="0"/>
          <w:numId w:val="8"/>
        </w:numPr>
        <w:spacing w:after="0" w:line="240" w:lineRule="auto"/>
        <w:ind w:left="0" w:firstLine="567"/>
        <w:jc w:val="both"/>
        <w:rPr>
          <w:rFonts w:ascii="Times New Roman" w:eastAsia="Times New Roman" w:hAnsi="Times New Roman" w:cs="Times New Roman"/>
          <w:sz w:val="24"/>
          <w:szCs w:val="24"/>
          <w:lang w:eastAsia="ru-RU"/>
        </w:rPr>
      </w:pPr>
      <w:r w:rsidRPr="001F5452">
        <w:rPr>
          <w:rFonts w:ascii="Times New Roman" w:hAnsi="Times New Roman" w:cs="Times New Roman"/>
          <w:sz w:val="24"/>
          <w:szCs w:val="24"/>
          <w:shd w:val="clear" w:color="auto" w:fill="FFFFFF"/>
        </w:rPr>
        <w:t>как экология влияет на здоровье человека.</w:t>
      </w:r>
    </w:p>
    <w:p w:rsidR="001F5452" w:rsidRDefault="001F5452" w:rsidP="001F5452">
      <w:pPr>
        <w:spacing w:after="0" w:line="240" w:lineRule="auto"/>
        <w:ind w:firstLine="567"/>
        <w:jc w:val="both"/>
        <w:rPr>
          <w:rFonts w:ascii="Times New Roman" w:eastAsia="Times New Roman" w:hAnsi="Times New Roman" w:cs="Times New Roman"/>
          <w:b/>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bCs/>
          <w:sz w:val="24"/>
          <w:szCs w:val="24"/>
        </w:rPr>
        <w:t xml:space="preserve">Днем рождения, а точнее «крещения», экологии как науки можно считать 14 сентября 1866 г. Немецкий биолог Эрнст Геккель впервые употребил термин «экология» в своих  </w:t>
      </w:r>
      <w:proofErr w:type="gramStart"/>
      <w:r w:rsidRPr="001F5452">
        <w:rPr>
          <w:rFonts w:ascii="Times New Roman" w:eastAsia="Times New Roman" w:hAnsi="Times New Roman" w:cs="Times New Roman"/>
          <w:bCs/>
          <w:sz w:val="24"/>
          <w:szCs w:val="24"/>
        </w:rPr>
        <w:t>ученных</w:t>
      </w:r>
      <w:proofErr w:type="gramEnd"/>
      <w:r w:rsidRPr="001F5452">
        <w:rPr>
          <w:rFonts w:ascii="Times New Roman" w:eastAsia="Times New Roman" w:hAnsi="Times New Roman" w:cs="Times New Roman"/>
          <w:bCs/>
          <w:sz w:val="24"/>
          <w:szCs w:val="24"/>
        </w:rPr>
        <w:t xml:space="preserve"> трудах.</w:t>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bCs/>
          <w:sz w:val="24"/>
          <w:szCs w:val="24"/>
        </w:rPr>
        <w:t>Как признанная самостоятельная научная дисциплина экология оформилась около 1900 г.</w:t>
      </w:r>
    </w:p>
    <w:p w:rsidR="001F5452" w:rsidRPr="001F5452" w:rsidRDefault="001F5452" w:rsidP="001F5452">
      <w:pPr>
        <w:spacing w:after="0" w:line="240" w:lineRule="auto"/>
        <w:ind w:firstLine="567"/>
        <w:jc w:val="both"/>
        <w:rPr>
          <w:rFonts w:ascii="Times New Roman" w:eastAsia="Times New Roman" w:hAnsi="Times New Roman" w:cs="Times New Roman"/>
          <w:bCs/>
          <w:sz w:val="24"/>
          <w:szCs w:val="24"/>
        </w:rPr>
      </w:pPr>
      <w:r w:rsidRPr="001F5452">
        <w:rPr>
          <w:rFonts w:ascii="Times New Roman" w:eastAsia="Times New Roman" w:hAnsi="Times New Roman" w:cs="Times New Roman"/>
          <w:bCs/>
          <w:sz w:val="24"/>
          <w:szCs w:val="24"/>
        </w:rPr>
        <w:t>Одним словом, ЭКОЛОГИЯ — это наука, изучающая все сложные взаимосвязи и вз</w:t>
      </w:r>
      <w:r w:rsidRPr="001F5452">
        <w:rPr>
          <w:rFonts w:ascii="Times New Roman" w:eastAsia="Times New Roman" w:hAnsi="Times New Roman" w:cs="Times New Roman"/>
          <w:bCs/>
          <w:sz w:val="24"/>
          <w:szCs w:val="24"/>
        </w:rPr>
        <w:t>а</w:t>
      </w:r>
      <w:r w:rsidRPr="001F5452">
        <w:rPr>
          <w:rFonts w:ascii="Times New Roman" w:eastAsia="Times New Roman" w:hAnsi="Times New Roman" w:cs="Times New Roman"/>
          <w:bCs/>
          <w:sz w:val="24"/>
          <w:szCs w:val="24"/>
        </w:rPr>
        <w:t xml:space="preserve">имоотношения в природе. </w:t>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center"/>
        <w:rPr>
          <w:rFonts w:ascii="Times New Roman" w:eastAsia="Times New Roman" w:hAnsi="Times New Roman" w:cs="Times New Roman"/>
          <w:sz w:val="24"/>
          <w:szCs w:val="24"/>
        </w:rPr>
      </w:pPr>
      <w:r w:rsidRPr="001F5452">
        <w:rPr>
          <w:rFonts w:ascii="Times New Roman" w:eastAsia="Times New Roman" w:hAnsi="Times New Roman" w:cs="Times New Roman"/>
          <w:noProof/>
          <w:sz w:val="24"/>
          <w:szCs w:val="24"/>
        </w:rPr>
        <w:drawing>
          <wp:inline distT="0" distB="0" distL="0" distR="0" wp14:anchorId="0CF5C5BA" wp14:editId="4BAF3009">
            <wp:extent cx="3104707" cy="2222941"/>
            <wp:effectExtent l="0" t="0" r="635" b="6350"/>
            <wp:docPr id="20558" name="Рисунок 2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3103263" cy="2221907"/>
                    </a:xfrm>
                    <a:prstGeom prst="rect">
                      <a:avLst/>
                    </a:prstGeom>
                  </pic:spPr>
                </pic:pic>
              </a:graphicData>
            </a:graphic>
          </wp:inline>
        </w:drawing>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Однако в более широком и актуальном смысле под экологией понимают вопросы охраны окружающей среды. Это произошло во многом потому, что воздействие людей на природу привело ко многим негативным последствиям. И, в свою очередь, экология стала отрицательно влиять на здоровье человека.</w:t>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noProof/>
          <w:sz w:val="24"/>
          <w:szCs w:val="24"/>
        </w:rPr>
        <w:drawing>
          <wp:anchor distT="0" distB="0" distL="114300" distR="114300" simplePos="0" relativeHeight="251867136" behindDoc="0" locked="0" layoutInCell="1" allowOverlap="1" wp14:anchorId="06AC90BB" wp14:editId="25391780">
            <wp:simplePos x="0" y="0"/>
            <wp:positionH relativeFrom="column">
              <wp:posOffset>807933</wp:posOffset>
            </wp:positionH>
            <wp:positionV relativeFrom="paragraph">
              <wp:posOffset>2394586</wp:posOffset>
            </wp:positionV>
            <wp:extent cx="3200400" cy="2270024"/>
            <wp:effectExtent l="0" t="0" r="0" b="0"/>
            <wp:wrapNone/>
            <wp:docPr id="20559" name="Рисунок 2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3200010" cy="2269747"/>
                    </a:xfrm>
                    <a:prstGeom prst="rect">
                      <a:avLst/>
                    </a:prstGeom>
                  </pic:spPr>
                </pic:pic>
              </a:graphicData>
            </a:graphic>
            <wp14:sizeRelH relativeFrom="page">
              <wp14:pctWidth>0</wp14:pctWidth>
            </wp14:sizeRelH>
            <wp14:sizeRelV relativeFrom="page">
              <wp14:pctHeight>0</wp14:pctHeight>
            </wp14:sizeRelV>
          </wp:anchor>
        </w:drawing>
      </w:r>
      <w:r w:rsidRPr="001F5452">
        <w:rPr>
          <w:rFonts w:ascii="Times New Roman" w:eastAsia="Times New Roman" w:hAnsi="Times New Roman" w:cs="Times New Roman"/>
          <w:sz w:val="24"/>
          <w:szCs w:val="24"/>
        </w:rPr>
        <w:t>С начала развития научно-технического прогресса в хозяйственной деятельности ч</w:t>
      </w:r>
      <w:r w:rsidRPr="001F5452">
        <w:rPr>
          <w:rFonts w:ascii="Times New Roman" w:eastAsia="Times New Roman" w:hAnsi="Times New Roman" w:cs="Times New Roman"/>
          <w:sz w:val="24"/>
          <w:szCs w:val="24"/>
        </w:rPr>
        <w:t>е</w:t>
      </w:r>
      <w:r w:rsidRPr="001F5452">
        <w:rPr>
          <w:rFonts w:ascii="Times New Roman" w:eastAsia="Times New Roman" w:hAnsi="Times New Roman" w:cs="Times New Roman"/>
          <w:sz w:val="24"/>
          <w:szCs w:val="24"/>
        </w:rPr>
        <w:t>ловека, повлекло за собой резкое вмешательство в окружающую среду. Открытие мест</w:t>
      </w:r>
      <w:r w:rsidRPr="001F5452">
        <w:rPr>
          <w:rFonts w:ascii="Times New Roman" w:eastAsia="Times New Roman" w:hAnsi="Times New Roman" w:cs="Times New Roman"/>
          <w:sz w:val="24"/>
          <w:szCs w:val="24"/>
        </w:rPr>
        <w:t>о</w:t>
      </w:r>
      <w:r w:rsidRPr="001F5452">
        <w:rPr>
          <w:rFonts w:ascii="Times New Roman" w:eastAsia="Times New Roman" w:hAnsi="Times New Roman" w:cs="Times New Roman"/>
          <w:sz w:val="24"/>
          <w:szCs w:val="24"/>
        </w:rPr>
        <w:t>рождений, добыча и переработка полезных ископаемых,  строительство горнорудных шахт,  металлургических комбинатов, энергетических ГРЭС и ТЭЦ, строительство огромных м</w:t>
      </w:r>
      <w:r w:rsidRPr="001F5452">
        <w:rPr>
          <w:rFonts w:ascii="Times New Roman" w:eastAsia="Times New Roman" w:hAnsi="Times New Roman" w:cs="Times New Roman"/>
          <w:sz w:val="24"/>
          <w:szCs w:val="24"/>
        </w:rPr>
        <w:t>е</w:t>
      </w:r>
      <w:r w:rsidRPr="001F5452">
        <w:rPr>
          <w:rFonts w:ascii="Times New Roman" w:eastAsia="Times New Roman" w:hAnsi="Times New Roman" w:cs="Times New Roman"/>
          <w:sz w:val="24"/>
          <w:szCs w:val="24"/>
        </w:rPr>
        <w:t xml:space="preserve">гаполисов, бесчисленное количество автотранспорта, все это продукты жизнедеятельности </w:t>
      </w:r>
      <w:r w:rsidRPr="001F5452">
        <w:rPr>
          <w:rFonts w:ascii="Times New Roman" w:eastAsia="Times New Roman" w:hAnsi="Times New Roman" w:cs="Times New Roman"/>
          <w:sz w:val="24"/>
          <w:szCs w:val="24"/>
        </w:rPr>
        <w:lastRenderedPageBreak/>
        <w:t xml:space="preserve">человека, которые производят сотни миллионов тонн выбросов всевозможных вредоносных газов в окружающую атмосферу. </w:t>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roofErr w:type="gramStart"/>
      <w:r w:rsidRPr="001F5452">
        <w:rPr>
          <w:rFonts w:ascii="Times New Roman" w:eastAsia="Times New Roman" w:hAnsi="Times New Roman" w:cs="Times New Roman"/>
          <w:sz w:val="24"/>
          <w:szCs w:val="24"/>
        </w:rPr>
        <w:t>Помимо выбросов, в результате работы промышленных предприятий различных о</w:t>
      </w:r>
      <w:r w:rsidRPr="001F5452">
        <w:rPr>
          <w:rFonts w:ascii="Times New Roman" w:eastAsia="Times New Roman" w:hAnsi="Times New Roman" w:cs="Times New Roman"/>
          <w:sz w:val="24"/>
          <w:szCs w:val="24"/>
        </w:rPr>
        <w:t>т</w:t>
      </w:r>
      <w:r w:rsidRPr="001F5452">
        <w:rPr>
          <w:rFonts w:ascii="Times New Roman" w:eastAsia="Times New Roman" w:hAnsi="Times New Roman" w:cs="Times New Roman"/>
          <w:sz w:val="24"/>
          <w:szCs w:val="24"/>
        </w:rPr>
        <w:t>раслей производятся сбросы отходов в сточные воды, которые попадают в водоемы, реки, озера, моря и океаны и таким образом деятельность различных промышленных предпри</w:t>
      </w:r>
      <w:r w:rsidRPr="001F5452">
        <w:rPr>
          <w:rFonts w:ascii="Times New Roman" w:eastAsia="Times New Roman" w:hAnsi="Times New Roman" w:cs="Times New Roman"/>
          <w:sz w:val="24"/>
          <w:szCs w:val="24"/>
        </w:rPr>
        <w:t>я</w:t>
      </w:r>
      <w:r w:rsidRPr="001F5452">
        <w:rPr>
          <w:rFonts w:ascii="Times New Roman" w:eastAsia="Times New Roman" w:hAnsi="Times New Roman" w:cs="Times New Roman"/>
          <w:sz w:val="24"/>
          <w:szCs w:val="24"/>
        </w:rPr>
        <w:t>тий весьма негативно влияют на окружающую среду, отравляя все вокруг, гибнет флора и фауна и это ведет к глобальной экологической катастрофе.</w:t>
      </w:r>
      <w:proofErr w:type="gramEnd"/>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noProof/>
          <w:sz w:val="24"/>
          <w:szCs w:val="24"/>
        </w:rPr>
        <w:drawing>
          <wp:inline distT="0" distB="0" distL="0" distR="0" wp14:anchorId="0E5BFF4B" wp14:editId="7A5DA4A7">
            <wp:extent cx="2721935" cy="2041282"/>
            <wp:effectExtent l="0" t="0" r="2540" b="0"/>
            <wp:docPr id="20560" name="Рисунок 2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721699" cy="2041105"/>
                    </a:xfrm>
                    <a:prstGeom prst="rect">
                      <a:avLst/>
                    </a:prstGeom>
                  </pic:spPr>
                </pic:pic>
              </a:graphicData>
            </a:graphic>
          </wp:inline>
        </w:drawing>
      </w:r>
      <w:r>
        <w:rPr>
          <w:rFonts w:ascii="Times New Roman" w:eastAsia="Times New Roman" w:hAnsi="Times New Roman" w:cs="Times New Roman"/>
          <w:sz w:val="24"/>
          <w:szCs w:val="24"/>
        </w:rPr>
        <w:t xml:space="preserve">  </w:t>
      </w:r>
      <w:r w:rsidRPr="001F5452">
        <w:rPr>
          <w:rFonts w:ascii="Times New Roman" w:eastAsia="Times New Roman" w:hAnsi="Times New Roman" w:cs="Times New Roman"/>
          <w:noProof/>
          <w:sz w:val="24"/>
          <w:szCs w:val="24"/>
        </w:rPr>
        <w:drawing>
          <wp:inline distT="0" distB="0" distL="0" distR="0" wp14:anchorId="72A76536" wp14:editId="1AE2C17B">
            <wp:extent cx="2764465" cy="2047353"/>
            <wp:effectExtent l="0" t="0" r="0" b="0"/>
            <wp:docPr id="20561" name="Рисунок 2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767219" cy="2049393"/>
                    </a:xfrm>
                    <a:prstGeom prst="rect">
                      <a:avLst/>
                    </a:prstGeom>
                  </pic:spPr>
                </pic:pic>
              </a:graphicData>
            </a:graphic>
          </wp:inline>
        </w:drawing>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Так же ядохимикаты, которыми удобряют поля, сады и огороды. Попадая с начало на растение за тем с дождями впитываются в почву и дальше попадают в грунтовые воды, з</w:t>
      </w:r>
      <w:r w:rsidRPr="001F5452">
        <w:rPr>
          <w:rFonts w:ascii="Times New Roman" w:eastAsia="Times New Roman" w:hAnsi="Times New Roman" w:cs="Times New Roman"/>
          <w:sz w:val="24"/>
          <w:szCs w:val="24"/>
        </w:rPr>
        <w:t>а</w:t>
      </w:r>
      <w:r w:rsidRPr="001F5452">
        <w:rPr>
          <w:rFonts w:ascii="Times New Roman" w:eastAsia="Times New Roman" w:hAnsi="Times New Roman" w:cs="Times New Roman"/>
          <w:sz w:val="24"/>
          <w:szCs w:val="24"/>
        </w:rPr>
        <w:t>тем попадая в водоемы, итог зараженная почва, вода и воздух.</w:t>
      </w:r>
    </w:p>
    <w:p w:rsid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Кроме того в повседневной жизни человека происходит негативное влияние на окр</w:t>
      </w:r>
      <w:r w:rsidRPr="001F5452">
        <w:rPr>
          <w:rFonts w:ascii="Times New Roman" w:eastAsia="Times New Roman" w:hAnsi="Times New Roman" w:cs="Times New Roman"/>
          <w:sz w:val="24"/>
          <w:szCs w:val="24"/>
        </w:rPr>
        <w:t>у</w:t>
      </w:r>
      <w:r w:rsidRPr="001F5452">
        <w:rPr>
          <w:rFonts w:ascii="Times New Roman" w:eastAsia="Times New Roman" w:hAnsi="Times New Roman" w:cs="Times New Roman"/>
          <w:sz w:val="24"/>
          <w:szCs w:val="24"/>
        </w:rPr>
        <w:t>жающую среду путем засорения бытовым мусором, увеличением городских бесхозных св</w:t>
      </w:r>
      <w:r w:rsidRPr="001F5452">
        <w:rPr>
          <w:rFonts w:ascii="Times New Roman" w:eastAsia="Times New Roman" w:hAnsi="Times New Roman" w:cs="Times New Roman"/>
          <w:sz w:val="24"/>
          <w:szCs w:val="24"/>
        </w:rPr>
        <w:t>а</w:t>
      </w:r>
      <w:r w:rsidRPr="001F5452">
        <w:rPr>
          <w:rFonts w:ascii="Times New Roman" w:eastAsia="Times New Roman" w:hAnsi="Times New Roman" w:cs="Times New Roman"/>
          <w:sz w:val="24"/>
          <w:szCs w:val="24"/>
        </w:rPr>
        <w:t>лок, что как следствие попадание в почву и грунтовые воды вредных химических веществ, которые отрицательно влияют на окружающую природу и здоровье человека. Например, одна неправильно утилизированная батарейка - это 20 квадратных метров отравленной почвы или 400 литров отравленной воды.</w:t>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center"/>
        <w:rPr>
          <w:rFonts w:ascii="Times New Roman" w:eastAsia="Times New Roman" w:hAnsi="Times New Roman" w:cs="Times New Roman"/>
          <w:sz w:val="24"/>
          <w:szCs w:val="24"/>
        </w:rPr>
      </w:pPr>
      <w:r w:rsidRPr="001F5452">
        <w:rPr>
          <w:rFonts w:ascii="Times New Roman" w:eastAsia="Times New Roman" w:hAnsi="Times New Roman" w:cs="Times New Roman"/>
          <w:noProof/>
          <w:sz w:val="24"/>
          <w:szCs w:val="24"/>
        </w:rPr>
        <w:drawing>
          <wp:inline distT="0" distB="0" distL="0" distR="0">
            <wp:extent cx="3306726" cy="2318176"/>
            <wp:effectExtent l="0" t="0" r="8255" b="6350"/>
            <wp:docPr id="20562" name="Рисунок 2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3310225" cy="2320629"/>
                    </a:xfrm>
                    <a:prstGeom prst="rect">
                      <a:avLst/>
                    </a:prstGeom>
                  </pic:spPr>
                </pic:pic>
              </a:graphicData>
            </a:graphic>
          </wp:inline>
        </w:drawing>
      </w: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Засорение атмосферы, газовой оболочки Земли, одна из важных и особых экологич</w:t>
      </w:r>
      <w:r w:rsidRPr="001F5452">
        <w:rPr>
          <w:rFonts w:ascii="Times New Roman" w:eastAsia="Times New Roman" w:hAnsi="Times New Roman" w:cs="Times New Roman"/>
          <w:sz w:val="24"/>
          <w:szCs w:val="24"/>
        </w:rPr>
        <w:t>е</w:t>
      </w:r>
      <w:r w:rsidRPr="001F5452">
        <w:rPr>
          <w:rFonts w:ascii="Times New Roman" w:eastAsia="Times New Roman" w:hAnsi="Times New Roman" w:cs="Times New Roman"/>
          <w:sz w:val="24"/>
          <w:szCs w:val="24"/>
        </w:rPr>
        <w:t xml:space="preserve">ских проблем сегодня. Известно, какое </w:t>
      </w:r>
      <w:proofErr w:type="gramStart"/>
      <w:r w:rsidRPr="001F5452">
        <w:rPr>
          <w:rFonts w:ascii="Times New Roman" w:eastAsia="Times New Roman" w:hAnsi="Times New Roman" w:cs="Times New Roman"/>
          <w:sz w:val="24"/>
          <w:szCs w:val="24"/>
        </w:rPr>
        <w:t>важное значение</w:t>
      </w:r>
      <w:proofErr w:type="gramEnd"/>
      <w:r w:rsidRPr="001F5452">
        <w:rPr>
          <w:rFonts w:ascii="Times New Roman" w:eastAsia="Times New Roman" w:hAnsi="Times New Roman" w:cs="Times New Roman"/>
          <w:sz w:val="24"/>
          <w:szCs w:val="24"/>
        </w:rPr>
        <w:t xml:space="preserve"> для любого живого организма им</w:t>
      </w:r>
      <w:r w:rsidRPr="001F5452">
        <w:rPr>
          <w:rFonts w:ascii="Times New Roman" w:eastAsia="Times New Roman" w:hAnsi="Times New Roman" w:cs="Times New Roman"/>
          <w:sz w:val="24"/>
          <w:szCs w:val="24"/>
        </w:rPr>
        <w:t>е</w:t>
      </w:r>
      <w:r w:rsidRPr="001F5452">
        <w:rPr>
          <w:rFonts w:ascii="Times New Roman" w:eastAsia="Times New Roman" w:hAnsi="Times New Roman" w:cs="Times New Roman"/>
          <w:sz w:val="24"/>
          <w:szCs w:val="24"/>
        </w:rPr>
        <w:t>ет воздух: без пищи человек может прожить месяц, без воды — неделю, без воздуха — сч</w:t>
      </w:r>
      <w:r w:rsidRPr="001F5452">
        <w:rPr>
          <w:rFonts w:ascii="Times New Roman" w:eastAsia="Times New Roman" w:hAnsi="Times New Roman" w:cs="Times New Roman"/>
          <w:sz w:val="24"/>
          <w:szCs w:val="24"/>
        </w:rPr>
        <w:t>и</w:t>
      </w:r>
      <w:r w:rsidRPr="001F5452">
        <w:rPr>
          <w:rFonts w:ascii="Times New Roman" w:eastAsia="Times New Roman" w:hAnsi="Times New Roman" w:cs="Times New Roman"/>
          <w:sz w:val="24"/>
          <w:szCs w:val="24"/>
        </w:rPr>
        <w:t>танные секунды. Из-за загрязнения воздуха, воды и окружающей среды в целом, происх</w:t>
      </w:r>
      <w:r w:rsidRPr="001F5452">
        <w:rPr>
          <w:rFonts w:ascii="Times New Roman" w:eastAsia="Times New Roman" w:hAnsi="Times New Roman" w:cs="Times New Roman"/>
          <w:sz w:val="24"/>
          <w:szCs w:val="24"/>
        </w:rPr>
        <w:t>о</w:t>
      </w:r>
      <w:r w:rsidRPr="001F5452">
        <w:rPr>
          <w:rFonts w:ascii="Times New Roman" w:eastAsia="Times New Roman" w:hAnsi="Times New Roman" w:cs="Times New Roman"/>
          <w:sz w:val="24"/>
          <w:szCs w:val="24"/>
        </w:rPr>
        <w:t xml:space="preserve">дят различные заболевания человека. На первом месте – онкология, за тем генетические изменения, снижение иммунитета всевозможные заболевания внутренних органов.  Таким </w:t>
      </w:r>
      <w:r w:rsidRPr="001F5452">
        <w:rPr>
          <w:rFonts w:ascii="Times New Roman" w:eastAsia="Times New Roman" w:hAnsi="Times New Roman" w:cs="Times New Roman"/>
          <w:sz w:val="24"/>
          <w:szCs w:val="24"/>
        </w:rPr>
        <w:lastRenderedPageBreak/>
        <w:t>образом, мы видим, что в результате деятельности человека, происходит вмешательство в окружающую среду, ухудшение экологии в целом в конечном итоге отрицательно отраж</w:t>
      </w:r>
      <w:r w:rsidRPr="001F5452">
        <w:rPr>
          <w:rFonts w:ascii="Times New Roman" w:eastAsia="Times New Roman" w:hAnsi="Times New Roman" w:cs="Times New Roman"/>
          <w:sz w:val="24"/>
          <w:szCs w:val="24"/>
        </w:rPr>
        <w:t>а</w:t>
      </w:r>
      <w:r w:rsidRPr="001F5452">
        <w:rPr>
          <w:rFonts w:ascii="Times New Roman" w:eastAsia="Times New Roman" w:hAnsi="Times New Roman" w:cs="Times New Roman"/>
          <w:sz w:val="24"/>
          <w:szCs w:val="24"/>
        </w:rPr>
        <w:t>ется на самом человеке, на его здоровье и самочувствии.</w:t>
      </w:r>
    </w:p>
    <w:p w:rsidR="00C82A13" w:rsidRPr="001F5452" w:rsidRDefault="00C82A13"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jc w:val="center"/>
        <w:rPr>
          <w:rFonts w:ascii="Times New Roman" w:eastAsia="Times New Roman" w:hAnsi="Times New Roman" w:cs="Times New Roman"/>
          <w:sz w:val="24"/>
          <w:szCs w:val="24"/>
        </w:rPr>
      </w:pPr>
      <w:r w:rsidRPr="001F5452">
        <w:rPr>
          <w:rFonts w:ascii="Times New Roman" w:eastAsia="Times New Roman" w:hAnsi="Times New Roman" w:cs="Times New Roman"/>
          <w:noProof/>
          <w:sz w:val="24"/>
          <w:szCs w:val="24"/>
        </w:rPr>
        <w:drawing>
          <wp:inline distT="0" distB="0" distL="0" distR="0" wp14:anchorId="1BA1C114" wp14:editId="2778EF84">
            <wp:extent cx="3689881" cy="2647507"/>
            <wp:effectExtent l="0" t="0" r="6350" b="635"/>
            <wp:docPr id="20563" name="Рисунок 2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694847" cy="2651070"/>
                    </a:xfrm>
                    <a:prstGeom prst="rect">
                      <a:avLst/>
                    </a:prstGeom>
                  </pic:spPr>
                </pic:pic>
              </a:graphicData>
            </a:graphic>
          </wp:inline>
        </w:drawing>
      </w:r>
    </w:p>
    <w:p w:rsidR="001F5452" w:rsidRDefault="001F5452" w:rsidP="001F5452">
      <w:pPr>
        <w:spacing w:after="0" w:line="240" w:lineRule="auto"/>
        <w:ind w:firstLine="567"/>
        <w:jc w:val="both"/>
        <w:rPr>
          <w:rFonts w:ascii="Times New Roman" w:eastAsia="Times New Roman" w:hAnsi="Times New Roman" w:cs="Times New Roman"/>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b/>
          <w:bCs/>
          <w:sz w:val="24"/>
          <w:szCs w:val="24"/>
        </w:rPr>
      </w:pPr>
      <w:r w:rsidRPr="001F5452">
        <w:rPr>
          <w:rFonts w:ascii="Times New Roman" w:eastAsia="Times New Roman" w:hAnsi="Times New Roman" w:cs="Times New Roman"/>
          <w:sz w:val="24"/>
          <w:szCs w:val="24"/>
        </w:rPr>
        <w:t>На сегодняшний день все человечество задумалось о защите окружающей среды и уменьшении степени воздействия деятельности человека на экологию нашей планеты. А</w:t>
      </w:r>
      <w:r w:rsidRPr="001F5452">
        <w:rPr>
          <w:rFonts w:ascii="Times New Roman" w:eastAsia="Times New Roman" w:hAnsi="Times New Roman" w:cs="Times New Roman"/>
          <w:sz w:val="24"/>
          <w:szCs w:val="24"/>
        </w:rPr>
        <w:t>к</w:t>
      </w:r>
      <w:r w:rsidRPr="001F5452">
        <w:rPr>
          <w:rFonts w:ascii="Times New Roman" w:eastAsia="Times New Roman" w:hAnsi="Times New Roman" w:cs="Times New Roman"/>
          <w:sz w:val="24"/>
          <w:szCs w:val="24"/>
        </w:rPr>
        <w:t xml:space="preserve">тивно стали внедрятся новые технические </w:t>
      </w:r>
      <w:proofErr w:type="gramStart"/>
      <w:r w:rsidRPr="001F5452">
        <w:rPr>
          <w:rFonts w:ascii="Times New Roman" w:eastAsia="Times New Roman" w:hAnsi="Times New Roman" w:cs="Times New Roman"/>
          <w:sz w:val="24"/>
          <w:szCs w:val="24"/>
        </w:rPr>
        <w:t>разработки</w:t>
      </w:r>
      <w:proofErr w:type="gramEnd"/>
      <w:r w:rsidRPr="001F5452">
        <w:rPr>
          <w:rFonts w:ascii="Times New Roman" w:eastAsia="Times New Roman" w:hAnsi="Times New Roman" w:cs="Times New Roman"/>
          <w:sz w:val="24"/>
          <w:szCs w:val="24"/>
        </w:rPr>
        <w:t xml:space="preserve"> направленные на экологически ч</w:t>
      </w:r>
      <w:r w:rsidRPr="001F5452">
        <w:rPr>
          <w:rFonts w:ascii="Times New Roman" w:eastAsia="Times New Roman" w:hAnsi="Times New Roman" w:cs="Times New Roman"/>
          <w:sz w:val="24"/>
          <w:szCs w:val="24"/>
        </w:rPr>
        <w:t>и</w:t>
      </w:r>
      <w:r w:rsidRPr="001F5452">
        <w:rPr>
          <w:rFonts w:ascii="Times New Roman" w:eastAsia="Times New Roman" w:hAnsi="Times New Roman" w:cs="Times New Roman"/>
          <w:sz w:val="24"/>
          <w:szCs w:val="24"/>
        </w:rPr>
        <w:t>стые технологии, на использование альтернативной энергетики, энергии солнца, ветра, в</w:t>
      </w:r>
      <w:r w:rsidRPr="001F5452">
        <w:rPr>
          <w:rFonts w:ascii="Times New Roman" w:eastAsia="Times New Roman" w:hAnsi="Times New Roman" w:cs="Times New Roman"/>
          <w:sz w:val="24"/>
          <w:szCs w:val="24"/>
        </w:rPr>
        <w:t>о</w:t>
      </w:r>
      <w:r w:rsidRPr="001F5452">
        <w:rPr>
          <w:rFonts w:ascii="Times New Roman" w:eastAsia="Times New Roman" w:hAnsi="Times New Roman" w:cs="Times New Roman"/>
          <w:sz w:val="24"/>
          <w:szCs w:val="24"/>
        </w:rPr>
        <w:t>ды. Ярким примером, поддержки всемирного движения защиты окружающей среды нашей страной - это проведение международной выставки Экспо 2017 в Астане, «Энергия буд</w:t>
      </w:r>
      <w:r w:rsidRPr="001F5452">
        <w:rPr>
          <w:rFonts w:ascii="Times New Roman" w:eastAsia="Times New Roman" w:hAnsi="Times New Roman" w:cs="Times New Roman"/>
          <w:sz w:val="24"/>
          <w:szCs w:val="24"/>
        </w:rPr>
        <w:t>у</w:t>
      </w:r>
      <w:r w:rsidRPr="001F5452">
        <w:rPr>
          <w:rFonts w:ascii="Times New Roman" w:eastAsia="Times New Roman" w:hAnsi="Times New Roman" w:cs="Times New Roman"/>
          <w:sz w:val="24"/>
          <w:szCs w:val="24"/>
        </w:rPr>
        <w:t xml:space="preserve">щего», где сотни стран представили свои изобретения, направленные в первую очередь на экологически чистое производство. </w:t>
      </w:r>
      <w:r w:rsidRPr="001F5452">
        <w:rPr>
          <w:rFonts w:ascii="Times New Roman" w:eastAsia="Times New Roman" w:hAnsi="Times New Roman" w:cs="Times New Roman"/>
          <w:bCs/>
          <w:sz w:val="24"/>
          <w:szCs w:val="24"/>
          <w:lang w:val="en-US"/>
        </w:rPr>
        <w:t>EXPO</w:t>
      </w:r>
      <w:r w:rsidRPr="001F5452">
        <w:rPr>
          <w:rFonts w:ascii="Times New Roman" w:eastAsia="Times New Roman" w:hAnsi="Times New Roman" w:cs="Times New Roman"/>
          <w:bCs/>
          <w:sz w:val="24"/>
          <w:szCs w:val="24"/>
        </w:rPr>
        <w:t xml:space="preserve"> 2017 – это призыв к ответственности и формир</w:t>
      </w:r>
      <w:r w:rsidRPr="001F5452">
        <w:rPr>
          <w:rFonts w:ascii="Times New Roman" w:eastAsia="Times New Roman" w:hAnsi="Times New Roman" w:cs="Times New Roman"/>
          <w:bCs/>
          <w:sz w:val="24"/>
          <w:szCs w:val="24"/>
        </w:rPr>
        <w:t>о</w:t>
      </w:r>
      <w:r w:rsidRPr="001F5452">
        <w:rPr>
          <w:rFonts w:ascii="Times New Roman" w:eastAsia="Times New Roman" w:hAnsi="Times New Roman" w:cs="Times New Roman"/>
          <w:bCs/>
          <w:sz w:val="24"/>
          <w:szCs w:val="24"/>
        </w:rPr>
        <w:t>вание знаний, о том чтобы люди научились планировать и контролировать энергопотребл</w:t>
      </w:r>
      <w:r w:rsidRPr="001F5452">
        <w:rPr>
          <w:rFonts w:ascii="Times New Roman" w:eastAsia="Times New Roman" w:hAnsi="Times New Roman" w:cs="Times New Roman"/>
          <w:bCs/>
          <w:sz w:val="24"/>
          <w:szCs w:val="24"/>
        </w:rPr>
        <w:t>е</w:t>
      </w:r>
      <w:r w:rsidRPr="001F5452">
        <w:rPr>
          <w:rFonts w:ascii="Times New Roman" w:eastAsia="Times New Roman" w:hAnsi="Times New Roman" w:cs="Times New Roman"/>
          <w:bCs/>
          <w:sz w:val="24"/>
          <w:szCs w:val="24"/>
        </w:rPr>
        <w:t xml:space="preserve">ние на планете, </w:t>
      </w:r>
      <w:proofErr w:type="spellStart"/>
      <w:r w:rsidRPr="001F5452">
        <w:rPr>
          <w:rFonts w:ascii="Times New Roman" w:eastAsia="Times New Roman" w:hAnsi="Times New Roman" w:cs="Times New Roman"/>
          <w:bCs/>
          <w:sz w:val="24"/>
          <w:szCs w:val="24"/>
        </w:rPr>
        <w:t>минимизируя</w:t>
      </w:r>
      <w:proofErr w:type="spellEnd"/>
      <w:r w:rsidRPr="001F5452">
        <w:rPr>
          <w:rFonts w:ascii="Times New Roman" w:eastAsia="Times New Roman" w:hAnsi="Times New Roman" w:cs="Times New Roman"/>
          <w:bCs/>
          <w:sz w:val="24"/>
          <w:szCs w:val="24"/>
        </w:rPr>
        <w:t xml:space="preserve"> ущерб для природы!!!</w:t>
      </w:r>
      <w:r w:rsidRPr="001F5452">
        <w:rPr>
          <w:rFonts w:ascii="Times New Roman" w:eastAsia="Times New Roman" w:hAnsi="Times New Roman" w:cs="Times New Roman"/>
          <w:b/>
          <w:bCs/>
          <w:sz w:val="24"/>
          <w:szCs w:val="24"/>
        </w:rPr>
        <w:t xml:space="preserve"> </w:t>
      </w:r>
    </w:p>
    <w:p w:rsidR="001F5452" w:rsidRPr="001F5452" w:rsidRDefault="001F5452" w:rsidP="001F5452">
      <w:pPr>
        <w:spacing w:after="0" w:line="240" w:lineRule="auto"/>
        <w:ind w:firstLine="567"/>
        <w:jc w:val="both"/>
        <w:rPr>
          <w:rFonts w:ascii="Times New Roman" w:eastAsia="Times New Roman" w:hAnsi="Times New Roman" w:cs="Times New Roman"/>
          <w:b/>
          <w:bCs/>
          <w:sz w:val="24"/>
          <w:szCs w:val="24"/>
        </w:rPr>
      </w:pPr>
    </w:p>
    <w:p w:rsidR="001F5452" w:rsidRPr="001F5452" w:rsidRDefault="001F5452" w:rsidP="001F5452">
      <w:pPr>
        <w:spacing w:after="0" w:line="240" w:lineRule="auto"/>
        <w:jc w:val="center"/>
        <w:rPr>
          <w:rFonts w:ascii="Times New Roman" w:eastAsia="Times New Roman" w:hAnsi="Times New Roman" w:cs="Times New Roman"/>
          <w:b/>
          <w:bCs/>
          <w:sz w:val="24"/>
          <w:szCs w:val="24"/>
        </w:rPr>
      </w:pPr>
      <w:r w:rsidRPr="001F5452">
        <w:rPr>
          <w:rFonts w:ascii="Times New Roman" w:hAnsi="Times New Roman" w:cs="Times New Roman"/>
          <w:noProof/>
          <w:sz w:val="24"/>
          <w:szCs w:val="24"/>
        </w:rPr>
        <w:drawing>
          <wp:inline distT="0" distB="0" distL="0" distR="0" wp14:anchorId="7717C3C4" wp14:editId="65BE235F">
            <wp:extent cx="2821173" cy="2115880"/>
            <wp:effectExtent l="0" t="0" r="0" b="0"/>
            <wp:docPr id="20565" name="Рисунок 2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825048" cy="2118786"/>
                    </a:xfrm>
                    <a:prstGeom prst="rect">
                      <a:avLst/>
                    </a:prstGeom>
                  </pic:spPr>
                </pic:pic>
              </a:graphicData>
            </a:graphic>
          </wp:inline>
        </w:drawing>
      </w:r>
      <w:r>
        <w:rPr>
          <w:rFonts w:ascii="Times New Roman" w:eastAsia="Times New Roman" w:hAnsi="Times New Roman" w:cs="Times New Roman"/>
          <w:b/>
          <w:bCs/>
          <w:sz w:val="24"/>
          <w:szCs w:val="24"/>
        </w:rPr>
        <w:t xml:space="preserve">    </w:t>
      </w:r>
      <w:r w:rsidRPr="001F5452">
        <w:rPr>
          <w:rFonts w:ascii="Times New Roman" w:eastAsia="Times New Roman" w:hAnsi="Times New Roman" w:cs="Times New Roman"/>
          <w:b/>
          <w:bCs/>
          <w:noProof/>
          <w:sz w:val="24"/>
          <w:szCs w:val="24"/>
        </w:rPr>
        <w:drawing>
          <wp:inline distT="0" distB="0" distL="0" distR="0" wp14:anchorId="69393214" wp14:editId="5243286B">
            <wp:extent cx="2838893" cy="2129170"/>
            <wp:effectExtent l="0" t="0" r="0" b="4445"/>
            <wp:docPr id="20564" name="Рисунок 2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838893" cy="2129170"/>
                    </a:xfrm>
                    <a:prstGeom prst="rect">
                      <a:avLst/>
                    </a:prstGeom>
                  </pic:spPr>
                </pic:pic>
              </a:graphicData>
            </a:graphic>
          </wp:inline>
        </w:drawing>
      </w:r>
    </w:p>
    <w:p w:rsidR="001F5452" w:rsidRPr="001F5452" w:rsidRDefault="001F5452" w:rsidP="001F5452">
      <w:pPr>
        <w:spacing w:after="0" w:line="240" w:lineRule="auto"/>
        <w:ind w:firstLine="567"/>
        <w:jc w:val="both"/>
        <w:rPr>
          <w:rFonts w:ascii="Times New Roman" w:hAnsi="Times New Roman" w:cs="Times New Roman"/>
          <w:sz w:val="24"/>
          <w:szCs w:val="24"/>
        </w:rPr>
      </w:pPr>
    </w:p>
    <w:p w:rsidR="001F5452" w:rsidRPr="001F5452" w:rsidRDefault="001F5452" w:rsidP="001F5452">
      <w:pPr>
        <w:spacing w:after="0" w:line="240" w:lineRule="auto"/>
        <w:ind w:firstLine="567"/>
        <w:jc w:val="both"/>
        <w:rPr>
          <w:rFonts w:ascii="Times New Roman" w:eastAsia="Times New Roman" w:hAnsi="Times New Roman" w:cs="Times New Roman"/>
          <w:sz w:val="24"/>
          <w:szCs w:val="24"/>
        </w:rPr>
      </w:pPr>
      <w:r w:rsidRPr="001F5452">
        <w:rPr>
          <w:rFonts w:ascii="Times New Roman" w:eastAsia="Times New Roman" w:hAnsi="Times New Roman" w:cs="Times New Roman"/>
          <w:sz w:val="24"/>
          <w:szCs w:val="24"/>
        </w:rPr>
        <w:t>Будущее нашей планеты - в наших руках, каким оно будет, зависит от нас самих, б</w:t>
      </w:r>
      <w:r w:rsidRPr="001F5452">
        <w:rPr>
          <w:rFonts w:ascii="Times New Roman" w:eastAsia="Times New Roman" w:hAnsi="Times New Roman" w:cs="Times New Roman"/>
          <w:sz w:val="24"/>
          <w:szCs w:val="24"/>
        </w:rPr>
        <w:t>у</w:t>
      </w:r>
      <w:r w:rsidRPr="001F5452">
        <w:rPr>
          <w:rFonts w:ascii="Times New Roman" w:eastAsia="Times New Roman" w:hAnsi="Times New Roman" w:cs="Times New Roman"/>
          <w:sz w:val="24"/>
          <w:szCs w:val="24"/>
        </w:rPr>
        <w:t>дет ли наша планета экологически чистой, здоровой и прекрасной. Наше будущее в наших руках!!!</w:t>
      </w:r>
    </w:p>
    <w:p w:rsidR="001F5452" w:rsidRPr="001F5452" w:rsidRDefault="001F5452" w:rsidP="001F5452">
      <w:pPr>
        <w:spacing w:after="0" w:line="240" w:lineRule="auto"/>
        <w:ind w:firstLine="567"/>
        <w:rPr>
          <w:rFonts w:ascii="Times New Roman" w:eastAsia="Times New Roman" w:hAnsi="Times New Roman" w:cs="Times New Roman"/>
          <w:sz w:val="24"/>
          <w:szCs w:val="24"/>
        </w:rPr>
      </w:pPr>
    </w:p>
    <w:p w:rsidR="001F5452" w:rsidRPr="001F5452" w:rsidRDefault="001F5452" w:rsidP="001F5452">
      <w:pPr>
        <w:tabs>
          <w:tab w:val="left" w:pos="1440"/>
        </w:tabs>
        <w:spacing w:after="0" w:line="240" w:lineRule="auto"/>
        <w:ind w:firstLine="567"/>
        <w:jc w:val="both"/>
        <w:rPr>
          <w:rFonts w:ascii="Times New Roman" w:eastAsia="Times New Roman" w:hAnsi="Times New Roman" w:cs="Times New Roman"/>
          <w:b/>
          <w:sz w:val="24"/>
          <w:szCs w:val="24"/>
        </w:rPr>
      </w:pPr>
      <w:r w:rsidRPr="001F5452">
        <w:rPr>
          <w:rFonts w:ascii="Times New Roman" w:eastAsia="Times New Roman" w:hAnsi="Times New Roman" w:cs="Times New Roman"/>
          <w:b/>
          <w:sz w:val="24"/>
          <w:szCs w:val="24"/>
        </w:rPr>
        <w:t>Список литературы</w:t>
      </w:r>
    </w:p>
    <w:p w:rsidR="001F5452" w:rsidRPr="001F5452" w:rsidRDefault="001F5452" w:rsidP="001F5452">
      <w:pPr>
        <w:pStyle w:val="2"/>
        <w:shd w:val="clear" w:color="auto" w:fill="FFFFFF"/>
        <w:spacing w:before="0" w:line="240" w:lineRule="auto"/>
        <w:ind w:firstLine="567"/>
        <w:rPr>
          <w:rFonts w:ascii="Times New Roman" w:hAnsi="Times New Roman" w:cs="Times New Roman"/>
          <w:b w:val="0"/>
          <w:color w:val="auto"/>
          <w:sz w:val="24"/>
          <w:szCs w:val="24"/>
        </w:rPr>
      </w:pPr>
      <w:r w:rsidRPr="001F5452">
        <w:rPr>
          <w:rFonts w:ascii="Times New Roman" w:hAnsi="Times New Roman" w:cs="Times New Roman"/>
          <w:b w:val="0"/>
          <w:bCs w:val="0"/>
          <w:color w:val="333333"/>
          <w:sz w:val="24"/>
          <w:szCs w:val="24"/>
        </w:rPr>
        <w:t>1.</w:t>
      </w:r>
      <w:hyperlink r:id="rId173" w:tgtFrame="_blank" w:history="1">
        <w:r w:rsidRPr="001F5452">
          <w:rPr>
            <w:rStyle w:val="a3"/>
            <w:rFonts w:ascii="Times New Roman" w:hAnsi="Times New Roman" w:cs="Times New Roman"/>
            <w:b w:val="0"/>
            <w:bCs w:val="0"/>
            <w:color w:val="auto"/>
            <w:sz w:val="24"/>
            <w:szCs w:val="24"/>
            <w:lang w:val="en-US"/>
          </w:rPr>
          <w:t>lib</w:t>
        </w:r>
        <w:r w:rsidRPr="001F5452">
          <w:rPr>
            <w:rStyle w:val="a3"/>
            <w:rFonts w:ascii="Times New Roman" w:hAnsi="Times New Roman" w:cs="Times New Roman"/>
            <w:b w:val="0"/>
            <w:bCs w:val="0"/>
            <w:color w:val="auto"/>
            <w:sz w:val="24"/>
            <w:szCs w:val="24"/>
          </w:rPr>
          <w:t>4</w:t>
        </w:r>
        <w:r w:rsidRPr="001F5452">
          <w:rPr>
            <w:rStyle w:val="a3"/>
            <w:rFonts w:ascii="Times New Roman" w:hAnsi="Times New Roman" w:cs="Times New Roman"/>
            <w:b w:val="0"/>
            <w:bCs w:val="0"/>
            <w:color w:val="auto"/>
            <w:sz w:val="24"/>
            <w:szCs w:val="24"/>
            <w:lang w:val="en-US"/>
          </w:rPr>
          <w:t>school</w:t>
        </w:r>
        <w:r w:rsidRPr="001F5452">
          <w:rPr>
            <w:rStyle w:val="a3"/>
            <w:rFonts w:ascii="Times New Roman" w:hAnsi="Times New Roman" w:cs="Times New Roman"/>
            <w:b w:val="0"/>
            <w:bCs w:val="0"/>
            <w:color w:val="auto"/>
            <w:sz w:val="24"/>
            <w:szCs w:val="24"/>
          </w:rPr>
          <w:t>.</w:t>
        </w:r>
        <w:proofErr w:type="spellStart"/>
        <w:r w:rsidRPr="001F5452">
          <w:rPr>
            <w:rStyle w:val="a3"/>
            <w:rFonts w:ascii="Times New Roman" w:hAnsi="Times New Roman" w:cs="Times New Roman"/>
            <w:b w:val="0"/>
            <w:bCs w:val="0"/>
            <w:color w:val="auto"/>
            <w:sz w:val="24"/>
            <w:szCs w:val="24"/>
            <w:lang w:val="en-US"/>
          </w:rPr>
          <w:t>ru</w:t>
        </w:r>
        <w:proofErr w:type="spellEnd"/>
      </w:hyperlink>
      <w:r w:rsidRPr="001F5452">
        <w:rPr>
          <w:rStyle w:val="pathseparator"/>
          <w:rFonts w:ascii="Times New Roman" w:hAnsi="Times New Roman" w:cs="Times New Roman"/>
          <w:b w:val="0"/>
          <w:color w:val="auto"/>
          <w:sz w:val="24"/>
          <w:szCs w:val="24"/>
        </w:rPr>
        <w:t>›</w:t>
      </w:r>
      <w:hyperlink r:id="rId174" w:tgtFrame="_blank" w:history="1">
        <w:r w:rsidRPr="001F5452">
          <w:rPr>
            <w:rStyle w:val="a3"/>
            <w:rFonts w:ascii="Times New Roman" w:hAnsi="Times New Roman" w:cs="Times New Roman"/>
            <w:b w:val="0"/>
            <w:color w:val="auto"/>
            <w:sz w:val="24"/>
            <w:szCs w:val="24"/>
            <w:lang w:val="en-US"/>
          </w:rPr>
          <w:t>printout</w:t>
        </w:r>
        <w:r w:rsidRPr="001F5452">
          <w:rPr>
            <w:rStyle w:val="a3"/>
            <w:rFonts w:ascii="Times New Roman" w:hAnsi="Times New Roman" w:cs="Times New Roman"/>
            <w:b w:val="0"/>
            <w:color w:val="auto"/>
            <w:sz w:val="24"/>
            <w:szCs w:val="24"/>
          </w:rPr>
          <w:t>.</w:t>
        </w:r>
        <w:proofErr w:type="spellStart"/>
        <w:r w:rsidRPr="001F5452">
          <w:rPr>
            <w:rStyle w:val="a3"/>
            <w:rFonts w:ascii="Times New Roman" w:hAnsi="Times New Roman" w:cs="Times New Roman"/>
            <w:b w:val="0"/>
            <w:color w:val="auto"/>
            <w:sz w:val="24"/>
            <w:szCs w:val="24"/>
            <w:lang w:val="en-US"/>
          </w:rPr>
          <w:t>php</w:t>
        </w:r>
        <w:proofErr w:type="spellEnd"/>
        <w:r w:rsidRPr="001F5452">
          <w:rPr>
            <w:rStyle w:val="a3"/>
            <w:rFonts w:ascii="Times New Roman" w:hAnsi="Times New Roman" w:cs="Times New Roman"/>
            <w:b w:val="0"/>
            <w:color w:val="auto"/>
            <w:sz w:val="24"/>
            <w:szCs w:val="24"/>
          </w:rPr>
          <w:t>-</w:t>
        </w:r>
        <w:r w:rsidRPr="001F5452">
          <w:rPr>
            <w:rStyle w:val="a3"/>
            <w:rFonts w:ascii="Times New Roman" w:hAnsi="Times New Roman" w:cs="Times New Roman"/>
            <w:b w:val="0"/>
            <w:color w:val="auto"/>
            <w:sz w:val="24"/>
            <w:szCs w:val="24"/>
            <w:lang w:val="en-US"/>
          </w:rPr>
          <w:t>id</w:t>
        </w:r>
        <w:r w:rsidRPr="001F5452">
          <w:rPr>
            <w:rStyle w:val="a3"/>
            <w:rFonts w:ascii="Times New Roman" w:hAnsi="Times New Roman" w:cs="Times New Roman"/>
            <w:b w:val="0"/>
            <w:color w:val="auto"/>
            <w:sz w:val="24"/>
            <w:szCs w:val="24"/>
          </w:rPr>
          <w:t>=431-10.</w:t>
        </w:r>
        <w:proofErr w:type="spellStart"/>
        <w:r w:rsidRPr="001F5452">
          <w:rPr>
            <w:rStyle w:val="a3"/>
            <w:rFonts w:ascii="Times New Roman" w:hAnsi="Times New Roman" w:cs="Times New Roman"/>
            <w:b w:val="0"/>
            <w:color w:val="auto"/>
            <w:sz w:val="24"/>
            <w:szCs w:val="24"/>
            <w:lang w:val="en-US"/>
          </w:rPr>
          <w:t>htm</w:t>
        </w:r>
        <w:proofErr w:type="spellEnd"/>
      </w:hyperlink>
    </w:p>
    <w:p w:rsidR="00751841" w:rsidRDefault="001F5452" w:rsidP="00C82A13">
      <w:pPr>
        <w:spacing w:after="0" w:line="240" w:lineRule="auto"/>
        <w:ind w:firstLine="567"/>
        <w:rPr>
          <w:rFonts w:ascii="Times New Roman" w:hAnsi="Times New Roman" w:cs="Times New Roman"/>
          <w:sz w:val="24"/>
          <w:szCs w:val="24"/>
        </w:rPr>
      </w:pPr>
      <w:r w:rsidRPr="001F5452">
        <w:rPr>
          <w:rFonts w:ascii="Times New Roman" w:hAnsi="Times New Roman" w:cs="Times New Roman"/>
          <w:sz w:val="24"/>
          <w:szCs w:val="24"/>
        </w:rPr>
        <w:t>2.</w:t>
      </w:r>
      <w:r w:rsidRPr="001F5452">
        <w:rPr>
          <w:rFonts w:ascii="Times New Roman" w:eastAsia="Times New Roman" w:hAnsi="Times New Roman" w:cs="Times New Roman"/>
          <w:sz w:val="24"/>
          <w:szCs w:val="24"/>
        </w:rPr>
        <w:t xml:space="preserve"> </w:t>
      </w:r>
      <w:hyperlink r:id="rId175" w:history="1">
        <w:r w:rsidRPr="001F5452">
          <w:rPr>
            <w:rStyle w:val="a3"/>
            <w:rFonts w:ascii="Times New Roman" w:eastAsia="Times New Roman" w:hAnsi="Times New Roman" w:cs="Times New Roman"/>
            <w:color w:val="auto"/>
            <w:sz w:val="24"/>
            <w:szCs w:val="24"/>
          </w:rPr>
          <w:t>https://videouroki.net</w:t>
        </w:r>
      </w:hyperlink>
      <w:r w:rsidRPr="001F5452">
        <w:rPr>
          <w:rFonts w:ascii="Times New Roman" w:eastAsia="Times New Roman" w:hAnsi="Times New Roman" w:cs="Times New Roman"/>
          <w:sz w:val="24"/>
          <w:szCs w:val="24"/>
        </w:rPr>
        <w:t xml:space="preserve"> </w:t>
      </w:r>
      <w:r w:rsidR="00751841">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proofErr w:type="spellStart"/>
      <w:r w:rsidRPr="00FE64BF">
        <w:rPr>
          <w:rFonts w:ascii="Times New Roman" w:eastAsia="Times New Roman" w:hAnsi="Times New Roman" w:cs="Times New Roman"/>
          <w:b/>
          <w:kern w:val="36"/>
          <w:sz w:val="28"/>
          <w:szCs w:val="24"/>
        </w:rPr>
        <w:lastRenderedPageBreak/>
        <w:t>Мұражайдың</w:t>
      </w:r>
      <w:proofErr w:type="spellEnd"/>
      <w:r w:rsidRPr="00FE64BF">
        <w:rPr>
          <w:rFonts w:ascii="Times New Roman" w:eastAsia="Times New Roman" w:hAnsi="Times New Roman" w:cs="Times New Roman"/>
          <w:b/>
          <w:kern w:val="36"/>
          <w:sz w:val="28"/>
          <w:szCs w:val="24"/>
        </w:rPr>
        <w:t xml:space="preserve"> </w:t>
      </w:r>
      <w:proofErr w:type="spellStart"/>
      <w:r w:rsidRPr="00FE64BF">
        <w:rPr>
          <w:rFonts w:ascii="Times New Roman" w:eastAsia="Times New Roman" w:hAnsi="Times New Roman" w:cs="Times New Roman"/>
          <w:b/>
          <w:kern w:val="36"/>
          <w:sz w:val="28"/>
          <w:szCs w:val="24"/>
        </w:rPr>
        <w:t>шығу</w:t>
      </w:r>
      <w:proofErr w:type="spellEnd"/>
      <w:r w:rsidRPr="00FE64BF">
        <w:rPr>
          <w:rFonts w:ascii="Times New Roman" w:eastAsia="Times New Roman" w:hAnsi="Times New Roman" w:cs="Times New Roman"/>
          <w:b/>
          <w:kern w:val="36"/>
          <w:sz w:val="28"/>
          <w:szCs w:val="24"/>
        </w:rPr>
        <w:t xml:space="preserve"> </w:t>
      </w:r>
      <w:proofErr w:type="spellStart"/>
      <w:r w:rsidRPr="00FE64BF">
        <w:rPr>
          <w:rFonts w:ascii="Times New Roman" w:eastAsia="Times New Roman" w:hAnsi="Times New Roman" w:cs="Times New Roman"/>
          <w:b/>
          <w:kern w:val="36"/>
          <w:sz w:val="28"/>
          <w:szCs w:val="24"/>
        </w:rPr>
        <w:t>тарихы</w:t>
      </w:r>
      <w:proofErr w:type="spellEnd"/>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Ученица 3«В» класса Шмидт Вероника</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Аймуханова</w:t>
      </w:r>
      <w:proofErr w:type="spellEnd"/>
      <w:r w:rsidRPr="00FE64BF">
        <w:rPr>
          <w:rFonts w:ascii="Times New Roman" w:hAnsi="Times New Roman"/>
          <w:i/>
          <w:sz w:val="24"/>
          <w:szCs w:val="24"/>
        </w:rPr>
        <w:t xml:space="preserve"> А.О.</w:t>
      </w:r>
    </w:p>
    <w:p w:rsidR="00FE64BF" w:rsidRPr="006005F9" w:rsidRDefault="00FE64BF" w:rsidP="005E54D4">
      <w:pPr>
        <w:pStyle w:val="a6"/>
        <w:ind w:firstLine="567"/>
        <w:jc w:val="both"/>
        <w:rPr>
          <w:rFonts w:ascii="Times New Roman" w:hAnsi="Times New Roman" w:cs="Times New Roman"/>
          <w:sz w:val="24"/>
          <w:szCs w:val="24"/>
          <w:shd w:val="clear" w:color="auto" w:fill="FFFFFF"/>
          <w:lang w:val="kk-KZ"/>
        </w:rPr>
      </w:pP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Менің атым Шмидт Вераника. Маған тарихты оқу өте ұнайды. Мен көп тарихи кітаптар оқимын. Біз қазақ тілі сабағында  мұражай туралы өттік. Содан бастап мені мұражай өте қызықтыра бастады. Мен мұражай қалай пайда болды ,соны білгім келді. Кім оны ойлап тапты, және Қазақстанда мұражайды кім ашты, соны мен зерттедім және сыныптастарымның  мұражай туралы ойларын білгім келді.</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Біріншіден: мен мұражайдың тарихын зерттеп,  сыныптастарыма презентация өткіздім.</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Екіншіден: сыныптастарым мұражайға бара ма , соны білу үшін мен анкета жүргіздім.</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Үшіншіден: сыныпта  мұражай көрмесін  ұйымдастырдым.</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Ғылыми-зерттеу жұмыстарының өзектілігі.</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Мұражай ғылымның, білімнің, мәдениеттің қалыптасуына ықпал ететін ғылыми мекеме ретінде өскелең ұрпақтың тәрбиесіне, тарихи сананың қалыптасуына ықпал етеді.</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Ғылыми-зерттеу жұмысының мақсаты: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Мұражай қалай пайда болды?  Оны кім ойлап тапты? Қазақстанда мұражайды кім ашты?</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Ғылыми-зерттеудің міндеттері</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1. мұражайдың шығу тарихымен таныстыру.</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2. мұражайдың маңыздылығын айту.</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3. мұражайға балалар бара ма? Соны анықтау.</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Тергеу объектісі: мұражай</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b/>
          <w:sz w:val="24"/>
          <w:szCs w:val="24"/>
          <w:lang w:val="kk-KZ"/>
        </w:rPr>
        <w:t>Зерттеу тақырыбы</w:t>
      </w:r>
      <w:r w:rsidRPr="00C77BAA">
        <w:rPr>
          <w:rFonts w:ascii="Times New Roman" w:hAnsi="Times New Roman" w:cs="Times New Roman"/>
          <w:sz w:val="24"/>
          <w:szCs w:val="24"/>
          <w:lang w:val="kk-KZ"/>
        </w:rPr>
        <w:t>: мұражай қашан пайда болды, оны кім ойлап тапты?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b/>
          <w:sz w:val="24"/>
          <w:szCs w:val="24"/>
          <w:lang w:val="kk-KZ"/>
        </w:rPr>
        <w:t>Гипотеза.</w:t>
      </w:r>
      <w:r w:rsidRPr="00C77BAA">
        <w:rPr>
          <w:rFonts w:ascii="Times New Roman" w:hAnsi="Times New Roman" w:cs="Times New Roman"/>
          <w:sz w:val="24"/>
          <w:szCs w:val="24"/>
          <w:lang w:val="kk-KZ"/>
        </w:rPr>
        <w:t xml:space="preserve"> Егер мұражай болмаса , онда біз өзіміздің тарихымызды білмейміз. </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Зерттеу әдістері</w:t>
      </w:r>
    </w:p>
    <w:p w:rsidR="00C77BAA" w:rsidRPr="00C77BAA" w:rsidRDefault="00C77BAA" w:rsidP="00C77BAA">
      <w:pPr>
        <w:pStyle w:val="a4"/>
        <w:numPr>
          <w:ilvl w:val="0"/>
          <w:numId w:val="36"/>
        </w:numPr>
        <w:tabs>
          <w:tab w:val="left" w:pos="993"/>
        </w:tabs>
        <w:spacing w:before="0" w:beforeAutospacing="0" w:after="0" w:afterAutospacing="0"/>
        <w:ind w:left="0" w:firstLine="567"/>
        <w:jc w:val="both"/>
        <w:rPr>
          <w:lang w:val="kk-KZ"/>
        </w:rPr>
      </w:pPr>
      <w:r w:rsidRPr="00C77BAA">
        <w:rPr>
          <w:lang w:val="kk-KZ"/>
        </w:rPr>
        <w:t>Интернеттегі әдебиеттерді және мәліметтерді зерттеу.</w:t>
      </w:r>
    </w:p>
    <w:p w:rsidR="00C77BAA" w:rsidRPr="00C77BAA" w:rsidRDefault="00C77BAA" w:rsidP="00C77BAA">
      <w:pPr>
        <w:pStyle w:val="a4"/>
        <w:numPr>
          <w:ilvl w:val="0"/>
          <w:numId w:val="36"/>
        </w:numPr>
        <w:tabs>
          <w:tab w:val="left" w:pos="993"/>
        </w:tabs>
        <w:spacing w:before="0" w:beforeAutospacing="0" w:after="0" w:afterAutospacing="0"/>
        <w:ind w:left="0" w:firstLine="567"/>
        <w:jc w:val="both"/>
      </w:pPr>
      <w:r w:rsidRPr="00C77BAA">
        <w:rPr>
          <w:lang w:val="kk-KZ"/>
        </w:rPr>
        <w:t>Оқушылар арасында сауалнама жүргізу.</w:t>
      </w:r>
    </w:p>
    <w:p w:rsidR="00C77BAA" w:rsidRPr="00C77BAA" w:rsidRDefault="00C77BAA" w:rsidP="00C77BAA">
      <w:pPr>
        <w:pStyle w:val="a4"/>
        <w:numPr>
          <w:ilvl w:val="0"/>
          <w:numId w:val="36"/>
        </w:numPr>
        <w:tabs>
          <w:tab w:val="left" w:pos="993"/>
        </w:tabs>
        <w:spacing w:before="0" w:beforeAutospacing="0" w:after="0" w:afterAutospacing="0"/>
        <w:ind w:left="0" w:firstLine="567"/>
        <w:jc w:val="both"/>
      </w:pPr>
      <w:r w:rsidRPr="00C77BAA">
        <w:rPr>
          <w:lang w:val="kk-KZ"/>
        </w:rPr>
        <w:t>Практикалық бөлім</w:t>
      </w:r>
    </w:p>
    <w:p w:rsidR="00C77BAA" w:rsidRPr="00C77BAA" w:rsidRDefault="00C77BAA" w:rsidP="00C77BAA">
      <w:pPr>
        <w:pStyle w:val="a4"/>
        <w:numPr>
          <w:ilvl w:val="0"/>
          <w:numId w:val="36"/>
        </w:numPr>
        <w:tabs>
          <w:tab w:val="left" w:pos="993"/>
        </w:tabs>
        <w:spacing w:before="0" w:beforeAutospacing="0" w:after="0" w:afterAutospacing="0"/>
        <w:ind w:left="0" w:firstLine="567"/>
        <w:jc w:val="both"/>
      </w:pPr>
      <w:r w:rsidRPr="00C77BAA">
        <w:rPr>
          <w:lang w:val="kk-KZ"/>
        </w:rPr>
        <w:t>Нәтижелерді талдау.</w:t>
      </w:r>
    </w:p>
    <w:p w:rsidR="00C77BAA" w:rsidRPr="00C77BAA" w:rsidRDefault="00C77BAA" w:rsidP="00C77BAA">
      <w:pPr>
        <w:pStyle w:val="a4"/>
        <w:numPr>
          <w:ilvl w:val="0"/>
          <w:numId w:val="36"/>
        </w:numPr>
        <w:tabs>
          <w:tab w:val="left" w:pos="993"/>
        </w:tabs>
        <w:spacing w:before="0" w:beforeAutospacing="0" w:after="0" w:afterAutospacing="0"/>
        <w:ind w:left="0" w:firstLine="567"/>
        <w:jc w:val="both"/>
      </w:pPr>
      <w:r w:rsidRPr="00C77BAA">
        <w:rPr>
          <w:lang w:val="kk-KZ"/>
        </w:rPr>
        <w:t>Т</w:t>
      </w:r>
      <w:proofErr w:type="spellStart"/>
      <w:r w:rsidRPr="00C77BAA">
        <w:t>ұжырымдарды</w:t>
      </w:r>
      <w:proofErr w:type="spellEnd"/>
      <w:r w:rsidRPr="00C77BAA">
        <w:t xml:space="preserve"> </w:t>
      </w:r>
      <w:proofErr w:type="spellStart"/>
      <w:r w:rsidRPr="00C77BAA">
        <w:t>тұжырымдау</w:t>
      </w:r>
      <w:proofErr w:type="spellEnd"/>
    </w:p>
    <w:p w:rsidR="00C77BAA" w:rsidRDefault="00C77BAA" w:rsidP="00C77BAA">
      <w:pPr>
        <w:spacing w:after="0" w:line="240" w:lineRule="auto"/>
        <w:ind w:firstLine="567"/>
        <w:jc w:val="both"/>
        <w:rPr>
          <w:rFonts w:ascii="Times New Roman" w:hAnsi="Times New Roman" w:cs="Times New Roman"/>
          <w:b/>
          <w:bCs/>
          <w:sz w:val="24"/>
          <w:szCs w:val="24"/>
          <w:lang w:val="kk-KZ"/>
        </w:rPr>
      </w:pP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b/>
          <w:bCs/>
          <w:sz w:val="24"/>
          <w:szCs w:val="24"/>
          <w:lang w:val="kk-KZ"/>
        </w:rPr>
        <w:t>Мұражай</w:t>
      </w:r>
      <w:r w:rsidRPr="00C77BAA">
        <w:rPr>
          <w:rFonts w:ascii="Times New Roman" w:hAnsi="Times New Roman" w:cs="Times New Roman"/>
          <w:sz w:val="24"/>
          <w:szCs w:val="24"/>
          <w:lang w:val="kk-KZ"/>
        </w:rPr>
        <w:t>, </w:t>
      </w:r>
      <w:r w:rsidRPr="00C77BAA">
        <w:rPr>
          <w:rFonts w:ascii="Times New Roman" w:hAnsi="Times New Roman" w:cs="Times New Roman"/>
          <w:b/>
          <w:bCs/>
          <w:sz w:val="24"/>
          <w:szCs w:val="24"/>
          <w:lang w:val="kk-KZ"/>
        </w:rPr>
        <w:t>музей</w:t>
      </w:r>
      <w:r w:rsidRPr="00C77BAA">
        <w:rPr>
          <w:rFonts w:ascii="Times New Roman" w:hAnsi="Times New Roman" w:cs="Times New Roman"/>
          <w:sz w:val="24"/>
          <w:szCs w:val="24"/>
          <w:lang w:val="kk-KZ"/>
        </w:rPr>
        <w:t>, (грек тілінде </w:t>
      </w:r>
      <w:r w:rsidRPr="00C77BAA">
        <w:rPr>
          <w:rFonts w:ascii="Times New Roman" w:hAnsi="Times New Roman" w:cs="Times New Roman"/>
          <w:i/>
          <w:iCs/>
          <w:sz w:val="24"/>
          <w:szCs w:val="24"/>
          <w:lang w:val="kk-KZ"/>
        </w:rPr>
        <w:t>museіon</w:t>
      </w:r>
      <w:r w:rsidRPr="00C77BAA">
        <w:rPr>
          <w:rFonts w:ascii="Times New Roman" w:hAnsi="Times New Roman" w:cs="Times New Roman"/>
          <w:sz w:val="24"/>
          <w:szCs w:val="24"/>
          <w:lang w:val="kk-KZ"/>
        </w:rPr>
        <w:t> – муза сарайы) – ескерткіштерді, өнер туындыларын, мәдени құндылықтарды, мұраларды жинайды, сақтайды.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Ежелгі Римнің саяси қайраткері, шешен, жазушысы Марк Туллий Цицерон: “коллекция – шашыранды заттарды бір топқа біріктіру” деп түсіндірді.</w:t>
      </w:r>
    </w:p>
    <w:p w:rsidR="00C77BAA" w:rsidRPr="00C77BAA" w:rsidRDefault="00C77BAA" w:rsidP="00C77BAA">
      <w:pPr>
        <w:spacing w:after="0" w:line="240" w:lineRule="auto"/>
        <w:ind w:firstLine="567"/>
        <w:jc w:val="both"/>
        <w:rPr>
          <w:rFonts w:ascii="Times New Roman" w:hAnsi="Times New Roman" w:cs="Times New Roman"/>
          <w:sz w:val="24"/>
          <w:szCs w:val="24"/>
        </w:rPr>
      </w:pPr>
      <w:proofErr w:type="spellStart"/>
      <w:r w:rsidRPr="00C77BAA">
        <w:rPr>
          <w:rFonts w:ascii="Times New Roman" w:hAnsi="Times New Roman" w:cs="Times New Roman"/>
          <w:sz w:val="24"/>
          <w:szCs w:val="24"/>
        </w:rPr>
        <w:t>Коллекциялау</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ісімен</w:t>
      </w:r>
      <w:proofErr w:type="spellEnd"/>
      <w:r w:rsidRPr="00C77BAA">
        <w:rPr>
          <w:rFonts w:ascii="Times New Roman" w:hAnsi="Times New Roman" w:cs="Times New Roman"/>
          <w:sz w:val="24"/>
          <w:szCs w:val="24"/>
        </w:rPr>
        <w:t xml:space="preserve"> Аристотель, Рим </w:t>
      </w:r>
      <w:proofErr w:type="spellStart"/>
      <w:r w:rsidRPr="00C77BAA">
        <w:rPr>
          <w:rFonts w:ascii="Times New Roman" w:hAnsi="Times New Roman" w:cs="Times New Roman"/>
          <w:sz w:val="24"/>
          <w:szCs w:val="24"/>
        </w:rPr>
        <w:t>патшасы</w:t>
      </w:r>
      <w:proofErr w:type="spellEnd"/>
      <w:r w:rsidRPr="00C77BAA">
        <w:rPr>
          <w:rFonts w:ascii="Times New Roman" w:hAnsi="Times New Roman" w:cs="Times New Roman"/>
          <w:sz w:val="24"/>
          <w:szCs w:val="24"/>
        </w:rPr>
        <w:t> </w:t>
      </w:r>
      <w:r w:rsidRPr="00C77BAA">
        <w:rPr>
          <w:rFonts w:ascii="Times New Roman" w:hAnsi="Times New Roman" w:cs="Times New Roman"/>
          <w:sz w:val="24"/>
          <w:szCs w:val="24"/>
          <w:lang w:val="kk-KZ"/>
        </w:rPr>
        <w:t xml:space="preserve">Юлий Цезарь </w:t>
      </w:r>
      <w:proofErr w:type="spellStart"/>
      <w:r w:rsidRPr="00C77BAA">
        <w:rPr>
          <w:rFonts w:ascii="Times New Roman" w:hAnsi="Times New Roman" w:cs="Times New Roman"/>
          <w:sz w:val="24"/>
          <w:szCs w:val="24"/>
        </w:rPr>
        <w:t>айналысты</w:t>
      </w:r>
      <w:proofErr w:type="spellEnd"/>
      <w:r w:rsidRPr="00C77BAA">
        <w:rPr>
          <w:rFonts w:ascii="Times New Roman" w:hAnsi="Times New Roman" w:cs="Times New Roman"/>
          <w:sz w:val="24"/>
          <w:szCs w:val="24"/>
        </w:rPr>
        <w:t>.</w:t>
      </w:r>
    </w:p>
    <w:p w:rsidR="00C77BAA" w:rsidRPr="00C77BAA" w:rsidRDefault="00C77BAA" w:rsidP="00C77BAA">
      <w:pPr>
        <w:spacing w:after="0" w:line="240" w:lineRule="auto"/>
        <w:ind w:firstLine="567"/>
        <w:jc w:val="both"/>
        <w:rPr>
          <w:rFonts w:ascii="Times New Roman" w:hAnsi="Times New Roman" w:cs="Times New Roman"/>
          <w:sz w:val="24"/>
          <w:szCs w:val="24"/>
        </w:rPr>
      </w:pPr>
      <w:proofErr w:type="spellStart"/>
      <w:r w:rsidRPr="00C77BAA">
        <w:rPr>
          <w:rFonts w:ascii="Times New Roman" w:hAnsi="Times New Roman" w:cs="Times New Roman"/>
          <w:sz w:val="24"/>
          <w:szCs w:val="24"/>
          <w:u w:val="single"/>
        </w:rPr>
        <w:t>Еуропада</w:t>
      </w:r>
      <w:proofErr w:type="spellEnd"/>
      <w:r w:rsidRPr="00C77BAA">
        <w:rPr>
          <w:rFonts w:ascii="Times New Roman" w:hAnsi="Times New Roman" w:cs="Times New Roman"/>
          <w:sz w:val="24"/>
          <w:szCs w:val="24"/>
        </w:rPr>
        <w:t> </w:t>
      </w:r>
      <w:proofErr w:type="spellStart"/>
      <w:r w:rsidRPr="00C77BAA">
        <w:rPr>
          <w:rFonts w:ascii="Times New Roman" w:hAnsi="Times New Roman" w:cs="Times New Roman"/>
          <w:sz w:val="24"/>
          <w:szCs w:val="24"/>
        </w:rPr>
        <w:t>тарихи</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мұражайлар</w:t>
      </w:r>
      <w:proofErr w:type="spellEnd"/>
      <w:r w:rsidRPr="00C77BAA">
        <w:rPr>
          <w:rFonts w:ascii="Times New Roman" w:hAnsi="Times New Roman" w:cs="Times New Roman"/>
          <w:sz w:val="24"/>
          <w:szCs w:val="24"/>
        </w:rPr>
        <w:t xml:space="preserve"> 16–18 </w:t>
      </w:r>
      <w:proofErr w:type="spellStart"/>
      <w:r w:rsidRPr="00C77BAA">
        <w:rPr>
          <w:rFonts w:ascii="Times New Roman" w:hAnsi="Times New Roman" w:cs="Times New Roman"/>
          <w:sz w:val="24"/>
          <w:szCs w:val="24"/>
        </w:rPr>
        <w:t>ғасырларда</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пайда</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болды</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Мұражайдың</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қалыпт</w:t>
      </w:r>
      <w:r w:rsidRPr="00C77BAA">
        <w:rPr>
          <w:rFonts w:ascii="Times New Roman" w:hAnsi="Times New Roman" w:cs="Times New Roman"/>
          <w:sz w:val="24"/>
          <w:szCs w:val="24"/>
        </w:rPr>
        <w:t>а</w:t>
      </w:r>
      <w:r w:rsidRPr="00C77BAA">
        <w:rPr>
          <w:rFonts w:ascii="Times New Roman" w:hAnsi="Times New Roman" w:cs="Times New Roman"/>
          <w:sz w:val="24"/>
          <w:szCs w:val="24"/>
        </w:rPr>
        <w:t>суы</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ұлттық</w:t>
      </w:r>
      <w:proofErr w:type="spellEnd"/>
      <w:r w:rsidRPr="00C77BAA">
        <w:rPr>
          <w:rFonts w:ascii="Times New Roman" w:hAnsi="Times New Roman" w:cs="Times New Roman"/>
          <w:sz w:val="24"/>
          <w:szCs w:val="24"/>
        </w:rPr>
        <w:t xml:space="preserve"> сана-</w:t>
      </w:r>
      <w:proofErr w:type="spellStart"/>
      <w:r w:rsidRPr="00C77BAA">
        <w:rPr>
          <w:rFonts w:ascii="Times New Roman" w:hAnsi="Times New Roman" w:cs="Times New Roman"/>
          <w:sz w:val="24"/>
          <w:szCs w:val="24"/>
        </w:rPr>
        <w:t>сезімді</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оятуға</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мәдениетт</w:t>
      </w:r>
      <w:proofErr w:type="spellEnd"/>
      <w:r w:rsidRPr="00C77BAA">
        <w:rPr>
          <w:rFonts w:ascii="Times New Roman" w:hAnsi="Times New Roman" w:cs="Times New Roman"/>
          <w:sz w:val="24"/>
          <w:szCs w:val="24"/>
          <w:lang w:val="kk-KZ"/>
        </w:rPr>
        <w:t>і</w:t>
      </w:r>
      <w:r w:rsidRPr="00C77BAA">
        <w:rPr>
          <w:rFonts w:ascii="Times New Roman" w:hAnsi="Times New Roman" w:cs="Times New Roman"/>
          <w:sz w:val="24"/>
          <w:szCs w:val="24"/>
        </w:rPr>
        <w:t xml:space="preserve"> </w:t>
      </w:r>
      <w:proofErr w:type="spellStart"/>
      <w:proofErr w:type="gramStart"/>
      <w:r w:rsidRPr="00C77BAA">
        <w:rPr>
          <w:rFonts w:ascii="Times New Roman" w:hAnsi="Times New Roman" w:cs="Times New Roman"/>
          <w:sz w:val="24"/>
          <w:szCs w:val="24"/>
        </w:rPr>
        <w:t>насихаттау</w:t>
      </w:r>
      <w:proofErr w:type="gramEnd"/>
      <w:r w:rsidRPr="00C77BAA">
        <w:rPr>
          <w:rFonts w:ascii="Times New Roman" w:hAnsi="Times New Roman" w:cs="Times New Roman"/>
          <w:sz w:val="24"/>
          <w:szCs w:val="24"/>
        </w:rPr>
        <w:t>ға</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көмектесті</w:t>
      </w:r>
      <w:proofErr w:type="spellEnd"/>
      <w:r w:rsidRPr="00C77BAA">
        <w:rPr>
          <w:rFonts w:ascii="Times New Roman" w:hAnsi="Times New Roman" w:cs="Times New Roman"/>
          <w:sz w:val="24"/>
          <w:szCs w:val="24"/>
        </w:rPr>
        <w:t>.</w:t>
      </w:r>
    </w:p>
    <w:p w:rsidR="00C77BAA" w:rsidRPr="00C77BAA" w:rsidRDefault="00C77BAA" w:rsidP="00C77BAA">
      <w:pPr>
        <w:spacing w:after="0" w:line="240" w:lineRule="auto"/>
        <w:ind w:firstLine="567"/>
        <w:jc w:val="both"/>
        <w:rPr>
          <w:rFonts w:ascii="Times New Roman" w:hAnsi="Times New Roman" w:cs="Times New Roman"/>
          <w:sz w:val="24"/>
          <w:szCs w:val="24"/>
        </w:rPr>
      </w:pPr>
      <w:r w:rsidRPr="00C77BAA">
        <w:rPr>
          <w:rFonts w:ascii="Times New Roman" w:hAnsi="Times New Roman" w:cs="Times New Roman"/>
          <w:sz w:val="24"/>
          <w:szCs w:val="24"/>
        </w:rPr>
        <w:t xml:space="preserve">1811 </w:t>
      </w:r>
      <w:proofErr w:type="spellStart"/>
      <w:r w:rsidRPr="00C77BAA">
        <w:rPr>
          <w:rFonts w:ascii="Times New Roman" w:hAnsi="Times New Roman" w:cs="Times New Roman"/>
          <w:sz w:val="24"/>
          <w:szCs w:val="24"/>
        </w:rPr>
        <w:t>жылы</w:t>
      </w:r>
      <w:proofErr w:type="spellEnd"/>
      <w:r w:rsidRPr="00C77BAA">
        <w:rPr>
          <w:rFonts w:ascii="Times New Roman" w:hAnsi="Times New Roman" w:cs="Times New Roman"/>
          <w:sz w:val="24"/>
          <w:szCs w:val="24"/>
        </w:rPr>
        <w:t> </w:t>
      </w:r>
      <w:proofErr w:type="spellStart"/>
      <w:r w:rsidRPr="00C77BAA">
        <w:rPr>
          <w:rFonts w:ascii="Times New Roman" w:hAnsi="Times New Roman" w:cs="Times New Roman"/>
          <w:sz w:val="24"/>
          <w:szCs w:val="24"/>
        </w:rPr>
        <w:t>Ресейде</w:t>
      </w:r>
      <w:proofErr w:type="spellEnd"/>
      <w:r w:rsidRPr="00C77BAA">
        <w:rPr>
          <w:rFonts w:ascii="Times New Roman" w:hAnsi="Times New Roman" w:cs="Times New Roman"/>
          <w:sz w:val="24"/>
          <w:szCs w:val="24"/>
        </w:rPr>
        <w:t xml:space="preserve"> – </w:t>
      </w:r>
      <w:proofErr w:type="spellStart"/>
      <w:r w:rsidRPr="00C77BAA">
        <w:rPr>
          <w:rFonts w:ascii="Times New Roman" w:hAnsi="Times New Roman" w:cs="Times New Roman"/>
          <w:sz w:val="24"/>
          <w:szCs w:val="24"/>
        </w:rPr>
        <w:t>тарихи</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мұражайлар</w:t>
      </w:r>
      <w:proofErr w:type="spellEnd"/>
      <w:r w:rsidRPr="00C77BAA">
        <w:rPr>
          <w:rFonts w:ascii="Times New Roman" w:hAnsi="Times New Roman" w:cs="Times New Roman"/>
          <w:sz w:val="24"/>
          <w:szCs w:val="24"/>
        </w:rPr>
        <w:t xml:space="preserve"> </w:t>
      </w:r>
      <w:proofErr w:type="spellStart"/>
      <w:r w:rsidRPr="00C77BAA">
        <w:rPr>
          <w:rFonts w:ascii="Times New Roman" w:hAnsi="Times New Roman" w:cs="Times New Roman"/>
          <w:sz w:val="24"/>
          <w:szCs w:val="24"/>
        </w:rPr>
        <w:t>құрылды</w:t>
      </w:r>
      <w:proofErr w:type="spellEnd"/>
      <w:r w:rsidRPr="00C77BAA">
        <w:rPr>
          <w:rFonts w:ascii="Times New Roman" w:hAnsi="Times New Roman" w:cs="Times New Roman"/>
          <w:sz w:val="24"/>
          <w:szCs w:val="24"/>
        </w:rPr>
        <w:t>.</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1831 жылы орыс ғалымы Владимир Иванович Даль  Қазақстанда мұражай ашты.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Мұражайда  бағалы бұйымдар мен заттар сақталды.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Мәдени  жәдігерлер  сақталды.</w:t>
      </w:r>
    </w:p>
    <w:p w:rsidR="00C77BAA" w:rsidRPr="00C77BAA" w:rsidRDefault="00C77BAA" w:rsidP="00C77BAA">
      <w:pPr>
        <w:spacing w:after="0" w:line="240" w:lineRule="auto"/>
        <w:ind w:firstLine="567"/>
        <w:jc w:val="both"/>
        <w:rPr>
          <w:rFonts w:ascii="Times New Roman" w:hAnsi="Times New Roman" w:cs="Times New Roman"/>
          <w:bCs/>
          <w:sz w:val="24"/>
          <w:szCs w:val="24"/>
          <w:lang w:val="kk-KZ"/>
        </w:rPr>
      </w:pPr>
      <w:r w:rsidRPr="00C77BAA">
        <w:rPr>
          <w:rFonts w:ascii="Times New Roman" w:hAnsi="Times New Roman" w:cs="Times New Roman"/>
          <w:bCs/>
          <w:sz w:val="24"/>
          <w:szCs w:val="24"/>
          <w:lang w:val="kk-KZ"/>
        </w:rPr>
        <w:t>Әскери-қару  жарақтары сақталды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19  ғасырда   этнографиялық  мұражайлар  құрылды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1922 жылы 24 қаңтарда мұражай туралы ереже бекітілді. Бұл ережеде қазақ халқының мәдениетіне байланысты барлық заттарды, мағлүматтарды жинап, бүкіл халықтың қолданысына айналдырды.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lastRenderedPageBreak/>
        <w:t>Жұмысымды зерттеп болған соң балалардың арасында мұражай туралы ойын білу үшін сауалнама өткіздім.</w:t>
      </w:r>
    </w:p>
    <w:p w:rsidR="00C77BAA" w:rsidRPr="00C77BAA" w:rsidRDefault="00C77BAA" w:rsidP="00C77BAA">
      <w:pPr>
        <w:pStyle w:val="ac"/>
        <w:numPr>
          <w:ilvl w:val="0"/>
          <w:numId w:val="39"/>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Сен мұражайға барасың ба.</w:t>
      </w:r>
    </w:p>
    <w:p w:rsidR="00C77BAA" w:rsidRPr="00C77BAA" w:rsidRDefault="00C77BAA" w:rsidP="00C77BAA">
      <w:pPr>
        <w:pStyle w:val="ac"/>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а) кейде барамын</w:t>
      </w:r>
    </w:p>
    <w:p w:rsidR="00C77BAA" w:rsidRPr="00C77BAA" w:rsidRDefault="00C77BAA" w:rsidP="00C77BAA">
      <w:pPr>
        <w:pStyle w:val="ac"/>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б) жиі барамын.</w:t>
      </w:r>
    </w:p>
    <w:p w:rsidR="00C77BAA" w:rsidRPr="00C77BAA" w:rsidRDefault="00C77BAA" w:rsidP="00C77BAA">
      <w:pPr>
        <w:pStyle w:val="ac"/>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с) мүлде бармаймын</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2.  Қандай мұражайларға бардың?</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а) Өлкетану мұражайы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б) Президент мұражайы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с) Бейнелеу өнері мұражайы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д) өртсөндірушілер мұражайы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г) экологиялық мұражай</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3. Сен коллекциямен айналысасың ба?</w:t>
      </w:r>
    </w:p>
    <w:p w:rsidR="00C77BAA" w:rsidRPr="00C77BAA" w:rsidRDefault="00C77BAA" w:rsidP="00C77BAA">
      <w:pPr>
        <w:pStyle w:val="ac"/>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а) иә</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б) жоқ</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Сауалнамаға 14 бала қатысты</w:t>
      </w:r>
    </w:p>
    <w:p w:rsidR="00C77BAA" w:rsidRPr="00C77BAA" w:rsidRDefault="00C77BAA" w:rsidP="00C77BAA">
      <w:pPr>
        <w:pStyle w:val="ac"/>
        <w:numPr>
          <w:ilvl w:val="0"/>
          <w:numId w:val="37"/>
        </w:numPr>
        <w:tabs>
          <w:tab w:val="left" w:pos="709"/>
          <w:tab w:val="left" w:pos="993"/>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Олардың ішінен мұражайға жиі барады- 3 бала; кейде барады -7 бала; бармайды - 4 бала.</w:t>
      </w:r>
    </w:p>
    <w:p w:rsidR="00C77BAA" w:rsidRPr="00C77BAA" w:rsidRDefault="00C77BAA" w:rsidP="00C77BAA">
      <w:pPr>
        <w:spacing w:after="0" w:line="240" w:lineRule="auto"/>
        <w:ind w:firstLine="567"/>
        <w:jc w:val="center"/>
        <w:rPr>
          <w:rFonts w:ascii="Times New Roman" w:hAnsi="Times New Roman" w:cs="Times New Roman"/>
          <w:sz w:val="24"/>
          <w:szCs w:val="24"/>
          <w:lang w:val="kk-KZ"/>
        </w:rPr>
      </w:pPr>
      <w:r w:rsidRPr="00C77BAA">
        <w:rPr>
          <w:rFonts w:ascii="Times New Roman" w:hAnsi="Times New Roman" w:cs="Times New Roman"/>
          <w:noProof/>
          <w:sz w:val="24"/>
          <w:szCs w:val="24"/>
        </w:rPr>
        <w:drawing>
          <wp:inline distT="0" distB="0" distL="0" distR="0" wp14:anchorId="5D10EA6C" wp14:editId="6CFE0B99">
            <wp:extent cx="4051005" cy="2190307"/>
            <wp:effectExtent l="0" t="0" r="6985" b="635"/>
            <wp:docPr id="20572" name="Диаграмма 20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C77BAA" w:rsidRPr="00C77BAA" w:rsidRDefault="00C77BAA" w:rsidP="00C77BAA">
      <w:pPr>
        <w:pStyle w:val="ac"/>
        <w:numPr>
          <w:ilvl w:val="0"/>
          <w:numId w:val="37"/>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Коллекция жинайды - 11 бала. Коллекция жинамайды - 3 бала.</w:t>
      </w:r>
    </w:p>
    <w:p w:rsidR="00C77BAA" w:rsidRPr="00C77BAA" w:rsidRDefault="00C77BAA" w:rsidP="00C77BAA">
      <w:pPr>
        <w:spacing w:after="0" w:line="240" w:lineRule="auto"/>
        <w:ind w:firstLine="567"/>
        <w:jc w:val="center"/>
        <w:rPr>
          <w:rFonts w:ascii="Times New Roman" w:hAnsi="Times New Roman" w:cs="Times New Roman"/>
          <w:sz w:val="24"/>
          <w:szCs w:val="24"/>
          <w:lang w:val="kk-KZ"/>
        </w:rPr>
      </w:pPr>
      <w:r w:rsidRPr="00C77BAA">
        <w:rPr>
          <w:rFonts w:ascii="Times New Roman" w:hAnsi="Times New Roman" w:cs="Times New Roman"/>
          <w:noProof/>
          <w:sz w:val="24"/>
          <w:szCs w:val="24"/>
        </w:rPr>
        <w:drawing>
          <wp:inline distT="0" distB="0" distL="0" distR="0" wp14:anchorId="690FD421" wp14:editId="1F49F73E">
            <wp:extent cx="4550735" cy="2264735"/>
            <wp:effectExtent l="0" t="0" r="2540" b="2540"/>
            <wp:docPr id="20573" name="Диаграмма 205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C77BAA" w:rsidRPr="00C77BAA" w:rsidRDefault="00C77BAA" w:rsidP="00C77BAA">
      <w:pPr>
        <w:pStyle w:val="ac"/>
        <w:numPr>
          <w:ilvl w:val="0"/>
          <w:numId w:val="37"/>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Қарағанды қаласындағы балалардың барған мұражайлары:</w:t>
      </w:r>
    </w:p>
    <w:p w:rsidR="00C77BAA" w:rsidRPr="00C77BAA" w:rsidRDefault="00C77BAA" w:rsidP="00C77BAA">
      <w:pPr>
        <w:pStyle w:val="ac"/>
        <w:numPr>
          <w:ilvl w:val="0"/>
          <w:numId w:val="38"/>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Өлкетану мұражайына - 8 бала барды</w:t>
      </w:r>
    </w:p>
    <w:p w:rsidR="00C77BAA" w:rsidRPr="00C77BAA" w:rsidRDefault="00C77BAA" w:rsidP="00C77BAA">
      <w:pPr>
        <w:pStyle w:val="ac"/>
        <w:numPr>
          <w:ilvl w:val="0"/>
          <w:numId w:val="38"/>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Президент мұражайына - 8 бала барды</w:t>
      </w:r>
    </w:p>
    <w:p w:rsidR="00C77BAA" w:rsidRPr="00C77BAA" w:rsidRDefault="00C77BAA" w:rsidP="00C77BAA">
      <w:pPr>
        <w:pStyle w:val="ac"/>
        <w:numPr>
          <w:ilvl w:val="0"/>
          <w:numId w:val="38"/>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 xml:space="preserve">Бейнелеу өнері мұражайына – 4бала барды </w:t>
      </w:r>
    </w:p>
    <w:p w:rsidR="00C77BAA" w:rsidRPr="00C77BAA" w:rsidRDefault="00C77BAA" w:rsidP="00C77BAA">
      <w:pPr>
        <w:pStyle w:val="ac"/>
        <w:numPr>
          <w:ilvl w:val="0"/>
          <w:numId w:val="38"/>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Өртсөндірушілер мұражайына  - 6 бала барды</w:t>
      </w:r>
    </w:p>
    <w:p w:rsidR="00C77BAA" w:rsidRPr="00C77BAA" w:rsidRDefault="00C77BAA" w:rsidP="00C77BAA">
      <w:pPr>
        <w:pStyle w:val="ac"/>
        <w:numPr>
          <w:ilvl w:val="0"/>
          <w:numId w:val="38"/>
        </w:numPr>
        <w:tabs>
          <w:tab w:val="left" w:pos="851"/>
        </w:tabs>
        <w:spacing w:after="0" w:line="240" w:lineRule="auto"/>
        <w:ind w:left="0"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Экологиялық мұражайына – 5 бала барды</w:t>
      </w:r>
    </w:p>
    <w:p w:rsidR="00C77BAA" w:rsidRPr="00C77BAA" w:rsidRDefault="00C77BAA" w:rsidP="00C77BAA">
      <w:pPr>
        <w:spacing w:after="0" w:line="240" w:lineRule="auto"/>
        <w:ind w:firstLine="567"/>
        <w:jc w:val="center"/>
        <w:rPr>
          <w:rFonts w:ascii="Times New Roman" w:hAnsi="Times New Roman" w:cs="Times New Roman"/>
          <w:sz w:val="24"/>
          <w:szCs w:val="24"/>
          <w:lang w:val="kk-KZ"/>
        </w:rPr>
      </w:pPr>
      <w:r w:rsidRPr="00C77BAA">
        <w:rPr>
          <w:rFonts w:ascii="Times New Roman" w:hAnsi="Times New Roman" w:cs="Times New Roman"/>
          <w:noProof/>
          <w:sz w:val="24"/>
          <w:szCs w:val="24"/>
        </w:rPr>
        <w:lastRenderedPageBreak/>
        <w:drawing>
          <wp:inline distT="0" distB="0" distL="0" distR="0" wp14:anchorId="739EC5A9" wp14:editId="2D11D0D1">
            <wp:extent cx="4306186" cy="2147777"/>
            <wp:effectExtent l="0" t="0" r="0" b="5080"/>
            <wp:docPr id="20574" name="Диаграмма 20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 xml:space="preserve">Балаларға біздің мәдениетімізді насихаттау мақсатында мен сыныпта мұражай ұйымдастырдым.  </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«Сынып мұражайы» деп оны атадық. Оған балалар өздерінің коллекцияларын әкелді. Балалар өз коллекциялары туралы экскурсовод ретінде айтты.</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Коллекцияларды мына бағыттар бойынша бөлдік.</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«Лего» коллекциясы (Огнев Саша, Шаймагамбетов Д)</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 xml:space="preserve"> «Мәшинелер» коллекциясы  (Кирин Р,Тажибаев Р,Остер А) </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 xml:space="preserve">«Ермексаздан жасалған торттар» коллекциясы» (Эм Юля)      </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 xml:space="preserve">«Жәндіктер коллекциясы» (Винс М)                             </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sz w:val="24"/>
          <w:szCs w:val="24"/>
          <w:lang w:val="kk-KZ"/>
        </w:rPr>
        <w:t>Мұражай бізге керек. Өйткені қазіргі заттардың көбісі болашақта жоқ болуы мүмкін. Тарихымызды, мәдениетімізді сақтап қалу үшін бізде осындай мұражайлар көп болуы керек.</w:t>
      </w: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b/>
          <w:sz w:val="24"/>
          <w:szCs w:val="24"/>
          <w:lang w:val="kk-KZ"/>
        </w:rPr>
        <w:t>Пайдаланылған әдебиеттер:</w:t>
      </w:r>
      <w:r w:rsidRPr="00C77BAA">
        <w:rPr>
          <w:rFonts w:ascii="Times New Roman" w:hAnsi="Times New Roman" w:cs="Times New Roman"/>
          <w:sz w:val="24"/>
          <w:szCs w:val="24"/>
          <w:lang w:val="kk-KZ"/>
        </w:rPr>
        <w:t xml:space="preserve"> .Кайназарова А.Е. Музейное дело в Казахстане (1831-1925г); интернет ресурстар. www.yandex.kz</w:t>
      </w:r>
    </w:p>
    <w:p w:rsidR="00C77BAA" w:rsidRDefault="00C77BAA" w:rsidP="00C77BAA">
      <w:pPr>
        <w:spacing w:after="0" w:line="240" w:lineRule="auto"/>
        <w:ind w:firstLine="567"/>
        <w:jc w:val="both"/>
        <w:rPr>
          <w:rFonts w:ascii="Times New Roman" w:hAnsi="Times New Roman" w:cs="Times New Roman"/>
          <w:b/>
          <w:sz w:val="24"/>
          <w:szCs w:val="24"/>
          <w:lang w:val="kk-KZ"/>
        </w:rPr>
      </w:pPr>
    </w:p>
    <w:p w:rsidR="00C77BAA" w:rsidRDefault="00C77BAA" w:rsidP="00C77BAA">
      <w:pPr>
        <w:spacing w:after="0" w:line="240" w:lineRule="auto"/>
        <w:ind w:firstLine="567"/>
        <w:jc w:val="both"/>
        <w:rPr>
          <w:rFonts w:ascii="Times New Roman" w:hAnsi="Times New Roman" w:cs="Times New Roman"/>
          <w:b/>
          <w:sz w:val="24"/>
          <w:szCs w:val="24"/>
          <w:lang w:val="kk-KZ"/>
        </w:rPr>
      </w:pPr>
      <w:r w:rsidRPr="00C77BAA">
        <w:rPr>
          <w:rFonts w:ascii="Times New Roman" w:hAnsi="Times New Roman" w:cs="Times New Roman"/>
          <w:b/>
          <w:sz w:val="24"/>
          <w:szCs w:val="24"/>
          <w:lang w:val="kk-KZ"/>
        </w:rPr>
        <w:t>Қосымша</w:t>
      </w:r>
      <w:r>
        <w:rPr>
          <w:rFonts w:ascii="Times New Roman" w:hAnsi="Times New Roman" w:cs="Times New Roman"/>
          <w:b/>
          <w:sz w:val="24"/>
          <w:szCs w:val="24"/>
          <w:lang w:val="kk-KZ"/>
        </w:rPr>
        <w:t xml:space="preserve"> материалдар</w:t>
      </w:r>
    </w:p>
    <w:p w:rsidR="00C77BAA" w:rsidRPr="00C77BAA" w:rsidRDefault="00C77BAA" w:rsidP="00C77BAA">
      <w:pPr>
        <w:spacing w:after="0" w:line="240" w:lineRule="auto"/>
        <w:ind w:firstLine="567"/>
        <w:jc w:val="both"/>
        <w:rPr>
          <w:rFonts w:ascii="Times New Roman" w:hAnsi="Times New Roman" w:cs="Times New Roman"/>
          <w:b/>
          <w:sz w:val="24"/>
          <w:szCs w:val="24"/>
          <w:lang w:val="kk-KZ"/>
        </w:rPr>
      </w:pPr>
    </w:p>
    <w:p w:rsidR="00C77BAA" w:rsidRPr="00C77BAA" w:rsidRDefault="00C77BAA" w:rsidP="00C77BAA">
      <w:pPr>
        <w:spacing w:after="0" w:line="240" w:lineRule="auto"/>
        <w:ind w:firstLine="567"/>
        <w:jc w:val="both"/>
        <w:rPr>
          <w:rFonts w:ascii="Times New Roman" w:hAnsi="Times New Roman" w:cs="Times New Roman"/>
          <w:sz w:val="24"/>
          <w:szCs w:val="24"/>
          <w:lang w:val="kk-KZ"/>
        </w:rPr>
      </w:pPr>
      <w:r w:rsidRPr="00C77BAA">
        <w:rPr>
          <w:rFonts w:ascii="Times New Roman" w:hAnsi="Times New Roman" w:cs="Times New Roman"/>
          <w:noProof/>
          <w:sz w:val="24"/>
          <w:szCs w:val="24"/>
        </w:rPr>
        <w:drawing>
          <wp:inline distT="0" distB="0" distL="0" distR="0" wp14:anchorId="10F2766C" wp14:editId="40B5C0DC">
            <wp:extent cx="2551814" cy="1928919"/>
            <wp:effectExtent l="0" t="0" r="1270" b="0"/>
            <wp:docPr id="20578" name="Рисунок 2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2551559" cy="1928726"/>
                    </a:xfrm>
                    <a:prstGeom prst="rect">
                      <a:avLst/>
                    </a:prstGeom>
                  </pic:spPr>
                </pic:pic>
              </a:graphicData>
            </a:graphic>
          </wp:inline>
        </w:drawing>
      </w:r>
      <w:r>
        <w:rPr>
          <w:rFonts w:ascii="Times New Roman" w:hAnsi="Times New Roman" w:cs="Times New Roman"/>
          <w:sz w:val="24"/>
          <w:szCs w:val="24"/>
          <w:lang w:val="kk-KZ"/>
        </w:rPr>
        <w:t xml:space="preserve">   </w:t>
      </w:r>
      <w:r w:rsidRPr="00C77BAA">
        <w:rPr>
          <w:rFonts w:ascii="Times New Roman" w:hAnsi="Times New Roman" w:cs="Times New Roman"/>
          <w:noProof/>
          <w:sz w:val="24"/>
          <w:szCs w:val="24"/>
        </w:rPr>
        <w:drawing>
          <wp:inline distT="0" distB="0" distL="0" distR="0" wp14:anchorId="06260D8F" wp14:editId="7CE2CF8F">
            <wp:extent cx="2737792" cy="1913860"/>
            <wp:effectExtent l="0" t="0" r="5715" b="0"/>
            <wp:docPr id="20579" name="Рисунок 2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2754595" cy="1925606"/>
                    </a:xfrm>
                    <a:prstGeom prst="rect">
                      <a:avLst/>
                    </a:prstGeom>
                  </pic:spPr>
                </pic:pic>
              </a:graphicData>
            </a:graphic>
          </wp:inline>
        </w:drawing>
      </w:r>
    </w:p>
    <w:p w:rsidR="00751841" w:rsidRPr="00C77BAA" w:rsidRDefault="00C77BAA" w:rsidP="00C77BAA">
      <w:pPr>
        <w:tabs>
          <w:tab w:val="left" w:pos="5260"/>
        </w:tabs>
        <w:spacing w:after="0" w:line="240" w:lineRule="auto"/>
        <w:ind w:firstLine="567"/>
        <w:jc w:val="center"/>
        <w:rPr>
          <w:rFonts w:ascii="Times New Roman" w:hAnsi="Times New Roman" w:cs="Times New Roman"/>
          <w:sz w:val="24"/>
          <w:szCs w:val="24"/>
        </w:rPr>
      </w:pPr>
      <w:r w:rsidRPr="00C77BAA">
        <w:rPr>
          <w:rFonts w:ascii="Times New Roman" w:hAnsi="Times New Roman" w:cs="Times New Roman"/>
          <w:noProof/>
          <w:sz w:val="24"/>
          <w:szCs w:val="24"/>
        </w:rPr>
        <w:drawing>
          <wp:inline distT="0" distB="0" distL="0" distR="0" wp14:anchorId="1EAAEA84" wp14:editId="1DF390FD">
            <wp:extent cx="2349796" cy="1792472"/>
            <wp:effectExtent l="0" t="0" r="0" b="0"/>
            <wp:docPr id="20580" name="Рисунок 2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2352094" cy="1794225"/>
                    </a:xfrm>
                    <a:prstGeom prst="rect">
                      <a:avLst/>
                    </a:prstGeom>
                  </pic:spPr>
                </pic:pic>
              </a:graphicData>
            </a:graphic>
          </wp:inline>
        </w:drawing>
      </w:r>
    </w:p>
    <w:p w:rsidR="00751841" w:rsidRPr="00C77BAA" w:rsidRDefault="00751841" w:rsidP="00C77BAA">
      <w:pPr>
        <w:spacing w:after="0" w:line="240" w:lineRule="auto"/>
        <w:ind w:firstLine="567"/>
        <w:rPr>
          <w:rFonts w:ascii="Times New Roman" w:hAnsi="Times New Roman" w:cs="Times New Roman"/>
          <w:sz w:val="24"/>
          <w:szCs w:val="24"/>
        </w:rPr>
      </w:pPr>
      <w:r w:rsidRPr="00C77BAA">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Изготовление свечи в домашних условиях</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3«Г» класса </w:t>
      </w:r>
      <w:proofErr w:type="spellStart"/>
      <w:r w:rsidRPr="00FE64BF">
        <w:rPr>
          <w:rFonts w:ascii="Times New Roman" w:hAnsi="Times New Roman"/>
          <w:i/>
          <w:sz w:val="24"/>
          <w:szCs w:val="24"/>
        </w:rPr>
        <w:t>Ницеля</w:t>
      </w:r>
      <w:proofErr w:type="spellEnd"/>
      <w:r w:rsidRPr="00FE64BF">
        <w:rPr>
          <w:rFonts w:ascii="Times New Roman" w:hAnsi="Times New Roman"/>
          <w:i/>
          <w:sz w:val="24"/>
          <w:szCs w:val="24"/>
        </w:rPr>
        <w:t xml:space="preserve"> Алиса</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Се О.Я.</w:t>
      </w:r>
    </w:p>
    <w:p w:rsidR="00FE64BF" w:rsidRPr="002C09E6" w:rsidRDefault="00FE64BF" w:rsidP="002C09E6">
      <w:pPr>
        <w:pStyle w:val="a6"/>
        <w:ind w:firstLine="567"/>
        <w:jc w:val="both"/>
        <w:rPr>
          <w:rFonts w:ascii="Times New Roman" w:hAnsi="Times New Roman" w:cs="Times New Roman"/>
          <w:sz w:val="24"/>
          <w:szCs w:val="24"/>
          <w:shd w:val="clear" w:color="auto" w:fill="FFFFFF"/>
          <w:lang w:val="kk-KZ"/>
        </w:rPr>
      </w:pP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b/>
          <w:color w:val="000000"/>
        </w:rPr>
        <w:t>Актуальность</w:t>
      </w:r>
      <w:r w:rsidRPr="002C09E6">
        <w:rPr>
          <w:color w:val="000000"/>
        </w:rPr>
        <w:t xml:space="preserve">. В работе по изготовлению декоративных свечей из </w:t>
      </w:r>
      <w:proofErr w:type="spellStart"/>
      <w:r w:rsidRPr="002C09E6">
        <w:rPr>
          <w:color w:val="000000"/>
        </w:rPr>
        <w:t>гелевой</w:t>
      </w:r>
      <w:proofErr w:type="spellEnd"/>
      <w:r w:rsidRPr="002C09E6">
        <w:rPr>
          <w:color w:val="000000"/>
        </w:rPr>
        <w:t xml:space="preserve"> массы мне хотелось проявить свои исследовательские и творческие способности. Попробовать самой самостоятельно составить композицию из предложенных природных материалов. </w:t>
      </w: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b/>
          <w:color w:val="000000"/>
        </w:rPr>
        <w:t>Цель</w:t>
      </w:r>
      <w:r w:rsidRPr="002C09E6">
        <w:rPr>
          <w:color w:val="000000"/>
        </w:rPr>
        <w:t xml:space="preserve">: Приготовить свечу в домашних </w:t>
      </w:r>
      <w:proofErr w:type="spellStart"/>
      <w:r w:rsidRPr="002C09E6">
        <w:rPr>
          <w:color w:val="000000"/>
        </w:rPr>
        <w:t>уловиях</w:t>
      </w:r>
      <w:proofErr w:type="spellEnd"/>
      <w:r w:rsidRPr="002C09E6">
        <w:rPr>
          <w:color w:val="000000"/>
        </w:rPr>
        <w:t>.</w:t>
      </w:r>
    </w:p>
    <w:p w:rsidR="002C09E6" w:rsidRPr="002C09E6" w:rsidRDefault="002C09E6" w:rsidP="002C09E6">
      <w:pPr>
        <w:spacing w:after="0" w:line="240" w:lineRule="auto"/>
        <w:ind w:firstLine="567"/>
        <w:jc w:val="both"/>
        <w:rPr>
          <w:rFonts w:ascii="Times New Roman" w:hAnsi="Times New Roman" w:cs="Times New Roman"/>
          <w:b/>
          <w:color w:val="000000"/>
          <w:sz w:val="24"/>
          <w:szCs w:val="24"/>
        </w:rPr>
      </w:pPr>
      <w:r w:rsidRPr="002C09E6">
        <w:rPr>
          <w:rFonts w:ascii="Times New Roman" w:hAnsi="Times New Roman" w:cs="Times New Roman"/>
          <w:b/>
          <w:color w:val="000000"/>
          <w:sz w:val="24"/>
          <w:szCs w:val="24"/>
        </w:rPr>
        <w:t>Задачи:</w:t>
      </w:r>
    </w:p>
    <w:p w:rsidR="002C09E6" w:rsidRPr="002C09E6" w:rsidRDefault="002C09E6" w:rsidP="002C09E6">
      <w:pPr>
        <w:pStyle w:val="ac"/>
        <w:spacing w:after="0" w:line="240" w:lineRule="auto"/>
        <w:ind w:left="0" w:firstLine="567"/>
        <w:jc w:val="both"/>
        <w:rPr>
          <w:rFonts w:ascii="Times New Roman" w:hAnsi="Times New Roman" w:cs="Times New Roman"/>
          <w:color w:val="000000"/>
          <w:sz w:val="24"/>
          <w:szCs w:val="24"/>
        </w:rPr>
      </w:pPr>
      <w:proofErr w:type="gramStart"/>
      <w:r w:rsidRPr="002C09E6">
        <w:rPr>
          <w:rFonts w:ascii="Times New Roman" w:hAnsi="Times New Roman" w:cs="Times New Roman"/>
          <w:color w:val="000000"/>
          <w:sz w:val="24"/>
          <w:szCs w:val="24"/>
        </w:rPr>
        <w:t>Проанализировать</w:t>
      </w:r>
      <w:proofErr w:type="gramEnd"/>
      <w:r w:rsidRPr="002C09E6">
        <w:rPr>
          <w:rFonts w:ascii="Times New Roman" w:hAnsi="Times New Roman" w:cs="Times New Roman"/>
          <w:color w:val="000000"/>
          <w:sz w:val="24"/>
          <w:szCs w:val="24"/>
        </w:rPr>
        <w:t xml:space="preserve"> </w:t>
      </w:r>
      <w:r w:rsidRPr="002C09E6">
        <w:rPr>
          <w:rFonts w:ascii="Times New Roman" w:hAnsi="Times New Roman" w:cs="Times New Roman"/>
          <w:color w:val="000000"/>
          <w:sz w:val="24"/>
          <w:szCs w:val="24"/>
          <w:lang w:val="kk-KZ"/>
        </w:rPr>
        <w:t>как произошли свечи</w:t>
      </w:r>
    </w:p>
    <w:p w:rsidR="002C09E6" w:rsidRPr="002C09E6" w:rsidRDefault="002C09E6" w:rsidP="002C09E6">
      <w:pPr>
        <w:pStyle w:val="ac"/>
        <w:spacing w:after="0" w:line="240" w:lineRule="auto"/>
        <w:ind w:left="0" w:firstLine="567"/>
        <w:jc w:val="both"/>
        <w:rPr>
          <w:rFonts w:ascii="Times New Roman" w:hAnsi="Times New Roman" w:cs="Times New Roman"/>
          <w:color w:val="111111"/>
          <w:sz w:val="24"/>
          <w:szCs w:val="24"/>
        </w:rPr>
      </w:pPr>
      <w:r w:rsidRPr="002C09E6">
        <w:rPr>
          <w:rFonts w:ascii="Times New Roman" w:hAnsi="Times New Roman" w:cs="Times New Roman"/>
          <w:color w:val="000000"/>
          <w:sz w:val="24"/>
          <w:szCs w:val="24"/>
        </w:rPr>
        <w:t xml:space="preserve">Провести опыт в домашних условиях. </w:t>
      </w:r>
    </w:p>
    <w:p w:rsidR="002C09E6" w:rsidRPr="002C09E6" w:rsidRDefault="002C09E6" w:rsidP="002C09E6">
      <w:pPr>
        <w:pStyle w:val="a4"/>
        <w:shd w:val="clear" w:color="auto" w:fill="FFFFFF"/>
        <w:spacing w:before="0" w:beforeAutospacing="0" w:after="0" w:afterAutospacing="0"/>
        <w:ind w:firstLine="567"/>
        <w:jc w:val="both"/>
        <w:rPr>
          <w:b/>
          <w:color w:val="000000"/>
        </w:rPr>
      </w:pP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color w:val="000000"/>
        </w:rPr>
        <w:t xml:space="preserve">Сначала я </w:t>
      </w:r>
      <w:proofErr w:type="gramStart"/>
      <w:r w:rsidRPr="002C09E6">
        <w:rPr>
          <w:color w:val="000000"/>
        </w:rPr>
        <w:t>узнала</w:t>
      </w:r>
      <w:proofErr w:type="gramEnd"/>
      <w:r w:rsidRPr="002C09E6">
        <w:rPr>
          <w:color w:val="000000"/>
        </w:rPr>
        <w:t xml:space="preserve"> как произошли  свечи и что это за предмет.</w:t>
      </w:r>
    </w:p>
    <w:p w:rsidR="002C09E6" w:rsidRPr="002C09E6" w:rsidRDefault="002C09E6" w:rsidP="002C09E6">
      <w:pPr>
        <w:spacing w:after="0" w:line="240" w:lineRule="auto"/>
        <w:ind w:firstLine="567"/>
        <w:jc w:val="both"/>
        <w:rPr>
          <w:rFonts w:ascii="Times New Roman" w:hAnsi="Times New Roman" w:cs="Times New Roman"/>
          <w:color w:val="000000"/>
          <w:sz w:val="24"/>
          <w:szCs w:val="24"/>
          <w:shd w:val="clear" w:color="auto" w:fill="FFFFFF"/>
        </w:rPr>
      </w:pPr>
      <w:r w:rsidRPr="002C09E6">
        <w:rPr>
          <w:rFonts w:ascii="Times New Roman" w:hAnsi="Times New Roman" w:cs="Times New Roman"/>
          <w:b/>
          <w:bCs/>
          <w:color w:val="000000"/>
          <w:sz w:val="24"/>
          <w:szCs w:val="24"/>
          <w:shd w:val="clear" w:color="auto" w:fill="FFFFFF"/>
        </w:rPr>
        <w:t>Свеча́</w:t>
      </w:r>
      <w:r w:rsidRPr="002C09E6">
        <w:rPr>
          <w:rFonts w:ascii="Times New Roman" w:hAnsi="Times New Roman" w:cs="Times New Roman"/>
          <w:color w:val="000000"/>
          <w:sz w:val="24"/>
          <w:szCs w:val="24"/>
          <w:shd w:val="clear" w:color="auto" w:fill="FFFFFF"/>
        </w:rPr>
        <w:t xml:space="preserve"> — традиционное </w:t>
      </w:r>
      <w:proofErr w:type="gramStart"/>
      <w:r w:rsidRPr="002C09E6">
        <w:rPr>
          <w:rFonts w:ascii="Times New Roman" w:hAnsi="Times New Roman" w:cs="Times New Roman"/>
          <w:color w:val="000000"/>
          <w:sz w:val="24"/>
          <w:szCs w:val="24"/>
          <w:shd w:val="clear" w:color="auto" w:fill="FFFFFF"/>
        </w:rPr>
        <w:t>приспособление</w:t>
      </w:r>
      <w:proofErr w:type="gramEnd"/>
      <w:r w:rsidRPr="002C09E6">
        <w:rPr>
          <w:rFonts w:ascii="Times New Roman" w:hAnsi="Times New Roman" w:cs="Times New Roman"/>
          <w:color w:val="000000"/>
          <w:sz w:val="24"/>
          <w:szCs w:val="24"/>
          <w:shd w:val="clear" w:color="auto" w:fill="FFFFFF"/>
        </w:rPr>
        <w:t xml:space="preserve"> для</w:t>
      </w:r>
      <w:r w:rsidRPr="002C09E6">
        <w:rPr>
          <w:rStyle w:val="apple-converted-space"/>
          <w:rFonts w:ascii="Times New Roman" w:hAnsi="Times New Roman" w:cs="Times New Roman"/>
          <w:color w:val="000000"/>
          <w:sz w:val="24"/>
          <w:szCs w:val="24"/>
          <w:shd w:val="clear" w:color="auto" w:fill="FFFFFF"/>
        </w:rPr>
        <w:t> </w:t>
      </w:r>
      <w:r w:rsidRPr="002C09E6">
        <w:rPr>
          <w:rFonts w:ascii="Times New Roman" w:hAnsi="Times New Roman" w:cs="Times New Roman"/>
          <w:color w:val="000000"/>
          <w:sz w:val="24"/>
          <w:szCs w:val="24"/>
        </w:rPr>
        <w:t xml:space="preserve"> </w:t>
      </w:r>
      <w:r w:rsidRPr="002C09E6">
        <w:rPr>
          <w:rFonts w:ascii="Times New Roman" w:hAnsi="Times New Roman" w:cs="Times New Roman"/>
          <w:color w:val="000000"/>
          <w:sz w:val="24"/>
          <w:szCs w:val="24"/>
          <w:shd w:val="clear" w:color="auto" w:fill="FFFFFF"/>
        </w:rPr>
        <w:t>освещения представляющее собой чаще всего цилиндр из твердого</w:t>
      </w:r>
      <w:r w:rsidRPr="002C09E6">
        <w:rPr>
          <w:rStyle w:val="apple-converted-space"/>
          <w:rFonts w:ascii="Times New Roman" w:hAnsi="Times New Roman" w:cs="Times New Roman"/>
          <w:color w:val="000000"/>
          <w:sz w:val="24"/>
          <w:szCs w:val="24"/>
          <w:shd w:val="clear" w:color="auto" w:fill="FFFFFF"/>
        </w:rPr>
        <w:t> </w:t>
      </w:r>
      <w:hyperlink r:id="rId182" w:tooltip="Горение" w:history="1">
        <w:r w:rsidRPr="002C09E6">
          <w:rPr>
            <w:rStyle w:val="a3"/>
            <w:rFonts w:ascii="Times New Roman" w:hAnsi="Times New Roman" w:cs="Times New Roman"/>
            <w:color w:val="000000"/>
            <w:sz w:val="24"/>
            <w:szCs w:val="24"/>
            <w:shd w:val="clear" w:color="auto" w:fill="FFFFFF"/>
          </w:rPr>
          <w:t>горючего</w:t>
        </w:r>
      </w:hyperlink>
      <w:r w:rsidRPr="002C09E6">
        <w:rPr>
          <w:rStyle w:val="apple-converted-space"/>
          <w:rFonts w:ascii="Times New Roman" w:hAnsi="Times New Roman" w:cs="Times New Roman"/>
          <w:color w:val="000000"/>
          <w:sz w:val="24"/>
          <w:szCs w:val="24"/>
          <w:shd w:val="clear" w:color="auto" w:fill="FFFFFF"/>
        </w:rPr>
        <w:t> </w:t>
      </w:r>
      <w:r w:rsidRPr="002C09E6">
        <w:rPr>
          <w:rFonts w:ascii="Times New Roman" w:hAnsi="Times New Roman" w:cs="Times New Roman"/>
          <w:color w:val="000000"/>
          <w:sz w:val="24"/>
          <w:szCs w:val="24"/>
          <w:shd w:val="clear" w:color="auto" w:fill="FFFFFF"/>
        </w:rPr>
        <w:t>материала (</w:t>
      </w:r>
      <w:hyperlink r:id="rId183" w:tooltip="Воск" w:history="1">
        <w:r w:rsidRPr="002C09E6">
          <w:rPr>
            <w:rStyle w:val="a3"/>
            <w:rFonts w:ascii="Times New Roman" w:hAnsi="Times New Roman" w:cs="Times New Roman"/>
            <w:color w:val="000000"/>
            <w:sz w:val="24"/>
            <w:szCs w:val="24"/>
            <w:shd w:val="clear" w:color="auto" w:fill="FFFFFF"/>
          </w:rPr>
          <w:t>воск</w:t>
        </w:r>
      </w:hyperlink>
      <w:r w:rsidRPr="002C09E6">
        <w:rPr>
          <w:rFonts w:ascii="Times New Roman" w:hAnsi="Times New Roman" w:cs="Times New Roman"/>
          <w:color w:val="000000"/>
          <w:sz w:val="24"/>
          <w:szCs w:val="24"/>
          <w:shd w:val="clear" w:color="auto" w:fill="FFFFFF"/>
        </w:rPr>
        <w:t>,</w:t>
      </w:r>
      <w:r w:rsidRPr="002C09E6">
        <w:rPr>
          <w:rStyle w:val="apple-converted-space"/>
          <w:rFonts w:ascii="Times New Roman" w:hAnsi="Times New Roman" w:cs="Times New Roman"/>
          <w:color w:val="000000"/>
          <w:sz w:val="24"/>
          <w:szCs w:val="24"/>
          <w:shd w:val="clear" w:color="auto" w:fill="FFFFFF"/>
        </w:rPr>
        <w:t> </w:t>
      </w:r>
      <w:hyperlink r:id="rId184" w:tooltip="Стеарин (страница не существует)" w:history="1">
        <w:r w:rsidRPr="002C09E6">
          <w:rPr>
            <w:rStyle w:val="a3"/>
            <w:rFonts w:ascii="Times New Roman" w:hAnsi="Times New Roman" w:cs="Times New Roman"/>
            <w:color w:val="000000"/>
            <w:sz w:val="24"/>
            <w:szCs w:val="24"/>
            <w:shd w:val="clear" w:color="auto" w:fill="FFFFFF"/>
          </w:rPr>
          <w:t>стеарин</w:t>
        </w:r>
      </w:hyperlink>
      <w:r w:rsidRPr="002C09E6">
        <w:rPr>
          <w:rFonts w:ascii="Times New Roman" w:hAnsi="Times New Roman" w:cs="Times New Roman"/>
          <w:color w:val="000000"/>
          <w:sz w:val="24"/>
          <w:szCs w:val="24"/>
          <w:shd w:val="clear" w:color="auto" w:fill="FFFFFF"/>
        </w:rPr>
        <w:t>,</w:t>
      </w:r>
      <w:r w:rsidRPr="002C09E6">
        <w:rPr>
          <w:rStyle w:val="apple-converted-space"/>
          <w:rFonts w:ascii="Times New Roman" w:hAnsi="Times New Roman" w:cs="Times New Roman"/>
          <w:color w:val="000000"/>
          <w:sz w:val="24"/>
          <w:szCs w:val="24"/>
          <w:shd w:val="clear" w:color="auto" w:fill="FFFFFF"/>
        </w:rPr>
        <w:t> </w:t>
      </w:r>
      <w:hyperlink r:id="rId185" w:tooltip="Парафин (страница не существует)" w:history="1">
        <w:r w:rsidRPr="002C09E6">
          <w:rPr>
            <w:rStyle w:val="a3"/>
            <w:rFonts w:ascii="Times New Roman" w:hAnsi="Times New Roman" w:cs="Times New Roman"/>
            <w:color w:val="000000"/>
            <w:sz w:val="24"/>
            <w:szCs w:val="24"/>
            <w:shd w:val="clear" w:color="auto" w:fill="FFFFFF"/>
          </w:rPr>
          <w:t>парафин</w:t>
        </w:r>
      </w:hyperlink>
      <w:r w:rsidRPr="002C09E6">
        <w:rPr>
          <w:rFonts w:ascii="Times New Roman" w:hAnsi="Times New Roman" w:cs="Times New Roman"/>
          <w:color w:val="000000"/>
          <w:sz w:val="24"/>
          <w:szCs w:val="24"/>
          <w:shd w:val="clear" w:color="auto" w:fill="FFFFFF"/>
        </w:rPr>
        <w:t>) служащий своего рода резервуаром твёрдого топлива, подводимого в расплавленном виде к</w:t>
      </w:r>
      <w:r w:rsidRPr="002C09E6">
        <w:rPr>
          <w:rStyle w:val="apple-converted-space"/>
          <w:rFonts w:ascii="Times New Roman" w:hAnsi="Times New Roman" w:cs="Times New Roman"/>
          <w:color w:val="000000"/>
          <w:sz w:val="24"/>
          <w:szCs w:val="24"/>
          <w:shd w:val="clear" w:color="auto" w:fill="FFFFFF"/>
        </w:rPr>
        <w:t> </w:t>
      </w:r>
      <w:hyperlink r:id="rId186" w:tooltip="Пламя" w:history="1">
        <w:r w:rsidRPr="002C09E6">
          <w:rPr>
            <w:rStyle w:val="a3"/>
            <w:rFonts w:ascii="Times New Roman" w:hAnsi="Times New Roman" w:cs="Times New Roman"/>
            <w:color w:val="000000"/>
            <w:sz w:val="24"/>
            <w:szCs w:val="24"/>
            <w:shd w:val="clear" w:color="auto" w:fill="FFFFFF"/>
          </w:rPr>
          <w:t>пламени</w:t>
        </w:r>
      </w:hyperlink>
      <w:r w:rsidRPr="002C09E6">
        <w:rPr>
          <w:rStyle w:val="apple-converted-space"/>
          <w:rFonts w:ascii="Times New Roman" w:hAnsi="Times New Roman" w:cs="Times New Roman"/>
          <w:color w:val="000000"/>
          <w:sz w:val="24"/>
          <w:szCs w:val="24"/>
          <w:shd w:val="clear" w:color="auto" w:fill="FFFFFF"/>
        </w:rPr>
        <w:t> </w:t>
      </w:r>
      <w:hyperlink r:id="rId187" w:tooltip="Фитиль (страница не существует)" w:history="1">
        <w:r w:rsidRPr="002C09E6">
          <w:rPr>
            <w:rStyle w:val="a3"/>
            <w:rFonts w:ascii="Times New Roman" w:hAnsi="Times New Roman" w:cs="Times New Roman"/>
            <w:color w:val="000000"/>
            <w:sz w:val="24"/>
            <w:szCs w:val="24"/>
            <w:shd w:val="clear" w:color="auto" w:fill="FFFFFF"/>
          </w:rPr>
          <w:t>фитилем</w:t>
        </w:r>
      </w:hyperlink>
      <w:r w:rsidRPr="002C09E6">
        <w:rPr>
          <w:rFonts w:ascii="Times New Roman" w:hAnsi="Times New Roman" w:cs="Times New Roman"/>
          <w:color w:val="000000"/>
          <w:sz w:val="24"/>
          <w:szCs w:val="24"/>
          <w:shd w:val="clear" w:color="auto" w:fill="FFFFFF"/>
        </w:rPr>
        <w:t>.</w:t>
      </w: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color w:val="000000"/>
        </w:rPr>
        <w:t>Предки свечи —</w:t>
      </w:r>
      <w:r w:rsidRPr="002C09E6">
        <w:rPr>
          <w:rStyle w:val="apple-converted-space"/>
          <w:color w:val="000000"/>
        </w:rPr>
        <w:t> </w:t>
      </w:r>
      <w:hyperlink r:id="rId188" w:tooltip="Светильник (страница не существует)" w:history="1">
        <w:r w:rsidRPr="002C09E6">
          <w:rPr>
            <w:rStyle w:val="a3"/>
            <w:color w:val="000000"/>
          </w:rPr>
          <w:t>светильники</w:t>
        </w:r>
      </w:hyperlink>
      <w:r w:rsidRPr="002C09E6">
        <w:rPr>
          <w:color w:val="000000"/>
        </w:rPr>
        <w:t>; чаши, наполненные растительным</w:t>
      </w:r>
      <w:r w:rsidRPr="002C09E6">
        <w:rPr>
          <w:rStyle w:val="apple-converted-space"/>
          <w:color w:val="000000"/>
        </w:rPr>
        <w:t> </w:t>
      </w:r>
      <w:hyperlink r:id="rId189" w:tooltip="Масло" w:history="1">
        <w:r w:rsidRPr="002C09E6">
          <w:rPr>
            <w:rStyle w:val="a3"/>
            <w:color w:val="000000"/>
          </w:rPr>
          <w:t>маслом</w:t>
        </w:r>
      </w:hyperlink>
      <w:r w:rsidRPr="002C09E6">
        <w:rPr>
          <w:rStyle w:val="apple-converted-space"/>
          <w:color w:val="000000"/>
        </w:rPr>
        <w:t> </w:t>
      </w:r>
      <w:r w:rsidRPr="002C09E6">
        <w:rPr>
          <w:color w:val="000000"/>
        </w:rPr>
        <w:t>или легк</w:t>
      </w:r>
      <w:r w:rsidRPr="002C09E6">
        <w:rPr>
          <w:color w:val="000000"/>
        </w:rPr>
        <w:t>о</w:t>
      </w:r>
      <w:r w:rsidRPr="002C09E6">
        <w:rPr>
          <w:color w:val="000000"/>
        </w:rPr>
        <w:t>плавким</w:t>
      </w:r>
      <w:r w:rsidRPr="002C09E6">
        <w:rPr>
          <w:rStyle w:val="apple-converted-space"/>
          <w:color w:val="000000"/>
        </w:rPr>
        <w:t> </w:t>
      </w:r>
      <w:hyperlink r:id="rId190" w:tooltip="Жир" w:history="1">
        <w:r w:rsidRPr="002C09E6">
          <w:rPr>
            <w:rStyle w:val="a3"/>
            <w:color w:val="000000"/>
          </w:rPr>
          <w:t>жиром</w:t>
        </w:r>
      </w:hyperlink>
      <w:r w:rsidRPr="002C09E6">
        <w:rPr>
          <w:color w:val="000000"/>
        </w:rPr>
        <w:t>, с</w:t>
      </w:r>
      <w:r w:rsidRPr="002C09E6">
        <w:rPr>
          <w:rStyle w:val="apple-converted-space"/>
          <w:color w:val="000000"/>
        </w:rPr>
        <w:t> </w:t>
      </w:r>
      <w:hyperlink r:id="rId191" w:tooltip="Фитиль (страница не существует)" w:history="1">
        <w:r w:rsidRPr="002C09E6">
          <w:rPr>
            <w:rStyle w:val="a3"/>
            <w:color w:val="000000"/>
          </w:rPr>
          <w:t>фитилем</w:t>
        </w:r>
      </w:hyperlink>
      <w:r w:rsidRPr="002C09E6">
        <w:rPr>
          <w:rStyle w:val="apple-converted-space"/>
          <w:color w:val="000000"/>
        </w:rPr>
        <w:t> </w:t>
      </w:r>
      <w:r w:rsidRPr="002C09E6">
        <w:rPr>
          <w:color w:val="000000"/>
        </w:rPr>
        <w:t>или просто щепочкой для подъёма горючего в зону горения. Некоторые народы использовали в качестве примитивных светильников фитили, вставле</w:t>
      </w:r>
      <w:r w:rsidRPr="002C09E6">
        <w:rPr>
          <w:color w:val="000000"/>
        </w:rPr>
        <w:t>н</w:t>
      </w:r>
      <w:r w:rsidRPr="002C09E6">
        <w:rPr>
          <w:color w:val="000000"/>
        </w:rPr>
        <w:t>ные в необработанный жир (даже тушку) животных, птиц или рыб.</w:t>
      </w: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color w:val="000000"/>
        </w:rPr>
        <w:t>Первые восковые свечи появились в Средневековье.</w:t>
      </w: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color w:val="000000"/>
        </w:rPr>
        <w:t>Свечи долгое время были очень дороги. Чтобы осветить большое помещение, треб</w:t>
      </w:r>
      <w:r w:rsidRPr="002C09E6">
        <w:rPr>
          <w:color w:val="000000"/>
        </w:rPr>
        <w:t>о</w:t>
      </w:r>
      <w:r w:rsidRPr="002C09E6">
        <w:rPr>
          <w:color w:val="000000"/>
        </w:rPr>
        <w:t>вались сотни свечей, они чадили, черня потолки и стены.</w:t>
      </w:r>
    </w:p>
    <w:p w:rsidR="002C09E6" w:rsidRPr="002C09E6" w:rsidRDefault="002C09E6" w:rsidP="002C09E6">
      <w:pPr>
        <w:pStyle w:val="a4"/>
        <w:shd w:val="clear" w:color="auto" w:fill="FFFFFF"/>
        <w:spacing w:before="0" w:beforeAutospacing="0" w:after="0" w:afterAutospacing="0"/>
        <w:ind w:firstLine="567"/>
        <w:jc w:val="both"/>
        <w:rPr>
          <w:color w:val="000000"/>
        </w:rPr>
      </w:pPr>
      <w:r w:rsidRPr="002C09E6">
        <w:rPr>
          <w:color w:val="000000"/>
          <w:shd w:val="clear" w:color="auto" w:fill="FFFFFF"/>
        </w:rPr>
        <w:t>Свечи часто применяются на праздновании</w:t>
      </w:r>
      <w:r w:rsidRPr="002C09E6">
        <w:rPr>
          <w:rStyle w:val="apple-converted-space"/>
          <w:color w:val="000000"/>
          <w:shd w:val="clear" w:color="auto" w:fill="FFFFFF"/>
        </w:rPr>
        <w:t> </w:t>
      </w:r>
      <w:hyperlink r:id="rId192" w:tooltip="День святого Валентина (страница не существует)" w:history="1">
        <w:r w:rsidRPr="002C09E6">
          <w:rPr>
            <w:rStyle w:val="a3"/>
            <w:color w:val="000000"/>
            <w:shd w:val="clear" w:color="auto" w:fill="FFFFFF"/>
          </w:rPr>
          <w:t>дня святого Валентина</w:t>
        </w:r>
      </w:hyperlink>
      <w:r w:rsidRPr="002C09E6">
        <w:rPr>
          <w:color w:val="000000"/>
          <w:shd w:val="clear" w:color="auto" w:fill="FFFFFF"/>
        </w:rPr>
        <w:t>,</w:t>
      </w:r>
      <w:r w:rsidRPr="002C09E6">
        <w:rPr>
          <w:rStyle w:val="apple-converted-space"/>
          <w:color w:val="000000"/>
          <w:shd w:val="clear" w:color="auto" w:fill="FFFFFF"/>
        </w:rPr>
        <w:t> </w:t>
      </w:r>
      <w:hyperlink r:id="rId193" w:tooltip="Свадьба" w:history="1">
        <w:r w:rsidRPr="002C09E6">
          <w:rPr>
            <w:rStyle w:val="a3"/>
            <w:color w:val="000000"/>
            <w:shd w:val="clear" w:color="auto" w:fill="FFFFFF"/>
          </w:rPr>
          <w:t>свадьбах</w:t>
        </w:r>
      </w:hyperlink>
      <w:r w:rsidRPr="002C09E6">
        <w:rPr>
          <w:rStyle w:val="apple-converted-space"/>
          <w:color w:val="000000"/>
          <w:shd w:val="clear" w:color="auto" w:fill="FFFFFF"/>
        </w:rPr>
        <w:t> </w:t>
      </w:r>
      <w:r w:rsidRPr="002C09E6">
        <w:rPr>
          <w:color w:val="000000"/>
          <w:shd w:val="clear" w:color="auto" w:fill="FFFFFF"/>
        </w:rPr>
        <w:t>и других праздниках. На</w:t>
      </w:r>
      <w:r w:rsidRPr="002C09E6">
        <w:rPr>
          <w:rStyle w:val="apple-converted-space"/>
          <w:color w:val="000000"/>
          <w:shd w:val="clear" w:color="auto" w:fill="FFFFFF"/>
        </w:rPr>
        <w:t> </w:t>
      </w:r>
      <w:hyperlink r:id="rId194" w:tooltip="Венчание" w:history="1">
        <w:r w:rsidRPr="002C09E6">
          <w:rPr>
            <w:rStyle w:val="a3"/>
            <w:color w:val="000000"/>
            <w:shd w:val="clear" w:color="auto" w:fill="FFFFFF"/>
          </w:rPr>
          <w:t>венчании</w:t>
        </w:r>
      </w:hyperlink>
      <w:r w:rsidRPr="002C09E6">
        <w:rPr>
          <w:rStyle w:val="apple-converted-space"/>
          <w:color w:val="000000"/>
          <w:shd w:val="clear" w:color="auto" w:fill="FFFFFF"/>
        </w:rPr>
        <w:t> </w:t>
      </w:r>
      <w:r w:rsidRPr="002C09E6">
        <w:rPr>
          <w:color w:val="000000"/>
          <w:shd w:val="clear" w:color="auto" w:fill="FFFFFF"/>
        </w:rPr>
        <w:t>в</w:t>
      </w:r>
      <w:r w:rsidRPr="002C09E6">
        <w:rPr>
          <w:rStyle w:val="apple-converted-space"/>
          <w:color w:val="000000"/>
          <w:shd w:val="clear" w:color="auto" w:fill="FFFFFF"/>
        </w:rPr>
        <w:t> </w:t>
      </w:r>
      <w:hyperlink r:id="rId195" w:tooltip="Православие" w:history="1">
        <w:r w:rsidRPr="002C09E6">
          <w:rPr>
            <w:rStyle w:val="a3"/>
            <w:color w:val="000000"/>
            <w:shd w:val="clear" w:color="auto" w:fill="FFFFFF"/>
          </w:rPr>
          <w:t>православии</w:t>
        </w:r>
      </w:hyperlink>
      <w:r w:rsidRPr="002C09E6">
        <w:rPr>
          <w:color w:val="000000"/>
        </w:rPr>
        <w:t xml:space="preserve"> </w:t>
      </w:r>
      <w:r w:rsidRPr="002C09E6">
        <w:rPr>
          <w:color w:val="000000"/>
          <w:shd w:val="clear" w:color="auto" w:fill="FFFFFF"/>
        </w:rPr>
        <w:t>используются так называемые</w:t>
      </w:r>
      <w:r w:rsidRPr="002C09E6">
        <w:rPr>
          <w:rStyle w:val="apple-converted-space"/>
          <w:color w:val="000000"/>
          <w:shd w:val="clear" w:color="auto" w:fill="FFFFFF"/>
        </w:rPr>
        <w:t> </w:t>
      </w:r>
      <w:r w:rsidRPr="002C09E6">
        <w:rPr>
          <w:i/>
          <w:iCs/>
          <w:color w:val="000000"/>
          <w:shd w:val="clear" w:color="auto" w:fill="FFFFFF"/>
        </w:rPr>
        <w:t>венчальные свечи</w:t>
      </w:r>
      <w:r w:rsidRPr="002C09E6">
        <w:rPr>
          <w:color w:val="000000"/>
          <w:shd w:val="clear" w:color="auto" w:fill="FFFFFF"/>
        </w:rPr>
        <w:t xml:space="preserve">. Они белого цвета и вытянутые. Во время церемонии венчания их держат в руках и </w:t>
      </w:r>
      <w:hyperlink r:id="rId196" w:tooltip="Жених (страница не существует)" w:history="1">
        <w:r w:rsidRPr="002C09E6">
          <w:rPr>
            <w:rStyle w:val="a3"/>
            <w:color w:val="000000"/>
            <w:shd w:val="clear" w:color="auto" w:fill="FFFFFF"/>
          </w:rPr>
          <w:t>жених</w:t>
        </w:r>
      </w:hyperlink>
      <w:r w:rsidRPr="002C09E6">
        <w:rPr>
          <w:color w:val="000000"/>
          <w:shd w:val="clear" w:color="auto" w:fill="FFFFFF"/>
        </w:rPr>
        <w:t>, и</w:t>
      </w:r>
      <w:r w:rsidRPr="002C09E6">
        <w:rPr>
          <w:rStyle w:val="apple-converted-space"/>
          <w:color w:val="000000"/>
          <w:shd w:val="clear" w:color="auto" w:fill="FFFFFF"/>
        </w:rPr>
        <w:t> </w:t>
      </w:r>
      <w:hyperlink r:id="rId197" w:tooltip="Невеста (страница не существует)" w:history="1">
        <w:r w:rsidRPr="002C09E6">
          <w:rPr>
            <w:rStyle w:val="a3"/>
            <w:color w:val="000000"/>
            <w:shd w:val="clear" w:color="auto" w:fill="FFFFFF"/>
          </w:rPr>
          <w:t>невеста</w:t>
        </w:r>
      </w:hyperlink>
      <w:r w:rsidRPr="002C09E6">
        <w:rPr>
          <w:color w:val="000000"/>
          <w:shd w:val="clear" w:color="auto" w:fill="FFFFFF"/>
        </w:rPr>
        <w:t xml:space="preserve">. </w:t>
      </w:r>
    </w:p>
    <w:p w:rsidR="002C09E6" w:rsidRDefault="002C09E6" w:rsidP="002C09E6">
      <w:pPr>
        <w:pStyle w:val="a4"/>
        <w:shd w:val="clear" w:color="auto" w:fill="FFFFFF"/>
        <w:spacing w:before="0" w:beforeAutospacing="0" w:after="0" w:afterAutospacing="0"/>
        <w:ind w:firstLine="567"/>
        <w:jc w:val="both"/>
        <w:rPr>
          <w:color w:val="000000"/>
          <w:shd w:val="clear" w:color="auto" w:fill="FFFFFF"/>
        </w:rPr>
      </w:pPr>
      <w:r w:rsidRPr="002C09E6">
        <w:rPr>
          <w:color w:val="000000"/>
          <w:shd w:val="clear" w:color="auto" w:fill="FFFFFF"/>
        </w:rPr>
        <w:t>Тему свечей, игры света и тени использовали в своем творчестве многие знаменитые художники: Карл Брюллов «Гадающая Светлана», Михаил Нестеров «Князь Александр Невский».</w:t>
      </w:r>
    </w:p>
    <w:p w:rsidR="002C09E6" w:rsidRPr="002C09E6" w:rsidRDefault="002C09E6" w:rsidP="002C09E6">
      <w:pPr>
        <w:pStyle w:val="a4"/>
        <w:shd w:val="clear" w:color="auto" w:fill="FFFFFF"/>
        <w:spacing w:before="0" w:beforeAutospacing="0" w:after="0" w:afterAutospacing="0"/>
        <w:ind w:firstLine="567"/>
        <w:jc w:val="both"/>
        <w:rPr>
          <w:color w:val="000000"/>
          <w:shd w:val="clear" w:color="auto" w:fill="FFFFFF"/>
        </w:rPr>
      </w:pPr>
    </w:p>
    <w:p w:rsidR="002C09E6" w:rsidRPr="002C09E6" w:rsidRDefault="002C09E6" w:rsidP="002C09E6">
      <w:pPr>
        <w:pStyle w:val="2"/>
        <w:spacing w:before="0" w:line="240" w:lineRule="auto"/>
        <w:ind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Гадающая Светлана</w:t>
      </w:r>
    </w:p>
    <w:p w:rsidR="002C09E6" w:rsidRDefault="002C09E6" w:rsidP="002C09E6">
      <w:pPr>
        <w:pStyle w:val="4"/>
        <w:spacing w:before="0" w:line="240" w:lineRule="auto"/>
        <w:ind w:firstLine="567"/>
        <w:jc w:val="both"/>
        <w:rPr>
          <w:rStyle w:val="apple-converted-space"/>
          <w:rFonts w:ascii="Times New Roman" w:hAnsi="Times New Roman" w:cs="Times New Roman"/>
          <w:color w:val="000000"/>
          <w:sz w:val="24"/>
          <w:szCs w:val="24"/>
        </w:rPr>
      </w:pPr>
      <w:r w:rsidRPr="002C09E6">
        <w:rPr>
          <w:rFonts w:ascii="Times New Roman" w:hAnsi="Times New Roman" w:cs="Times New Roman"/>
          <w:color w:val="000000"/>
          <w:sz w:val="24"/>
          <w:szCs w:val="24"/>
        </w:rPr>
        <w:t>1836г, холст, масло, 94 х 81 см.,</w:t>
      </w:r>
      <w:r w:rsidRPr="002C09E6">
        <w:rPr>
          <w:rStyle w:val="apple-converted-space"/>
          <w:rFonts w:ascii="Times New Roman" w:hAnsi="Times New Roman" w:cs="Times New Roman"/>
          <w:color w:val="000000"/>
          <w:sz w:val="24"/>
          <w:szCs w:val="24"/>
        </w:rPr>
        <w:t> </w:t>
      </w:r>
    </w:p>
    <w:p w:rsidR="002C09E6" w:rsidRPr="002C09E6" w:rsidRDefault="002C09E6" w:rsidP="002C09E6">
      <w:pPr>
        <w:pStyle w:val="4"/>
        <w:spacing w:before="0" w:line="240" w:lineRule="auto"/>
        <w:ind w:firstLine="567"/>
        <w:jc w:val="both"/>
        <w:rPr>
          <w:rFonts w:ascii="Times New Roman" w:hAnsi="Times New Roman" w:cs="Times New Roman"/>
          <w:color w:val="000000"/>
          <w:sz w:val="24"/>
          <w:szCs w:val="24"/>
        </w:rPr>
      </w:pPr>
      <w:proofErr w:type="spellStart"/>
      <w:r w:rsidRPr="002C09E6">
        <w:rPr>
          <w:rFonts w:ascii="Times New Roman" w:hAnsi="Times New Roman" w:cs="Times New Roman"/>
          <w:color w:val="000000"/>
          <w:sz w:val="24"/>
          <w:szCs w:val="24"/>
        </w:rPr>
        <w:t>Хдожественный</w:t>
      </w:r>
      <w:proofErr w:type="spellEnd"/>
      <w:r w:rsidRPr="002C09E6">
        <w:rPr>
          <w:rFonts w:ascii="Times New Roman" w:hAnsi="Times New Roman" w:cs="Times New Roman"/>
          <w:color w:val="000000"/>
          <w:sz w:val="24"/>
          <w:szCs w:val="24"/>
        </w:rPr>
        <w:t xml:space="preserve"> музей, Нижний Новгород</w:t>
      </w:r>
    </w:p>
    <w:p w:rsidR="002C09E6" w:rsidRPr="002C09E6" w:rsidRDefault="002C09E6" w:rsidP="002C09E6">
      <w:pPr>
        <w:pStyle w:val="a4"/>
        <w:spacing w:before="0" w:beforeAutospacing="0" w:after="0" w:afterAutospacing="0"/>
        <w:ind w:firstLine="567"/>
        <w:jc w:val="both"/>
        <w:rPr>
          <w:color w:val="000000"/>
        </w:rPr>
      </w:pPr>
      <w:r w:rsidRPr="002C09E6">
        <w:rPr>
          <w:color w:val="000000"/>
        </w:rPr>
        <w:t>Выбор сюжета совпал с приездом Брюллова в Москву накануне святок, которую оп</w:t>
      </w:r>
      <w:r w:rsidRPr="002C09E6">
        <w:rPr>
          <w:color w:val="000000"/>
        </w:rPr>
        <w:t>и</w:t>
      </w:r>
      <w:r w:rsidRPr="002C09E6">
        <w:rPr>
          <w:color w:val="000000"/>
        </w:rPr>
        <w:t>сал в поэме В. А. Жуковский-наставник А.С. Пушкина. Вот строчки из поэмы:</w:t>
      </w:r>
    </w:p>
    <w:p w:rsidR="002C09E6" w:rsidRDefault="002C09E6" w:rsidP="002C09E6">
      <w:pPr>
        <w:pStyle w:val="a4"/>
        <w:spacing w:before="0" w:beforeAutospacing="0" w:after="0" w:afterAutospacing="0"/>
        <w:ind w:firstLine="567"/>
        <w:jc w:val="both"/>
        <w:rPr>
          <w:color w:val="000000"/>
        </w:rPr>
      </w:pPr>
      <w:r w:rsidRPr="002C09E6">
        <w:rPr>
          <w:color w:val="000000"/>
        </w:rPr>
        <w:t>Вот в светлице стол накрыт</w:t>
      </w:r>
    </w:p>
    <w:p w:rsidR="002C09E6" w:rsidRDefault="002C09E6" w:rsidP="002C09E6">
      <w:pPr>
        <w:pStyle w:val="a4"/>
        <w:spacing w:before="0" w:beforeAutospacing="0" w:after="0" w:afterAutospacing="0"/>
        <w:ind w:firstLine="567"/>
        <w:jc w:val="both"/>
        <w:rPr>
          <w:color w:val="000000"/>
        </w:rPr>
      </w:pPr>
      <w:r w:rsidRPr="002C09E6">
        <w:rPr>
          <w:color w:val="000000"/>
        </w:rPr>
        <w:t>Белой пеленою;</w:t>
      </w:r>
    </w:p>
    <w:p w:rsidR="002C09E6" w:rsidRDefault="002C09E6" w:rsidP="002C09E6">
      <w:pPr>
        <w:pStyle w:val="a4"/>
        <w:spacing w:before="0" w:beforeAutospacing="0" w:after="0" w:afterAutospacing="0"/>
        <w:ind w:firstLine="567"/>
        <w:jc w:val="both"/>
        <w:rPr>
          <w:color w:val="000000"/>
        </w:rPr>
      </w:pPr>
      <w:r w:rsidRPr="002C09E6">
        <w:rPr>
          <w:color w:val="000000"/>
        </w:rPr>
        <w:t>И на том столе стоит</w:t>
      </w:r>
    </w:p>
    <w:p w:rsidR="002C09E6" w:rsidRDefault="002C09E6" w:rsidP="002C09E6">
      <w:pPr>
        <w:pStyle w:val="a4"/>
        <w:spacing w:before="0" w:beforeAutospacing="0" w:after="0" w:afterAutospacing="0"/>
        <w:ind w:firstLine="567"/>
        <w:jc w:val="both"/>
        <w:rPr>
          <w:color w:val="000000"/>
        </w:rPr>
      </w:pPr>
      <w:r w:rsidRPr="002C09E6">
        <w:rPr>
          <w:color w:val="000000"/>
        </w:rPr>
        <w:t xml:space="preserve">Зеркало </w:t>
      </w:r>
      <w:proofErr w:type="gramStart"/>
      <w:r w:rsidRPr="002C09E6">
        <w:rPr>
          <w:color w:val="000000"/>
        </w:rPr>
        <w:t>с</w:t>
      </w:r>
      <w:proofErr w:type="gramEnd"/>
      <w:r w:rsidRPr="002C09E6">
        <w:rPr>
          <w:color w:val="000000"/>
        </w:rPr>
        <w:t xml:space="preserve"> свечою;</w:t>
      </w:r>
    </w:p>
    <w:p w:rsidR="002C09E6" w:rsidRDefault="002C09E6" w:rsidP="002C09E6">
      <w:pPr>
        <w:pStyle w:val="a4"/>
        <w:spacing w:before="0" w:beforeAutospacing="0" w:after="0" w:afterAutospacing="0"/>
        <w:ind w:firstLine="567"/>
        <w:jc w:val="both"/>
        <w:rPr>
          <w:color w:val="000000"/>
        </w:rPr>
      </w:pPr>
      <w:r w:rsidRPr="002C09E6">
        <w:rPr>
          <w:color w:val="000000"/>
        </w:rPr>
        <w:t>Два прибора на столе.</w:t>
      </w:r>
    </w:p>
    <w:p w:rsidR="002C09E6" w:rsidRDefault="002C09E6" w:rsidP="002C09E6">
      <w:pPr>
        <w:pStyle w:val="a4"/>
        <w:spacing w:before="0" w:beforeAutospacing="0" w:after="0" w:afterAutospacing="0"/>
        <w:ind w:firstLine="567"/>
        <w:jc w:val="both"/>
        <w:rPr>
          <w:color w:val="000000"/>
        </w:rPr>
      </w:pPr>
      <w:r w:rsidRPr="002C09E6">
        <w:rPr>
          <w:color w:val="000000"/>
        </w:rPr>
        <w:t>«Загадай, Светлана;</w:t>
      </w:r>
    </w:p>
    <w:p w:rsidR="002C09E6" w:rsidRDefault="002C09E6" w:rsidP="002C09E6">
      <w:pPr>
        <w:pStyle w:val="a4"/>
        <w:spacing w:before="0" w:beforeAutospacing="0" w:after="0" w:afterAutospacing="0"/>
        <w:ind w:firstLine="567"/>
        <w:jc w:val="both"/>
        <w:rPr>
          <w:color w:val="000000"/>
        </w:rPr>
      </w:pPr>
      <w:r w:rsidRPr="002C09E6">
        <w:rPr>
          <w:color w:val="000000"/>
        </w:rPr>
        <w:t>В чистом зеркала стекле</w:t>
      </w:r>
    </w:p>
    <w:p w:rsidR="002C09E6" w:rsidRPr="002C09E6" w:rsidRDefault="002C09E6" w:rsidP="002C09E6">
      <w:pPr>
        <w:pStyle w:val="a4"/>
        <w:spacing w:before="0" w:beforeAutospacing="0" w:after="0" w:afterAutospacing="0"/>
        <w:ind w:firstLine="567"/>
        <w:jc w:val="both"/>
        <w:rPr>
          <w:color w:val="000000"/>
        </w:rPr>
      </w:pPr>
      <w:r w:rsidRPr="002C09E6">
        <w:rPr>
          <w:color w:val="000000"/>
        </w:rPr>
        <w:t>В полночь, без обмана.</w:t>
      </w:r>
    </w:p>
    <w:p w:rsidR="002C09E6" w:rsidRPr="002C09E6" w:rsidRDefault="002C09E6" w:rsidP="002C09E6">
      <w:pPr>
        <w:pStyle w:val="a4"/>
        <w:spacing w:before="0" w:beforeAutospacing="0" w:after="0" w:afterAutospacing="0"/>
        <w:ind w:firstLine="567"/>
        <w:jc w:val="both"/>
        <w:rPr>
          <w:color w:val="000000"/>
        </w:rPr>
      </w:pPr>
      <w:r w:rsidRPr="002C09E6">
        <w:rPr>
          <w:color w:val="000000"/>
        </w:rPr>
        <w:t>Михаил Нестеров также изображает на картине свечи, которые держит в руках князь-полководец Александр Невский перед иконой.</w:t>
      </w:r>
    </w:p>
    <w:p w:rsidR="002C09E6" w:rsidRPr="002C09E6" w:rsidRDefault="002C09E6" w:rsidP="002C09E6">
      <w:pPr>
        <w:pStyle w:val="a4"/>
        <w:spacing w:before="0" w:beforeAutospacing="0" w:after="0" w:afterAutospacing="0"/>
        <w:ind w:firstLine="567"/>
        <w:jc w:val="both"/>
        <w:rPr>
          <w:color w:val="000000"/>
        </w:rPr>
      </w:pPr>
    </w:p>
    <w:p w:rsidR="002C09E6" w:rsidRPr="002C09E6" w:rsidRDefault="002C09E6" w:rsidP="002C09E6">
      <w:pPr>
        <w:pStyle w:val="a4"/>
        <w:spacing w:before="0" w:beforeAutospacing="0" w:after="0" w:afterAutospacing="0"/>
        <w:ind w:firstLine="567"/>
        <w:jc w:val="both"/>
        <w:rPr>
          <w:color w:val="000000"/>
        </w:rPr>
      </w:pPr>
      <w:r w:rsidRPr="002C09E6">
        <w:rPr>
          <w:color w:val="000000"/>
        </w:rPr>
        <w:t xml:space="preserve">Для приготовления </w:t>
      </w:r>
      <w:proofErr w:type="spellStart"/>
      <w:r w:rsidRPr="002C09E6">
        <w:rPr>
          <w:color w:val="000000"/>
        </w:rPr>
        <w:t>гелевых</w:t>
      </w:r>
      <w:proofErr w:type="spellEnd"/>
      <w:r w:rsidRPr="002C09E6">
        <w:rPr>
          <w:color w:val="000000"/>
        </w:rPr>
        <w:t xml:space="preserve"> свечей мне понадобились 3 стаканчика, кварцевый песок оранжевого цвета, ракушки разной величины, готовый гель в тубе.</w:t>
      </w:r>
    </w:p>
    <w:p w:rsidR="002C09E6" w:rsidRPr="002C09E6" w:rsidRDefault="002C09E6" w:rsidP="002C09E6">
      <w:pPr>
        <w:pStyle w:val="a4"/>
        <w:spacing w:before="0" w:beforeAutospacing="0" w:after="0" w:afterAutospacing="0"/>
        <w:ind w:firstLine="567"/>
        <w:jc w:val="both"/>
        <w:rPr>
          <w:color w:val="000000"/>
        </w:rPr>
      </w:pPr>
      <w:r w:rsidRPr="002C09E6">
        <w:rPr>
          <w:color w:val="000000"/>
        </w:rPr>
        <w:lastRenderedPageBreak/>
        <w:t xml:space="preserve"> Работа над свечами:</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Подготовить рабочее место, застелить его клеенкой.</w:t>
      </w:r>
    </w:p>
    <w:p w:rsidR="002C09E6" w:rsidRDefault="002C09E6" w:rsidP="002C09E6">
      <w:pPr>
        <w:pStyle w:val="ac"/>
        <w:spacing w:after="0" w:line="240" w:lineRule="auto"/>
        <w:ind w:left="0" w:firstLine="567"/>
        <w:jc w:val="both"/>
        <w:rPr>
          <w:rFonts w:ascii="Times New Roman" w:hAnsi="Times New Roman" w:cs="Times New Roman"/>
          <w:color w:val="000000"/>
          <w:sz w:val="24"/>
          <w:szCs w:val="24"/>
        </w:rPr>
      </w:pPr>
    </w:p>
    <w:p w:rsidR="002C09E6" w:rsidRPr="002C09E6" w:rsidRDefault="002C09E6" w:rsidP="002C09E6">
      <w:pPr>
        <w:pStyle w:val="ac"/>
        <w:spacing w:after="0" w:line="240" w:lineRule="auto"/>
        <w:ind w:left="0" w:firstLine="567"/>
        <w:jc w:val="center"/>
        <w:rPr>
          <w:rFonts w:ascii="Times New Roman" w:hAnsi="Times New Roman" w:cs="Times New Roman"/>
          <w:color w:val="000000"/>
          <w:sz w:val="24"/>
          <w:szCs w:val="24"/>
        </w:rPr>
      </w:pPr>
      <w:r w:rsidRPr="002C09E6">
        <w:rPr>
          <w:rFonts w:ascii="Times New Roman" w:hAnsi="Times New Roman" w:cs="Times New Roman"/>
          <w:noProof/>
          <w:sz w:val="24"/>
          <w:szCs w:val="24"/>
          <w:lang w:eastAsia="ru-RU"/>
        </w:rPr>
        <w:drawing>
          <wp:inline distT="0" distB="0" distL="0" distR="0" wp14:anchorId="73F01287" wp14:editId="5C03C88A">
            <wp:extent cx="1971675" cy="1478915"/>
            <wp:effectExtent l="0" t="0" r="9525" b="6985"/>
            <wp:docPr id="20533" name="Рисунок 20533" descr="WhatsApp Image 2018-02-13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18-02-13 at 2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71675" cy="1478915"/>
                    </a:xfrm>
                    <a:prstGeom prst="rect">
                      <a:avLst/>
                    </a:prstGeom>
                    <a:noFill/>
                    <a:ln>
                      <a:noFill/>
                    </a:ln>
                  </pic:spPr>
                </pic:pic>
              </a:graphicData>
            </a:graphic>
          </wp:inline>
        </w:drawing>
      </w:r>
    </w:p>
    <w:p w:rsidR="002C09E6" w:rsidRPr="002C09E6" w:rsidRDefault="002C09E6" w:rsidP="002C09E6">
      <w:pPr>
        <w:pStyle w:val="ac"/>
        <w:spacing w:after="0" w:line="240" w:lineRule="auto"/>
        <w:ind w:left="0" w:firstLine="567"/>
        <w:jc w:val="both"/>
        <w:rPr>
          <w:rFonts w:ascii="Times New Roman" w:hAnsi="Times New Roman" w:cs="Times New Roman"/>
          <w:color w:val="000000"/>
          <w:sz w:val="24"/>
          <w:szCs w:val="24"/>
        </w:rPr>
      </w:pP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Засыпать в стаканчики слой кварцевого песка и разложить ракушки.</w:t>
      </w:r>
    </w:p>
    <w:p w:rsidR="002C09E6" w:rsidRDefault="002C09E6" w:rsidP="002C09E6">
      <w:pPr>
        <w:pStyle w:val="ac"/>
        <w:spacing w:after="0" w:line="240" w:lineRule="auto"/>
        <w:ind w:left="0" w:firstLine="567"/>
        <w:jc w:val="both"/>
        <w:rPr>
          <w:rFonts w:ascii="Times New Roman" w:hAnsi="Times New Roman" w:cs="Times New Roman"/>
          <w:color w:val="000000"/>
          <w:sz w:val="24"/>
          <w:szCs w:val="24"/>
        </w:rPr>
      </w:pPr>
    </w:p>
    <w:p w:rsidR="002C09E6" w:rsidRPr="002C09E6" w:rsidRDefault="002C09E6" w:rsidP="002C09E6">
      <w:pPr>
        <w:pStyle w:val="ac"/>
        <w:spacing w:after="0" w:line="240" w:lineRule="auto"/>
        <w:ind w:left="0" w:firstLine="567"/>
        <w:jc w:val="center"/>
        <w:rPr>
          <w:rFonts w:ascii="Times New Roman" w:hAnsi="Times New Roman" w:cs="Times New Roman"/>
          <w:color w:val="000000"/>
          <w:sz w:val="24"/>
          <w:szCs w:val="24"/>
        </w:rPr>
      </w:pPr>
      <w:r w:rsidRPr="002C09E6">
        <w:rPr>
          <w:rFonts w:ascii="Times New Roman" w:hAnsi="Times New Roman" w:cs="Times New Roman"/>
          <w:noProof/>
          <w:sz w:val="24"/>
          <w:szCs w:val="24"/>
          <w:lang w:eastAsia="ru-RU"/>
        </w:rPr>
        <w:drawing>
          <wp:inline distT="0" distB="0" distL="0" distR="0" wp14:anchorId="18314DF2" wp14:editId="36880166">
            <wp:extent cx="2083982" cy="1562987"/>
            <wp:effectExtent l="0" t="0" r="0" b="0"/>
            <wp:docPr id="20532" name="Рисунок 20532" descr="WhatsApp Image 2018-02-13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18-02-13 at 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80261" cy="1560196"/>
                    </a:xfrm>
                    <a:prstGeom prst="rect">
                      <a:avLst/>
                    </a:prstGeom>
                    <a:noFill/>
                    <a:ln>
                      <a:noFill/>
                    </a:ln>
                  </pic:spPr>
                </pic:pic>
              </a:graphicData>
            </a:graphic>
          </wp:inline>
        </w:drawing>
      </w:r>
    </w:p>
    <w:p w:rsidR="002C09E6" w:rsidRPr="002C09E6" w:rsidRDefault="002C09E6" w:rsidP="002C09E6">
      <w:pPr>
        <w:pStyle w:val="ac"/>
        <w:spacing w:after="0" w:line="240" w:lineRule="auto"/>
        <w:ind w:left="0" w:firstLine="567"/>
        <w:jc w:val="both"/>
        <w:rPr>
          <w:rFonts w:ascii="Times New Roman" w:hAnsi="Times New Roman" w:cs="Times New Roman"/>
          <w:color w:val="000000"/>
          <w:sz w:val="24"/>
          <w:szCs w:val="24"/>
        </w:rPr>
      </w:pP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Заполнить гелем из тюбика оставшееся пространство стаканчика, сначала гель б</w:t>
      </w:r>
      <w:r w:rsidRPr="002C09E6">
        <w:rPr>
          <w:rFonts w:ascii="Times New Roman" w:hAnsi="Times New Roman" w:cs="Times New Roman"/>
          <w:color w:val="000000"/>
          <w:sz w:val="24"/>
          <w:szCs w:val="24"/>
        </w:rPr>
        <w:t>у</w:t>
      </w:r>
      <w:r w:rsidRPr="002C09E6">
        <w:rPr>
          <w:rFonts w:ascii="Times New Roman" w:hAnsi="Times New Roman" w:cs="Times New Roman"/>
          <w:color w:val="000000"/>
          <w:sz w:val="24"/>
          <w:szCs w:val="24"/>
        </w:rPr>
        <w:t xml:space="preserve">дет зернистым и похож на бесцветное прозрачное желе. </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Поставить стаканчики в кастрюлю с водой, чтобы она не доходила до краев стака</w:t>
      </w:r>
      <w:r w:rsidRPr="002C09E6">
        <w:rPr>
          <w:rFonts w:ascii="Times New Roman" w:hAnsi="Times New Roman" w:cs="Times New Roman"/>
          <w:color w:val="000000"/>
          <w:sz w:val="24"/>
          <w:szCs w:val="24"/>
        </w:rPr>
        <w:t>н</w:t>
      </w:r>
      <w:r w:rsidRPr="002C09E6">
        <w:rPr>
          <w:rFonts w:ascii="Times New Roman" w:hAnsi="Times New Roman" w:cs="Times New Roman"/>
          <w:color w:val="000000"/>
          <w:sz w:val="24"/>
          <w:szCs w:val="24"/>
        </w:rPr>
        <w:t>чика и следить, чтобы вода не попала в гель в стаканчике, иначе он станет мутным.</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Разогревать на медленном огне стаканчики в воде в течение 40-50 минут.</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Когда гель в стаканчиках станет однородным и прозрачным, нужно выключить огонь и оставить естественно остывать содержимое</w:t>
      </w:r>
      <w:proofErr w:type="gramStart"/>
      <w:r w:rsidRPr="002C09E6">
        <w:rPr>
          <w:rFonts w:ascii="Times New Roman" w:hAnsi="Times New Roman" w:cs="Times New Roman"/>
          <w:color w:val="000000"/>
          <w:sz w:val="24"/>
          <w:szCs w:val="24"/>
        </w:rPr>
        <w:t>.(</w:t>
      </w:r>
      <w:proofErr w:type="gramEnd"/>
      <w:r w:rsidRPr="002C09E6">
        <w:rPr>
          <w:rFonts w:ascii="Times New Roman" w:hAnsi="Times New Roman" w:cs="Times New Roman"/>
          <w:color w:val="000000"/>
          <w:sz w:val="24"/>
          <w:szCs w:val="24"/>
        </w:rPr>
        <w:t>Мы оставили на ночь).</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Утром вставили фитиль, который был выше уровня геля на 1-1,5 см, чтобы можно было поджечь свечу.</w:t>
      </w:r>
    </w:p>
    <w:p w:rsidR="002C09E6" w:rsidRPr="002C09E6" w:rsidRDefault="002C09E6" w:rsidP="00D31814">
      <w:pPr>
        <w:pStyle w:val="ac"/>
        <w:numPr>
          <w:ilvl w:val="0"/>
          <w:numId w:val="17"/>
        </w:numPr>
        <w:tabs>
          <w:tab w:val="left" w:pos="851"/>
        </w:tabs>
        <w:spacing w:after="0" w:line="240" w:lineRule="auto"/>
        <w:ind w:left="0"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Получились самые настоящие свечи. В одну из них капнула вода, поэтому она не прозрачная, но горит также как и другие.</w:t>
      </w:r>
    </w:p>
    <w:p w:rsidR="002C09E6" w:rsidRPr="002C09E6" w:rsidRDefault="002C09E6" w:rsidP="002C09E6">
      <w:pPr>
        <w:spacing w:after="0" w:line="240" w:lineRule="auto"/>
        <w:ind w:firstLine="567"/>
        <w:jc w:val="both"/>
        <w:rPr>
          <w:rFonts w:ascii="Times New Roman" w:hAnsi="Times New Roman" w:cs="Times New Roman"/>
          <w:color w:val="000000"/>
          <w:sz w:val="24"/>
          <w:szCs w:val="24"/>
        </w:rPr>
      </w:pPr>
      <w:r w:rsidRPr="002C09E6">
        <w:rPr>
          <w:rFonts w:ascii="Times New Roman" w:hAnsi="Times New Roman" w:cs="Times New Roman"/>
          <w:b/>
          <w:color w:val="000000"/>
          <w:sz w:val="24"/>
          <w:szCs w:val="24"/>
        </w:rPr>
        <w:t>Вывод</w:t>
      </w:r>
      <w:r w:rsidRPr="002C09E6">
        <w:rPr>
          <w:rFonts w:ascii="Times New Roman" w:hAnsi="Times New Roman" w:cs="Times New Roman"/>
          <w:color w:val="000000"/>
          <w:sz w:val="24"/>
          <w:szCs w:val="24"/>
        </w:rPr>
        <w:t>. В работе над проектом мне помогала мама, следила за правильным исполн</w:t>
      </w:r>
      <w:r w:rsidRPr="002C09E6">
        <w:rPr>
          <w:rFonts w:ascii="Times New Roman" w:hAnsi="Times New Roman" w:cs="Times New Roman"/>
          <w:color w:val="000000"/>
          <w:sz w:val="24"/>
          <w:szCs w:val="24"/>
        </w:rPr>
        <w:t>е</w:t>
      </w:r>
      <w:r w:rsidRPr="002C09E6">
        <w:rPr>
          <w:rFonts w:ascii="Times New Roman" w:hAnsi="Times New Roman" w:cs="Times New Roman"/>
          <w:color w:val="000000"/>
          <w:sz w:val="24"/>
          <w:szCs w:val="24"/>
        </w:rPr>
        <w:t>нием работы, не оставляла меня рядом с огнем и малоизвестными материалами без пр</w:t>
      </w:r>
      <w:r w:rsidRPr="002C09E6">
        <w:rPr>
          <w:rFonts w:ascii="Times New Roman" w:hAnsi="Times New Roman" w:cs="Times New Roman"/>
          <w:color w:val="000000"/>
          <w:sz w:val="24"/>
          <w:szCs w:val="24"/>
        </w:rPr>
        <w:t>и</w:t>
      </w:r>
      <w:r w:rsidRPr="002C09E6">
        <w:rPr>
          <w:rFonts w:ascii="Times New Roman" w:hAnsi="Times New Roman" w:cs="Times New Roman"/>
          <w:color w:val="000000"/>
          <w:sz w:val="24"/>
          <w:szCs w:val="24"/>
        </w:rPr>
        <w:t xml:space="preserve">смотра во время приготовления свечей. </w:t>
      </w:r>
    </w:p>
    <w:p w:rsidR="002C09E6" w:rsidRPr="002C09E6" w:rsidRDefault="002C09E6" w:rsidP="002C09E6">
      <w:pPr>
        <w:spacing w:after="0" w:line="240" w:lineRule="auto"/>
        <w:ind w:firstLine="567"/>
        <w:jc w:val="both"/>
        <w:rPr>
          <w:rFonts w:ascii="Times New Roman" w:hAnsi="Times New Roman" w:cs="Times New Roman"/>
          <w:color w:val="000000"/>
          <w:sz w:val="24"/>
          <w:szCs w:val="24"/>
        </w:rPr>
      </w:pPr>
      <w:r w:rsidRPr="002C09E6">
        <w:rPr>
          <w:rFonts w:ascii="Times New Roman" w:hAnsi="Times New Roman" w:cs="Times New Roman"/>
          <w:color w:val="000000"/>
          <w:sz w:val="24"/>
          <w:szCs w:val="24"/>
        </w:rPr>
        <w:t xml:space="preserve">Получились самые настоящие свечи. </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r w:rsidRPr="00FE64BF">
        <w:rPr>
          <w:rFonts w:ascii="Times New Roman" w:eastAsia="Times New Roman" w:hAnsi="Times New Roman" w:cs="Times New Roman"/>
          <w:b/>
          <w:kern w:val="36"/>
          <w:sz w:val="28"/>
          <w:szCs w:val="24"/>
        </w:rPr>
        <w:lastRenderedPageBreak/>
        <w:t>Уголь и асбест</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 xml:space="preserve">Ученица 3 «Г» класса </w:t>
      </w:r>
      <w:proofErr w:type="spellStart"/>
      <w:r w:rsidRPr="00FE64BF">
        <w:rPr>
          <w:rFonts w:ascii="Times New Roman" w:hAnsi="Times New Roman"/>
          <w:i/>
          <w:sz w:val="24"/>
          <w:szCs w:val="24"/>
        </w:rPr>
        <w:t>Филинова</w:t>
      </w:r>
      <w:proofErr w:type="spellEnd"/>
      <w:r w:rsidRPr="00FE64BF">
        <w:rPr>
          <w:rFonts w:ascii="Times New Roman" w:hAnsi="Times New Roman"/>
          <w:i/>
          <w:sz w:val="24"/>
          <w:szCs w:val="24"/>
        </w:rPr>
        <w:t xml:space="preserve"> Валерия</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Се О.Я.</w:t>
      </w:r>
    </w:p>
    <w:p w:rsidR="00FE64BF" w:rsidRPr="00FE64BF" w:rsidRDefault="00FE64BF" w:rsidP="005E54D4">
      <w:pPr>
        <w:pStyle w:val="a6"/>
        <w:ind w:firstLine="567"/>
        <w:jc w:val="right"/>
        <w:rPr>
          <w:rFonts w:ascii="Times New Roman" w:hAnsi="Times New Roman"/>
          <w:i/>
          <w:sz w:val="24"/>
          <w:szCs w:val="24"/>
        </w:rPr>
      </w:pP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b/>
          <w:i/>
          <w:sz w:val="24"/>
          <w:szCs w:val="24"/>
          <w:shd w:val="clear" w:color="auto" w:fill="FFFFFF"/>
        </w:rPr>
        <w:t>Актуальность.</w:t>
      </w:r>
      <w:r w:rsidRPr="005D5FD1">
        <w:rPr>
          <w:rFonts w:ascii="Times New Roman" w:hAnsi="Times New Roman" w:cs="Times New Roman"/>
          <w:sz w:val="24"/>
          <w:szCs w:val="24"/>
          <w:shd w:val="clear" w:color="auto" w:fill="FFFFFF"/>
        </w:rPr>
        <w:t xml:space="preserve"> Развитие человека немыслимо без чего-то нового. Наша большая  страна богата различными полезными ископаемыми. Хотелось бы, чтобы  узнавая о поле</w:t>
      </w:r>
      <w:r w:rsidRPr="005D5FD1">
        <w:rPr>
          <w:rFonts w:ascii="Times New Roman" w:hAnsi="Times New Roman" w:cs="Times New Roman"/>
          <w:sz w:val="24"/>
          <w:szCs w:val="24"/>
          <w:shd w:val="clear" w:color="auto" w:fill="FFFFFF"/>
        </w:rPr>
        <w:t>з</w:t>
      </w:r>
      <w:r w:rsidRPr="005D5FD1">
        <w:rPr>
          <w:rFonts w:ascii="Times New Roman" w:hAnsi="Times New Roman" w:cs="Times New Roman"/>
          <w:sz w:val="24"/>
          <w:szCs w:val="24"/>
          <w:shd w:val="clear" w:color="auto" w:fill="FFFFFF"/>
        </w:rPr>
        <w:t xml:space="preserve">ных ископаемых нашего региона, мы познавали свою Родину. </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shd w:val="clear" w:color="auto" w:fill="FFFFFF"/>
        </w:rPr>
        <w:t>Одно из главных богатств Казахстана - это его полезные ископаемые. По оценке уч</w:t>
      </w:r>
      <w:r w:rsidRPr="005D5FD1">
        <w:rPr>
          <w:rFonts w:ascii="Times New Roman" w:hAnsi="Times New Roman" w:cs="Times New Roman"/>
          <w:sz w:val="24"/>
          <w:szCs w:val="24"/>
          <w:shd w:val="clear" w:color="auto" w:fill="FFFFFF"/>
        </w:rPr>
        <w:t>е</w:t>
      </w:r>
      <w:r w:rsidRPr="005D5FD1">
        <w:rPr>
          <w:rFonts w:ascii="Times New Roman" w:hAnsi="Times New Roman" w:cs="Times New Roman"/>
          <w:sz w:val="24"/>
          <w:szCs w:val="24"/>
          <w:shd w:val="clear" w:color="auto" w:fill="FFFFFF"/>
        </w:rPr>
        <w:t>ных ведущих стран мира Казахстан занимает шестое место в мире по запасам природных ресурсов.</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rPr>
        <w:t>Казахстан обладает разнообразными полезными ископаемыми. Из 105 элементов та</w:t>
      </w:r>
      <w:r w:rsidRPr="005D5FD1">
        <w:rPr>
          <w:rFonts w:ascii="Times New Roman" w:hAnsi="Times New Roman" w:cs="Times New Roman"/>
          <w:sz w:val="24"/>
          <w:szCs w:val="24"/>
        </w:rPr>
        <w:t>б</w:t>
      </w:r>
      <w:r w:rsidRPr="005D5FD1">
        <w:rPr>
          <w:rFonts w:ascii="Times New Roman" w:hAnsi="Times New Roman" w:cs="Times New Roman"/>
          <w:sz w:val="24"/>
          <w:szCs w:val="24"/>
        </w:rPr>
        <w:t>лицы Менделеева в недрах Казахстана выявлено 99.</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b/>
          <w:sz w:val="24"/>
          <w:szCs w:val="24"/>
          <w:lang w:val="kk-KZ"/>
        </w:rPr>
        <w:t>Цель</w:t>
      </w:r>
      <w:r w:rsidRPr="005D5FD1">
        <w:rPr>
          <w:rFonts w:ascii="Times New Roman" w:hAnsi="Times New Roman" w:cs="Times New Roman"/>
          <w:b/>
          <w:sz w:val="24"/>
          <w:szCs w:val="24"/>
        </w:rPr>
        <w:t>:</w:t>
      </w:r>
      <w:r w:rsidRPr="005D5FD1">
        <w:rPr>
          <w:rFonts w:ascii="Times New Roman" w:hAnsi="Times New Roman" w:cs="Times New Roman"/>
          <w:sz w:val="24"/>
          <w:szCs w:val="24"/>
        </w:rPr>
        <w:t xml:space="preserve"> </w:t>
      </w:r>
      <w:r w:rsidRPr="005D5FD1">
        <w:rPr>
          <w:rFonts w:ascii="Times New Roman" w:hAnsi="Times New Roman" w:cs="Times New Roman"/>
          <w:sz w:val="24"/>
          <w:szCs w:val="24"/>
          <w:lang w:val="kk-KZ"/>
        </w:rPr>
        <w:t>Изучение полезных ископаемых</w:t>
      </w:r>
      <w:r w:rsidRPr="005D5FD1">
        <w:rPr>
          <w:rFonts w:ascii="Times New Roman" w:hAnsi="Times New Roman" w:cs="Times New Roman"/>
          <w:sz w:val="24"/>
          <w:szCs w:val="24"/>
        </w:rPr>
        <w:t>.</w:t>
      </w:r>
    </w:p>
    <w:p w:rsidR="005D5FD1" w:rsidRPr="005D5FD1" w:rsidRDefault="005D5FD1" w:rsidP="005D5FD1">
      <w:pPr>
        <w:spacing w:after="0" w:line="240" w:lineRule="auto"/>
        <w:ind w:firstLine="567"/>
        <w:jc w:val="both"/>
        <w:rPr>
          <w:rFonts w:ascii="Times New Roman" w:hAnsi="Times New Roman" w:cs="Times New Roman"/>
          <w:b/>
          <w:sz w:val="24"/>
          <w:szCs w:val="24"/>
        </w:rPr>
      </w:pPr>
      <w:r w:rsidRPr="005D5FD1">
        <w:rPr>
          <w:rFonts w:ascii="Times New Roman" w:hAnsi="Times New Roman" w:cs="Times New Roman"/>
          <w:b/>
          <w:sz w:val="24"/>
          <w:szCs w:val="24"/>
        </w:rPr>
        <w:t>Задачи:</w:t>
      </w:r>
    </w:p>
    <w:p w:rsidR="005D5FD1" w:rsidRPr="005D5FD1" w:rsidRDefault="005D5FD1" w:rsidP="00D31814">
      <w:pPr>
        <w:pStyle w:val="ac"/>
        <w:numPr>
          <w:ilvl w:val="0"/>
          <w:numId w:val="18"/>
        </w:numPr>
        <w:spacing w:after="0" w:line="240" w:lineRule="auto"/>
        <w:ind w:left="0" w:firstLine="567"/>
        <w:jc w:val="both"/>
        <w:rPr>
          <w:rFonts w:ascii="Times New Roman" w:hAnsi="Times New Roman" w:cs="Times New Roman"/>
          <w:sz w:val="24"/>
          <w:szCs w:val="24"/>
        </w:rPr>
      </w:pPr>
      <w:r w:rsidRPr="005D5FD1">
        <w:rPr>
          <w:rFonts w:ascii="Times New Roman" w:hAnsi="Times New Roman" w:cs="Times New Roman"/>
          <w:sz w:val="24"/>
          <w:szCs w:val="24"/>
        </w:rPr>
        <w:t xml:space="preserve">Проанализировать </w:t>
      </w:r>
      <w:r w:rsidRPr="005D5FD1">
        <w:rPr>
          <w:rFonts w:ascii="Times New Roman" w:hAnsi="Times New Roman" w:cs="Times New Roman"/>
          <w:sz w:val="24"/>
          <w:szCs w:val="24"/>
          <w:lang w:val="kk-KZ"/>
        </w:rPr>
        <w:t>свойства полезных ископаемых</w:t>
      </w:r>
    </w:p>
    <w:p w:rsidR="005D5FD1" w:rsidRPr="005D5FD1" w:rsidRDefault="005D5FD1" w:rsidP="00D31814">
      <w:pPr>
        <w:pStyle w:val="ac"/>
        <w:numPr>
          <w:ilvl w:val="0"/>
          <w:numId w:val="18"/>
        </w:numPr>
        <w:spacing w:after="0" w:line="240" w:lineRule="auto"/>
        <w:ind w:left="0" w:firstLine="567"/>
        <w:jc w:val="both"/>
        <w:rPr>
          <w:rFonts w:ascii="Times New Roman" w:hAnsi="Times New Roman" w:cs="Times New Roman"/>
          <w:sz w:val="24"/>
          <w:szCs w:val="24"/>
        </w:rPr>
      </w:pPr>
      <w:r w:rsidRPr="005D5FD1">
        <w:rPr>
          <w:rFonts w:ascii="Times New Roman" w:hAnsi="Times New Roman" w:cs="Times New Roman"/>
          <w:sz w:val="24"/>
          <w:szCs w:val="24"/>
        </w:rPr>
        <w:t>Изучить</w:t>
      </w:r>
      <w:r w:rsidRPr="005D5FD1">
        <w:rPr>
          <w:rFonts w:ascii="Times New Roman" w:hAnsi="Times New Roman" w:cs="Times New Roman"/>
          <w:sz w:val="24"/>
          <w:szCs w:val="24"/>
          <w:lang w:val="kk-KZ"/>
        </w:rPr>
        <w:t xml:space="preserve"> каждый вид угля и асбеста</w:t>
      </w:r>
      <w:r w:rsidRPr="005D5FD1">
        <w:rPr>
          <w:rFonts w:ascii="Times New Roman" w:hAnsi="Times New Roman" w:cs="Times New Roman"/>
          <w:sz w:val="24"/>
          <w:szCs w:val="24"/>
        </w:rPr>
        <w:t xml:space="preserve">. </w:t>
      </w:r>
    </w:p>
    <w:p w:rsidR="005D5FD1" w:rsidRPr="005D5FD1" w:rsidRDefault="005D5FD1" w:rsidP="00D31814">
      <w:pPr>
        <w:pStyle w:val="ac"/>
        <w:numPr>
          <w:ilvl w:val="0"/>
          <w:numId w:val="18"/>
        </w:numPr>
        <w:spacing w:after="0" w:line="240" w:lineRule="auto"/>
        <w:ind w:left="0" w:firstLine="567"/>
        <w:jc w:val="both"/>
        <w:rPr>
          <w:rFonts w:ascii="Times New Roman" w:hAnsi="Times New Roman" w:cs="Times New Roman"/>
          <w:sz w:val="24"/>
          <w:szCs w:val="24"/>
        </w:rPr>
      </w:pPr>
      <w:r w:rsidRPr="005D5FD1">
        <w:rPr>
          <w:rFonts w:ascii="Times New Roman" w:hAnsi="Times New Roman" w:cs="Times New Roman"/>
          <w:sz w:val="24"/>
          <w:szCs w:val="24"/>
        </w:rPr>
        <w:t xml:space="preserve">Выяснить преимущества </w:t>
      </w:r>
      <w:r w:rsidRPr="005D5FD1">
        <w:rPr>
          <w:rFonts w:ascii="Times New Roman" w:hAnsi="Times New Roman" w:cs="Times New Roman"/>
          <w:sz w:val="24"/>
          <w:szCs w:val="24"/>
          <w:lang w:val="kk-KZ"/>
        </w:rPr>
        <w:t>полезных ископаемых</w:t>
      </w:r>
    </w:p>
    <w:p w:rsidR="005D5FD1" w:rsidRPr="005D5FD1" w:rsidRDefault="005D5FD1" w:rsidP="005D5FD1">
      <w:pPr>
        <w:pStyle w:val="ac"/>
        <w:spacing w:after="0" w:line="240" w:lineRule="auto"/>
        <w:ind w:left="0" w:firstLine="567"/>
        <w:jc w:val="both"/>
        <w:rPr>
          <w:rFonts w:ascii="Times New Roman" w:hAnsi="Times New Roman" w:cs="Times New Roman"/>
          <w:sz w:val="24"/>
          <w:szCs w:val="24"/>
        </w:rPr>
      </w:pPr>
    </w:p>
    <w:p w:rsidR="005D5FD1" w:rsidRPr="005D5FD1" w:rsidRDefault="005D5FD1" w:rsidP="005D5FD1">
      <w:pPr>
        <w:spacing w:after="0" w:line="240" w:lineRule="auto"/>
        <w:ind w:firstLine="567"/>
        <w:jc w:val="both"/>
        <w:rPr>
          <w:rFonts w:ascii="Times New Roman" w:hAnsi="Times New Roman" w:cs="Times New Roman"/>
          <w:b/>
          <w:sz w:val="24"/>
          <w:szCs w:val="24"/>
        </w:rPr>
      </w:pPr>
      <w:r w:rsidRPr="005D5FD1">
        <w:rPr>
          <w:rFonts w:ascii="Times New Roman" w:hAnsi="Times New Roman" w:cs="Times New Roman"/>
          <w:b/>
          <w:sz w:val="24"/>
          <w:szCs w:val="24"/>
        </w:rPr>
        <w:t>Уголь </w:t>
      </w:r>
    </w:p>
    <w:p w:rsid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bCs/>
          <w:sz w:val="24"/>
          <w:szCs w:val="24"/>
          <w:shd w:val="clear" w:color="auto" w:fill="FFFFFF"/>
        </w:rPr>
        <w:t>Каменный уголь</w:t>
      </w:r>
      <w:r w:rsidRPr="005D5FD1">
        <w:rPr>
          <w:rFonts w:ascii="Times New Roman" w:hAnsi="Times New Roman" w:cs="Times New Roman"/>
          <w:sz w:val="24"/>
          <w:szCs w:val="24"/>
          <w:shd w:val="clear" w:color="auto" w:fill="FFFFFF"/>
        </w:rPr>
        <w:t> — твёрдое горючее </w:t>
      </w:r>
      <w:hyperlink r:id="rId200" w:tooltip="Полезные ископаемые" w:history="1">
        <w:r w:rsidRPr="005D5FD1">
          <w:rPr>
            <w:rStyle w:val="a3"/>
            <w:rFonts w:ascii="Times New Roman" w:hAnsi="Times New Roman" w:cs="Times New Roman"/>
            <w:color w:val="auto"/>
            <w:sz w:val="24"/>
            <w:szCs w:val="24"/>
            <w:u w:val="none"/>
            <w:shd w:val="clear" w:color="auto" w:fill="FFFFFF"/>
          </w:rPr>
          <w:t>полезное ископаемое</w:t>
        </w:r>
      </w:hyperlink>
      <w:r w:rsidRPr="005D5FD1">
        <w:rPr>
          <w:rFonts w:ascii="Times New Roman" w:hAnsi="Times New Roman" w:cs="Times New Roman"/>
          <w:sz w:val="24"/>
          <w:szCs w:val="24"/>
          <w:shd w:val="clear" w:color="auto" w:fill="FFFFFF"/>
        </w:rPr>
        <w:t>.</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rPr>
        <w:t xml:space="preserve">Общие запасы угля в Казахстане достигают 162 миллиардов тонн. Насчитывается 10 бассейнов каменного и бурого угля, разведано более 300 месторождений. В республике ежегодно добывается 100 миллионов тонн угля. Большинство месторождений каменного угля находится в Карагандинской, Павлодарской и </w:t>
      </w:r>
      <w:proofErr w:type="spellStart"/>
      <w:r w:rsidRPr="005D5FD1">
        <w:rPr>
          <w:rFonts w:ascii="Times New Roman" w:hAnsi="Times New Roman" w:cs="Times New Roman"/>
          <w:sz w:val="24"/>
          <w:szCs w:val="24"/>
        </w:rPr>
        <w:t>Костанайской</w:t>
      </w:r>
      <w:proofErr w:type="spellEnd"/>
      <w:r w:rsidRPr="005D5FD1">
        <w:rPr>
          <w:rFonts w:ascii="Times New Roman" w:hAnsi="Times New Roman" w:cs="Times New Roman"/>
          <w:sz w:val="24"/>
          <w:szCs w:val="24"/>
        </w:rPr>
        <w:t xml:space="preserve"> областях. Карагандинский угольный бассейн занимает площадь более 3600 квадратных километров. Это основная угольная база Казахстана. Карагандинский уголь коксуется, поэтому качество его очень высокое. </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Первооткрывателем Карагандинского угольного месторождения считается па</w:t>
      </w:r>
      <w:r w:rsidRPr="005D5FD1">
        <w:rPr>
          <w:rFonts w:ascii="Times New Roman" w:hAnsi="Times New Roman" w:cs="Times New Roman"/>
          <w:sz w:val="24"/>
          <w:szCs w:val="24"/>
          <w:shd w:val="clear" w:color="auto" w:fill="FFFFFF"/>
        </w:rPr>
        <w:t>с</w:t>
      </w:r>
      <w:r w:rsidRPr="005D5FD1">
        <w:rPr>
          <w:rFonts w:ascii="Times New Roman" w:hAnsi="Times New Roman" w:cs="Times New Roman"/>
          <w:sz w:val="24"/>
          <w:szCs w:val="24"/>
          <w:shd w:val="clear" w:color="auto" w:fill="FFFFFF"/>
        </w:rPr>
        <w:t>тух </w:t>
      </w:r>
      <w:proofErr w:type="spellStart"/>
      <w:r w:rsidRPr="005D5FD1">
        <w:rPr>
          <w:rFonts w:ascii="Times New Roman" w:hAnsi="Times New Roman" w:cs="Times New Roman"/>
          <w:sz w:val="24"/>
          <w:szCs w:val="24"/>
        </w:rPr>
        <w:fldChar w:fldCharType="begin"/>
      </w:r>
      <w:r w:rsidRPr="005D5FD1">
        <w:rPr>
          <w:rFonts w:ascii="Times New Roman" w:hAnsi="Times New Roman" w:cs="Times New Roman"/>
          <w:sz w:val="24"/>
          <w:szCs w:val="24"/>
        </w:rPr>
        <w:instrText xml:space="preserve"> HYPERLINK "https://ru.wikipedia.org/wiki/%D0%91%D0%B0%D0%B9%D0%B6%D0%B0%D0%BD%D0%BE%D0%B2,_%D0%90%D0%BF%D0%BF%D0%B0%D0%BA" \o "Байжанов, Аппак" </w:instrText>
      </w:r>
      <w:r w:rsidRPr="005D5FD1">
        <w:rPr>
          <w:rFonts w:ascii="Times New Roman" w:hAnsi="Times New Roman" w:cs="Times New Roman"/>
          <w:sz w:val="24"/>
          <w:szCs w:val="24"/>
        </w:rPr>
        <w:fldChar w:fldCharType="separate"/>
      </w:r>
      <w:r w:rsidRPr="005D5FD1">
        <w:rPr>
          <w:rStyle w:val="a3"/>
          <w:rFonts w:ascii="Times New Roman" w:hAnsi="Times New Roman" w:cs="Times New Roman"/>
          <w:color w:val="auto"/>
          <w:sz w:val="24"/>
          <w:szCs w:val="24"/>
          <w:u w:val="none"/>
          <w:shd w:val="clear" w:color="auto" w:fill="FFFFFF"/>
        </w:rPr>
        <w:t>Аппак</w:t>
      </w:r>
      <w:proofErr w:type="spellEnd"/>
      <w:r w:rsidRPr="005D5FD1">
        <w:rPr>
          <w:rStyle w:val="a3"/>
          <w:rFonts w:ascii="Times New Roman" w:hAnsi="Times New Roman" w:cs="Times New Roman"/>
          <w:color w:val="auto"/>
          <w:sz w:val="24"/>
          <w:szCs w:val="24"/>
          <w:u w:val="none"/>
          <w:shd w:val="clear" w:color="auto" w:fill="FFFFFF"/>
        </w:rPr>
        <w:t xml:space="preserve"> </w:t>
      </w:r>
      <w:proofErr w:type="spellStart"/>
      <w:r w:rsidRPr="005D5FD1">
        <w:rPr>
          <w:rStyle w:val="a3"/>
          <w:rFonts w:ascii="Times New Roman" w:hAnsi="Times New Roman" w:cs="Times New Roman"/>
          <w:color w:val="auto"/>
          <w:sz w:val="24"/>
          <w:szCs w:val="24"/>
          <w:u w:val="none"/>
          <w:shd w:val="clear" w:color="auto" w:fill="FFFFFF"/>
        </w:rPr>
        <w:t>Байжанов</w:t>
      </w:r>
      <w:proofErr w:type="spellEnd"/>
      <w:r w:rsidRPr="005D5FD1">
        <w:rPr>
          <w:rFonts w:ascii="Times New Roman" w:hAnsi="Times New Roman" w:cs="Times New Roman"/>
          <w:sz w:val="24"/>
          <w:szCs w:val="24"/>
        </w:rPr>
        <w:fldChar w:fldCharType="end"/>
      </w:r>
      <w:r w:rsidRPr="005D5FD1">
        <w:rPr>
          <w:rFonts w:ascii="Times New Roman" w:hAnsi="Times New Roman" w:cs="Times New Roman"/>
          <w:sz w:val="24"/>
          <w:szCs w:val="24"/>
          <w:shd w:val="clear" w:color="auto" w:fill="FFFFFF"/>
        </w:rPr>
        <w:t>, который в </w:t>
      </w:r>
      <w:hyperlink r:id="rId201" w:tooltip="1833 год" w:history="1">
        <w:r w:rsidRPr="005D5FD1">
          <w:rPr>
            <w:rStyle w:val="a3"/>
            <w:rFonts w:ascii="Times New Roman" w:hAnsi="Times New Roman" w:cs="Times New Roman"/>
            <w:color w:val="auto"/>
            <w:sz w:val="24"/>
            <w:szCs w:val="24"/>
            <w:u w:val="none"/>
            <w:shd w:val="clear" w:color="auto" w:fill="FFFFFF"/>
          </w:rPr>
          <w:t>1833 году</w:t>
        </w:r>
      </w:hyperlink>
      <w:r w:rsidRPr="005D5FD1">
        <w:rPr>
          <w:rFonts w:ascii="Times New Roman" w:hAnsi="Times New Roman" w:cs="Times New Roman"/>
          <w:sz w:val="24"/>
          <w:szCs w:val="24"/>
          <w:shd w:val="clear" w:color="auto" w:fill="FFFFFF"/>
        </w:rPr>
        <w:t> нашёл куски </w:t>
      </w:r>
      <w:hyperlink r:id="rId202" w:tooltip="Каменный уголь" w:history="1">
        <w:r w:rsidRPr="005D5FD1">
          <w:rPr>
            <w:rStyle w:val="a3"/>
            <w:rFonts w:ascii="Times New Roman" w:hAnsi="Times New Roman" w:cs="Times New Roman"/>
            <w:color w:val="auto"/>
            <w:sz w:val="24"/>
            <w:szCs w:val="24"/>
            <w:u w:val="none"/>
            <w:shd w:val="clear" w:color="auto" w:fill="FFFFFF"/>
          </w:rPr>
          <w:t>каменного угля</w:t>
        </w:r>
      </w:hyperlink>
      <w:r w:rsidRPr="005D5FD1">
        <w:rPr>
          <w:rFonts w:ascii="Times New Roman" w:hAnsi="Times New Roman" w:cs="Times New Roman"/>
          <w:sz w:val="24"/>
          <w:szCs w:val="24"/>
          <w:shd w:val="clear" w:color="auto" w:fill="FFFFFF"/>
        </w:rPr>
        <w:t> в урочище Карага</w:t>
      </w:r>
      <w:r w:rsidRPr="005D5FD1">
        <w:rPr>
          <w:rFonts w:ascii="Times New Roman" w:hAnsi="Times New Roman" w:cs="Times New Roman"/>
          <w:sz w:val="24"/>
          <w:szCs w:val="24"/>
          <w:shd w:val="clear" w:color="auto" w:fill="FFFFFF"/>
        </w:rPr>
        <w:t>н</w:t>
      </w:r>
      <w:r w:rsidRPr="005D5FD1">
        <w:rPr>
          <w:rFonts w:ascii="Times New Roman" w:hAnsi="Times New Roman" w:cs="Times New Roman"/>
          <w:sz w:val="24"/>
          <w:szCs w:val="24"/>
          <w:shd w:val="clear" w:color="auto" w:fill="FFFFFF"/>
        </w:rPr>
        <w:t>ды, в 25 километрах южнее реки </w:t>
      </w:r>
      <w:hyperlink r:id="rId203" w:tooltip="Нура (река)" w:history="1">
        <w:r w:rsidRPr="005D5FD1">
          <w:rPr>
            <w:rStyle w:val="a3"/>
            <w:rFonts w:ascii="Times New Roman" w:hAnsi="Times New Roman" w:cs="Times New Roman"/>
            <w:color w:val="auto"/>
            <w:sz w:val="24"/>
            <w:szCs w:val="24"/>
            <w:u w:val="none"/>
            <w:shd w:val="clear" w:color="auto" w:fill="FFFFFF"/>
          </w:rPr>
          <w:t>Нуры</w:t>
        </w:r>
      </w:hyperlink>
      <w:r w:rsidRPr="005D5FD1">
        <w:rPr>
          <w:rFonts w:ascii="Times New Roman" w:hAnsi="Times New Roman" w:cs="Times New Roman"/>
          <w:sz w:val="24"/>
          <w:szCs w:val="24"/>
          <w:shd w:val="clear" w:color="auto" w:fill="FFFFFF"/>
        </w:rPr>
        <w:t xml:space="preserve">. Земля эта издревле принадлежала двум казахским родам — </w:t>
      </w:r>
      <w:proofErr w:type="spellStart"/>
      <w:r w:rsidRPr="005D5FD1">
        <w:rPr>
          <w:rFonts w:ascii="Times New Roman" w:hAnsi="Times New Roman" w:cs="Times New Roman"/>
          <w:sz w:val="24"/>
          <w:szCs w:val="24"/>
          <w:shd w:val="clear" w:color="auto" w:fill="FFFFFF"/>
        </w:rPr>
        <w:t>Сармантай</w:t>
      </w:r>
      <w:proofErr w:type="spellEnd"/>
      <w:r w:rsidRPr="005D5FD1">
        <w:rPr>
          <w:rFonts w:ascii="Times New Roman" w:hAnsi="Times New Roman" w:cs="Times New Roman"/>
          <w:sz w:val="24"/>
          <w:szCs w:val="24"/>
          <w:shd w:val="clear" w:color="auto" w:fill="FFFFFF"/>
        </w:rPr>
        <w:t xml:space="preserve"> и Мурат.</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В </w:t>
      </w:r>
      <w:hyperlink r:id="rId204" w:tooltip="1856 год" w:history="1">
        <w:r w:rsidRPr="005D5FD1">
          <w:rPr>
            <w:rStyle w:val="a3"/>
            <w:rFonts w:ascii="Times New Roman" w:hAnsi="Times New Roman" w:cs="Times New Roman"/>
            <w:color w:val="auto"/>
            <w:sz w:val="24"/>
            <w:szCs w:val="24"/>
            <w:u w:val="none"/>
            <w:shd w:val="clear" w:color="auto" w:fill="FFFFFF"/>
          </w:rPr>
          <w:t>1856 году</w:t>
        </w:r>
      </w:hyperlink>
      <w:r w:rsidRPr="005D5FD1">
        <w:rPr>
          <w:rFonts w:ascii="Times New Roman" w:hAnsi="Times New Roman" w:cs="Times New Roman"/>
          <w:sz w:val="24"/>
          <w:szCs w:val="24"/>
          <w:shd w:val="clear" w:color="auto" w:fill="FFFFFF"/>
        </w:rPr>
        <w:t> месторождение было куплено за 250 рублей </w:t>
      </w:r>
      <w:hyperlink r:id="rId205" w:tooltip="Петропавловск" w:history="1">
        <w:r w:rsidRPr="005D5FD1">
          <w:rPr>
            <w:rStyle w:val="a3"/>
            <w:rFonts w:ascii="Times New Roman" w:hAnsi="Times New Roman" w:cs="Times New Roman"/>
            <w:color w:val="auto"/>
            <w:sz w:val="24"/>
            <w:szCs w:val="24"/>
            <w:u w:val="none"/>
            <w:shd w:val="clear" w:color="auto" w:fill="FFFFFF"/>
          </w:rPr>
          <w:t>петропавловским</w:t>
        </w:r>
      </w:hyperlink>
      <w:r w:rsidRPr="005D5FD1">
        <w:rPr>
          <w:rFonts w:ascii="Times New Roman" w:hAnsi="Times New Roman" w:cs="Times New Roman"/>
          <w:sz w:val="24"/>
          <w:szCs w:val="24"/>
          <w:shd w:val="clear" w:color="auto" w:fill="FFFFFF"/>
        </w:rPr>
        <w:t> </w:t>
      </w:r>
      <w:hyperlink r:id="rId206" w:tooltip="Купец" w:history="1">
        <w:r w:rsidRPr="005D5FD1">
          <w:rPr>
            <w:rStyle w:val="a3"/>
            <w:rFonts w:ascii="Times New Roman" w:hAnsi="Times New Roman" w:cs="Times New Roman"/>
            <w:color w:val="auto"/>
            <w:sz w:val="24"/>
            <w:szCs w:val="24"/>
            <w:u w:val="none"/>
            <w:shd w:val="clear" w:color="auto" w:fill="FFFFFF"/>
          </w:rPr>
          <w:t>купцом</w:t>
        </w:r>
      </w:hyperlink>
      <w:r w:rsidRPr="005D5FD1">
        <w:rPr>
          <w:rFonts w:ascii="Times New Roman" w:hAnsi="Times New Roman" w:cs="Times New Roman"/>
          <w:sz w:val="24"/>
          <w:szCs w:val="24"/>
          <w:shd w:val="clear" w:color="auto" w:fill="FFFFFF"/>
        </w:rPr>
        <w:t> Н. Ушаковым, который и начал добычу карагандинского угля.</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Применение  каменного угля многообразно. Он используется как бытовое, энергет</w:t>
      </w:r>
      <w:r w:rsidRPr="005D5FD1">
        <w:rPr>
          <w:rFonts w:ascii="Times New Roman" w:hAnsi="Times New Roman" w:cs="Times New Roman"/>
          <w:sz w:val="24"/>
          <w:szCs w:val="24"/>
          <w:shd w:val="clear" w:color="auto" w:fill="FFFFFF"/>
        </w:rPr>
        <w:t>и</w:t>
      </w:r>
      <w:r w:rsidRPr="005D5FD1">
        <w:rPr>
          <w:rFonts w:ascii="Times New Roman" w:hAnsi="Times New Roman" w:cs="Times New Roman"/>
          <w:sz w:val="24"/>
          <w:szCs w:val="24"/>
          <w:shd w:val="clear" w:color="auto" w:fill="FFFFFF"/>
        </w:rPr>
        <w:t>ческое топливо, сырье для металлургической и химической промышленности. Из каменных углей получают графит. Графитовые стержни есть у каждого из вас в "простом" карандаше.</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 xml:space="preserve"> Способ добычи угля зависит от глубины его залегания. Разработка ведется открытым способом в угольных разрезах, если глубина залегания угольного пласта не превышает 100 метров. Для извлечения угля с больших глубин используются шахты. </w:t>
      </w:r>
    </w:p>
    <w:p w:rsidR="005D5FD1" w:rsidRDefault="005D5FD1" w:rsidP="005D5FD1">
      <w:pPr>
        <w:spacing w:after="0" w:line="240" w:lineRule="auto"/>
        <w:ind w:firstLine="567"/>
        <w:jc w:val="both"/>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Сейчас добычей угля в Карагандинской области  занимаются 14 шахт</w:t>
      </w:r>
      <w:proofErr w:type="gramStart"/>
      <w:r w:rsidRPr="005D5FD1">
        <w:rPr>
          <w:rFonts w:ascii="Times New Roman" w:hAnsi="Times New Roman" w:cs="Times New Roman"/>
          <w:sz w:val="24"/>
          <w:szCs w:val="24"/>
          <w:shd w:val="clear" w:color="auto" w:fill="FFFFFF"/>
        </w:rPr>
        <w:t xml:space="preserve"> .</w:t>
      </w:r>
      <w:proofErr w:type="gramEnd"/>
      <w:r w:rsidRPr="005D5FD1">
        <w:rPr>
          <w:rFonts w:ascii="Times New Roman" w:hAnsi="Times New Roman" w:cs="Times New Roman"/>
          <w:sz w:val="24"/>
          <w:szCs w:val="24"/>
          <w:shd w:val="clear" w:color="auto" w:fill="FFFFFF"/>
        </w:rPr>
        <w:t xml:space="preserve"> Основные це</w:t>
      </w:r>
      <w:r w:rsidRPr="005D5FD1">
        <w:rPr>
          <w:rFonts w:ascii="Times New Roman" w:hAnsi="Times New Roman" w:cs="Times New Roman"/>
          <w:sz w:val="24"/>
          <w:szCs w:val="24"/>
          <w:shd w:val="clear" w:color="auto" w:fill="FFFFFF"/>
        </w:rPr>
        <w:t>н</w:t>
      </w:r>
      <w:r w:rsidRPr="005D5FD1">
        <w:rPr>
          <w:rFonts w:ascii="Times New Roman" w:hAnsi="Times New Roman" w:cs="Times New Roman"/>
          <w:sz w:val="24"/>
          <w:szCs w:val="24"/>
          <w:shd w:val="clear" w:color="auto" w:fill="FFFFFF"/>
        </w:rPr>
        <w:t xml:space="preserve">тры добычи — города Караганда, Сарань, Абай, Шахтинск. </w:t>
      </w:r>
    </w:p>
    <w:p w:rsidR="00187EA1" w:rsidRPr="005D5FD1" w:rsidRDefault="00187EA1" w:rsidP="005D5FD1">
      <w:pPr>
        <w:spacing w:after="0" w:line="240" w:lineRule="auto"/>
        <w:ind w:firstLine="567"/>
        <w:jc w:val="both"/>
        <w:rPr>
          <w:rFonts w:ascii="Times New Roman" w:hAnsi="Times New Roman" w:cs="Times New Roman"/>
          <w:sz w:val="24"/>
          <w:szCs w:val="24"/>
          <w:shd w:val="clear" w:color="auto" w:fill="FFFFF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857"/>
      </w:tblGrid>
      <w:tr w:rsidR="00187EA1" w:rsidTr="00187EA1">
        <w:tc>
          <w:tcPr>
            <w:tcW w:w="4857" w:type="dxa"/>
          </w:tcPr>
          <w:p w:rsidR="00187EA1" w:rsidRDefault="00187EA1" w:rsidP="00187EA1">
            <w:pPr>
              <w:ind w:firstLine="567"/>
              <w:jc w:val="center"/>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Уголь</w:t>
            </w:r>
          </w:p>
          <w:p w:rsidR="00187EA1" w:rsidRDefault="00187EA1" w:rsidP="005D5FD1">
            <w:pPr>
              <w:jc w:val="both"/>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1AAA80A5" wp14:editId="1A160493">
                  <wp:extent cx="2466754" cy="1029296"/>
                  <wp:effectExtent l="0" t="0" r="0" b="0"/>
                  <wp:docPr id="20534" name="Рисунок 20534" descr="C:\Users\HP\Desktop\ug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ugoli.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66279" cy="1029098"/>
                          </a:xfrm>
                          <a:prstGeom prst="rect">
                            <a:avLst/>
                          </a:prstGeom>
                          <a:noFill/>
                          <a:ln w="9525">
                            <a:noFill/>
                            <a:miter lim="800000"/>
                            <a:headEnd/>
                            <a:tailEnd/>
                          </a:ln>
                        </pic:spPr>
                      </pic:pic>
                    </a:graphicData>
                  </a:graphic>
                </wp:inline>
              </w:drawing>
            </w:r>
          </w:p>
        </w:tc>
        <w:tc>
          <w:tcPr>
            <w:tcW w:w="4857" w:type="dxa"/>
          </w:tcPr>
          <w:p w:rsidR="00187EA1" w:rsidRDefault="00187EA1" w:rsidP="00187EA1">
            <w:pPr>
              <w:ind w:firstLine="567"/>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Добыча угля</w:t>
            </w:r>
          </w:p>
          <w:p w:rsidR="00187EA1" w:rsidRDefault="00187EA1" w:rsidP="00187EA1">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59BA2B94" wp14:editId="5626C519">
                  <wp:extent cx="1541721" cy="1156743"/>
                  <wp:effectExtent l="0" t="0" r="1905" b="5715"/>
                  <wp:docPr id="20535" name="Рисунок 20535" descr="C:\Users\HP\Desktop\88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889094.jpg"/>
                          <pic:cNvPicPr>
                            <a:picLocks noChangeAspect="1" noChangeArrowheads="1"/>
                          </pic:cNvPicPr>
                        </pic:nvPicPr>
                        <pic:blipFill>
                          <a:blip r:embed="rId208"/>
                          <a:srcRect/>
                          <a:stretch>
                            <a:fillRect/>
                          </a:stretch>
                        </pic:blipFill>
                        <pic:spPr bwMode="auto">
                          <a:xfrm>
                            <a:off x="0" y="0"/>
                            <a:ext cx="1545331" cy="1159452"/>
                          </a:xfrm>
                          <a:prstGeom prst="rect">
                            <a:avLst/>
                          </a:prstGeom>
                          <a:noFill/>
                          <a:ln w="9525">
                            <a:noFill/>
                            <a:miter lim="800000"/>
                            <a:headEnd/>
                            <a:tailEnd/>
                          </a:ln>
                        </pic:spPr>
                      </pic:pic>
                    </a:graphicData>
                  </a:graphic>
                </wp:inline>
              </w:drawing>
            </w:r>
          </w:p>
        </w:tc>
      </w:tr>
      <w:tr w:rsidR="00187EA1" w:rsidTr="00187EA1">
        <w:tc>
          <w:tcPr>
            <w:tcW w:w="4857" w:type="dxa"/>
          </w:tcPr>
          <w:p w:rsidR="00187EA1" w:rsidRDefault="00187EA1" w:rsidP="00187EA1">
            <w:pPr>
              <w:jc w:val="center"/>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lastRenderedPageBreak/>
              <w:t>Применение угля</w:t>
            </w:r>
          </w:p>
          <w:p w:rsidR="00187EA1" w:rsidRDefault="00187EA1" w:rsidP="00187EA1">
            <w:pPr>
              <w:jc w:val="center"/>
              <w:rPr>
                <w:rFonts w:ascii="Times New Roman" w:hAnsi="Times New Roman" w:cs="Times New Roman"/>
                <w:sz w:val="24"/>
                <w:szCs w:val="24"/>
                <w:shd w:val="clear" w:color="auto" w:fill="FFFFFF"/>
              </w:rPr>
            </w:pPr>
          </w:p>
          <w:p w:rsidR="00187EA1" w:rsidRDefault="00187EA1" w:rsidP="00187EA1">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28644559" wp14:editId="29C52513">
                  <wp:extent cx="2413591" cy="1606327"/>
                  <wp:effectExtent l="0" t="0" r="6350" b="0"/>
                  <wp:docPr id="20536" name="Рисунок 2" descr="C:\Users\HP\Desktop\images (2).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ages (2).jpe"/>
                          <pic:cNvPicPr>
                            <a:picLocks noChangeAspect="1" noChangeArrowheads="1"/>
                          </pic:cNvPicPr>
                        </pic:nvPicPr>
                        <pic:blipFill>
                          <a:blip r:embed="rId209"/>
                          <a:srcRect/>
                          <a:stretch>
                            <a:fillRect/>
                          </a:stretch>
                        </pic:blipFill>
                        <pic:spPr bwMode="auto">
                          <a:xfrm>
                            <a:off x="0" y="0"/>
                            <a:ext cx="2416910" cy="1608536"/>
                          </a:xfrm>
                          <a:prstGeom prst="rect">
                            <a:avLst/>
                          </a:prstGeom>
                          <a:noFill/>
                          <a:ln w="9525">
                            <a:noFill/>
                            <a:miter lim="800000"/>
                            <a:headEnd/>
                            <a:tailEnd/>
                          </a:ln>
                        </pic:spPr>
                      </pic:pic>
                    </a:graphicData>
                  </a:graphic>
                </wp:inline>
              </w:drawing>
            </w:r>
          </w:p>
        </w:tc>
        <w:tc>
          <w:tcPr>
            <w:tcW w:w="4857" w:type="dxa"/>
          </w:tcPr>
          <w:p w:rsidR="00187EA1" w:rsidRDefault="00187EA1" w:rsidP="005D5FD1">
            <w:pPr>
              <w:jc w:val="both"/>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0B2C1728" wp14:editId="3581176C">
                  <wp:extent cx="2670329" cy="2075291"/>
                  <wp:effectExtent l="19050" t="0" r="0" b="0"/>
                  <wp:docPr id="20537" name="Рисунок 1" descr="C:\Users\HP\Desktop\Без названия (4).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Без названия (4).jpe"/>
                          <pic:cNvPicPr>
                            <a:picLocks noChangeAspect="1" noChangeArrowheads="1"/>
                          </pic:cNvPicPr>
                        </pic:nvPicPr>
                        <pic:blipFill>
                          <a:blip r:embed="rId210"/>
                          <a:srcRect/>
                          <a:stretch>
                            <a:fillRect/>
                          </a:stretch>
                        </pic:blipFill>
                        <pic:spPr bwMode="auto">
                          <a:xfrm>
                            <a:off x="0" y="0"/>
                            <a:ext cx="2673707" cy="2077916"/>
                          </a:xfrm>
                          <a:prstGeom prst="rect">
                            <a:avLst/>
                          </a:prstGeom>
                          <a:noFill/>
                          <a:ln w="9525">
                            <a:noFill/>
                            <a:miter lim="800000"/>
                            <a:headEnd/>
                            <a:tailEnd/>
                          </a:ln>
                        </pic:spPr>
                      </pic:pic>
                    </a:graphicData>
                  </a:graphic>
                </wp:inline>
              </w:drawing>
            </w:r>
          </w:p>
        </w:tc>
      </w:tr>
      <w:tr w:rsidR="00187EA1" w:rsidTr="00187EA1">
        <w:tc>
          <w:tcPr>
            <w:tcW w:w="4857" w:type="dxa"/>
          </w:tcPr>
          <w:p w:rsidR="00187EA1" w:rsidRDefault="00187EA1" w:rsidP="005D5FD1">
            <w:pPr>
              <w:jc w:val="both"/>
              <w:rPr>
                <w:rFonts w:ascii="Times New Roman" w:hAnsi="Times New Roman" w:cs="Times New Roman"/>
                <w:sz w:val="24"/>
                <w:szCs w:val="24"/>
                <w:shd w:val="clear" w:color="auto" w:fill="FFFFFF"/>
              </w:rPr>
            </w:pPr>
          </w:p>
        </w:tc>
        <w:tc>
          <w:tcPr>
            <w:tcW w:w="4857" w:type="dxa"/>
          </w:tcPr>
          <w:p w:rsidR="00187EA1" w:rsidRDefault="00187EA1" w:rsidP="005D5FD1">
            <w:pPr>
              <w:jc w:val="both"/>
              <w:rPr>
                <w:rFonts w:ascii="Times New Roman" w:hAnsi="Times New Roman" w:cs="Times New Roman"/>
                <w:sz w:val="24"/>
                <w:szCs w:val="24"/>
                <w:shd w:val="clear" w:color="auto" w:fill="FFFFFF"/>
              </w:rPr>
            </w:pPr>
          </w:p>
        </w:tc>
      </w:tr>
    </w:tbl>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p>
    <w:p w:rsidR="005D5FD1" w:rsidRPr="00187EA1" w:rsidRDefault="005D5FD1" w:rsidP="005D5FD1">
      <w:pPr>
        <w:spacing w:after="0" w:line="240" w:lineRule="auto"/>
        <w:ind w:firstLine="567"/>
        <w:jc w:val="both"/>
        <w:rPr>
          <w:rFonts w:ascii="Times New Roman" w:hAnsi="Times New Roman" w:cs="Times New Roman"/>
          <w:b/>
          <w:sz w:val="24"/>
          <w:szCs w:val="24"/>
        </w:rPr>
      </w:pPr>
      <w:r w:rsidRPr="00187EA1">
        <w:rPr>
          <w:rFonts w:ascii="Times New Roman" w:hAnsi="Times New Roman" w:cs="Times New Roman"/>
          <w:b/>
          <w:sz w:val="24"/>
          <w:szCs w:val="24"/>
        </w:rPr>
        <w:t>Асбест </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rPr>
      </w:pPr>
      <w:proofErr w:type="spellStart"/>
      <w:r w:rsidRPr="00187EA1">
        <w:rPr>
          <w:rFonts w:ascii="Times New Roman" w:hAnsi="Times New Roman" w:cs="Times New Roman"/>
          <w:bCs/>
          <w:sz w:val="24"/>
          <w:szCs w:val="24"/>
          <w:shd w:val="clear" w:color="auto" w:fill="FFFFFF"/>
        </w:rPr>
        <w:t>Асбе́</w:t>
      </w:r>
      <w:proofErr w:type="gramStart"/>
      <w:r w:rsidRPr="00187EA1">
        <w:rPr>
          <w:rFonts w:ascii="Times New Roman" w:hAnsi="Times New Roman" w:cs="Times New Roman"/>
          <w:bCs/>
          <w:sz w:val="24"/>
          <w:szCs w:val="24"/>
          <w:shd w:val="clear" w:color="auto" w:fill="FFFFFF"/>
        </w:rPr>
        <w:t>ст</w:t>
      </w:r>
      <w:proofErr w:type="spellEnd"/>
      <w:proofErr w:type="gramEnd"/>
      <w:r w:rsidRPr="00187EA1">
        <w:rPr>
          <w:rFonts w:ascii="Times New Roman" w:hAnsi="Times New Roman" w:cs="Times New Roman"/>
          <w:sz w:val="24"/>
          <w:szCs w:val="24"/>
          <w:shd w:val="clear" w:color="auto" w:fill="FFFFFF"/>
        </w:rPr>
        <w:t> </w:t>
      </w:r>
      <w:r w:rsidRPr="005D5FD1">
        <w:rPr>
          <w:rFonts w:ascii="Times New Roman" w:hAnsi="Times New Roman" w:cs="Times New Roman"/>
          <w:sz w:val="24"/>
          <w:szCs w:val="24"/>
          <w:shd w:val="clear" w:color="auto" w:fill="FFFFFF"/>
        </w:rPr>
        <w:t>собирательное название ряда  </w:t>
      </w:r>
      <w:hyperlink r:id="rId211" w:tooltip="Минерал" w:history="1">
        <w:r w:rsidRPr="005D5FD1">
          <w:rPr>
            <w:rStyle w:val="a3"/>
            <w:rFonts w:ascii="Times New Roman" w:hAnsi="Times New Roman" w:cs="Times New Roman"/>
            <w:color w:val="auto"/>
            <w:sz w:val="24"/>
            <w:szCs w:val="24"/>
            <w:u w:val="none"/>
            <w:shd w:val="clear" w:color="auto" w:fill="FFFFFF"/>
          </w:rPr>
          <w:t>минералов</w:t>
        </w:r>
      </w:hyperlink>
      <w:r w:rsidRPr="005D5FD1">
        <w:rPr>
          <w:rFonts w:ascii="Times New Roman" w:hAnsi="Times New Roman" w:cs="Times New Roman"/>
          <w:sz w:val="24"/>
          <w:szCs w:val="24"/>
        </w:rPr>
        <w:t xml:space="preserve">  </w:t>
      </w:r>
      <w:r w:rsidRPr="005D5FD1">
        <w:rPr>
          <w:rFonts w:ascii="Times New Roman" w:hAnsi="Times New Roman" w:cs="Times New Roman"/>
          <w:sz w:val="24"/>
          <w:szCs w:val="24"/>
          <w:shd w:val="clear" w:color="auto" w:fill="FFFFFF"/>
        </w:rPr>
        <w:t>из класса </w:t>
      </w:r>
      <w:hyperlink r:id="rId212" w:tooltip="Силикаты (минералы)" w:history="1">
        <w:r w:rsidRPr="005D5FD1">
          <w:rPr>
            <w:rStyle w:val="a3"/>
            <w:rFonts w:ascii="Times New Roman" w:hAnsi="Times New Roman" w:cs="Times New Roman"/>
            <w:color w:val="auto"/>
            <w:sz w:val="24"/>
            <w:szCs w:val="24"/>
            <w:u w:val="none"/>
            <w:shd w:val="clear" w:color="auto" w:fill="FFFFFF"/>
          </w:rPr>
          <w:t>силикатов</w:t>
        </w:r>
      </w:hyperlink>
      <w:r w:rsidRPr="005D5FD1">
        <w:rPr>
          <w:rFonts w:ascii="Times New Roman" w:hAnsi="Times New Roman" w:cs="Times New Roman"/>
          <w:sz w:val="24"/>
          <w:szCs w:val="24"/>
          <w:shd w:val="clear" w:color="auto" w:fill="FFFFFF"/>
        </w:rPr>
        <w:t>, состоящие из тончайших гибких волокон. Применяется в самых различных областях, например в стро</w:t>
      </w:r>
      <w:r w:rsidRPr="005D5FD1">
        <w:rPr>
          <w:rFonts w:ascii="Times New Roman" w:hAnsi="Times New Roman" w:cs="Times New Roman"/>
          <w:sz w:val="24"/>
          <w:szCs w:val="24"/>
          <w:shd w:val="clear" w:color="auto" w:fill="FFFFFF"/>
        </w:rPr>
        <w:t>и</w:t>
      </w:r>
      <w:r w:rsidRPr="005D5FD1">
        <w:rPr>
          <w:rFonts w:ascii="Times New Roman" w:hAnsi="Times New Roman" w:cs="Times New Roman"/>
          <w:sz w:val="24"/>
          <w:szCs w:val="24"/>
          <w:shd w:val="clear" w:color="auto" w:fill="FFFFFF"/>
        </w:rPr>
        <w:t>тельстве, автомобильной промышленности и ракетостроении.</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rPr>
        <w:t>Асбест известен с древних времен. Тонковолокнистое строение природного асбеста позволяло делать из него пряжу, а из нее – несгораемые ткани. </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rPr>
        <w:t>Рассказывают, что у императора Карла V, самого могущественного монарха Европы 16 в., была скатерть из тонкого асбестового волокна, которую он после пира для увеселения гостей бросал в огонь. Все остатки еды  сгорали, а скатерть оставалась целой. </w:t>
      </w:r>
    </w:p>
    <w:p w:rsidR="005D5FD1" w:rsidRPr="005D5FD1" w:rsidRDefault="005D5FD1" w:rsidP="005D5FD1">
      <w:pPr>
        <w:spacing w:after="0" w:line="240" w:lineRule="auto"/>
        <w:ind w:firstLine="567"/>
        <w:jc w:val="both"/>
        <w:rPr>
          <w:rFonts w:ascii="Times New Roman" w:hAnsi="Times New Roman" w:cs="Times New Roman"/>
          <w:sz w:val="24"/>
          <w:szCs w:val="24"/>
        </w:rPr>
      </w:pPr>
      <w:r w:rsidRPr="005D5FD1">
        <w:rPr>
          <w:rFonts w:ascii="Times New Roman" w:hAnsi="Times New Roman" w:cs="Times New Roman"/>
          <w:sz w:val="24"/>
          <w:szCs w:val="24"/>
        </w:rPr>
        <w:t xml:space="preserve">Самые крупные месторождения асбестовых руд находятся в </w:t>
      </w:r>
      <w:proofErr w:type="spellStart"/>
      <w:r w:rsidRPr="005D5FD1">
        <w:rPr>
          <w:rFonts w:ascii="Times New Roman" w:hAnsi="Times New Roman" w:cs="Times New Roman"/>
          <w:sz w:val="24"/>
          <w:szCs w:val="24"/>
        </w:rPr>
        <w:t>Костанайской</w:t>
      </w:r>
      <w:proofErr w:type="spellEnd"/>
      <w:r w:rsidRPr="005D5FD1">
        <w:rPr>
          <w:rFonts w:ascii="Times New Roman" w:hAnsi="Times New Roman" w:cs="Times New Roman"/>
          <w:sz w:val="24"/>
          <w:szCs w:val="24"/>
        </w:rPr>
        <w:t xml:space="preserve"> (</w:t>
      </w:r>
      <w:proofErr w:type="spellStart"/>
      <w:r w:rsidRPr="005D5FD1">
        <w:rPr>
          <w:rFonts w:ascii="Times New Roman" w:hAnsi="Times New Roman" w:cs="Times New Roman"/>
          <w:sz w:val="24"/>
          <w:szCs w:val="24"/>
        </w:rPr>
        <w:t>Жетыг</w:t>
      </w:r>
      <w:r w:rsidRPr="005D5FD1">
        <w:rPr>
          <w:rFonts w:ascii="Times New Roman" w:hAnsi="Times New Roman" w:cs="Times New Roman"/>
          <w:sz w:val="24"/>
          <w:szCs w:val="24"/>
        </w:rPr>
        <w:t>а</w:t>
      </w:r>
      <w:r w:rsidRPr="005D5FD1">
        <w:rPr>
          <w:rFonts w:ascii="Times New Roman" w:hAnsi="Times New Roman" w:cs="Times New Roman"/>
          <w:sz w:val="24"/>
          <w:szCs w:val="24"/>
        </w:rPr>
        <w:t>ринское</w:t>
      </w:r>
      <w:proofErr w:type="spellEnd"/>
      <w:r w:rsidRPr="005D5FD1">
        <w:rPr>
          <w:rFonts w:ascii="Times New Roman" w:hAnsi="Times New Roman" w:cs="Times New Roman"/>
          <w:sz w:val="24"/>
          <w:szCs w:val="24"/>
        </w:rPr>
        <w:t>) и Карагандинской (</w:t>
      </w:r>
      <w:proofErr w:type="spellStart"/>
      <w:r w:rsidRPr="005D5FD1">
        <w:rPr>
          <w:rFonts w:ascii="Times New Roman" w:hAnsi="Times New Roman" w:cs="Times New Roman"/>
          <w:sz w:val="24"/>
          <w:szCs w:val="24"/>
        </w:rPr>
        <w:t>Жезказганское</w:t>
      </w:r>
      <w:proofErr w:type="spellEnd"/>
      <w:r w:rsidRPr="005D5FD1">
        <w:rPr>
          <w:rFonts w:ascii="Times New Roman" w:hAnsi="Times New Roman" w:cs="Times New Roman"/>
          <w:sz w:val="24"/>
          <w:szCs w:val="24"/>
        </w:rPr>
        <w:t xml:space="preserve">) областях. Значительные запасы находятся на месторождениях </w:t>
      </w:r>
      <w:proofErr w:type="spellStart"/>
      <w:r w:rsidRPr="005D5FD1">
        <w:rPr>
          <w:rFonts w:ascii="Times New Roman" w:hAnsi="Times New Roman" w:cs="Times New Roman"/>
          <w:sz w:val="24"/>
          <w:szCs w:val="24"/>
        </w:rPr>
        <w:t>Богетскай</w:t>
      </w:r>
      <w:proofErr w:type="spellEnd"/>
      <w:r w:rsidRPr="005D5FD1">
        <w:rPr>
          <w:rFonts w:ascii="Times New Roman" w:hAnsi="Times New Roman" w:cs="Times New Roman"/>
          <w:sz w:val="24"/>
          <w:szCs w:val="24"/>
        </w:rPr>
        <w:t xml:space="preserve"> на юге </w:t>
      </w:r>
      <w:proofErr w:type="spellStart"/>
      <w:r w:rsidRPr="005D5FD1">
        <w:rPr>
          <w:rFonts w:ascii="Times New Roman" w:hAnsi="Times New Roman" w:cs="Times New Roman"/>
          <w:sz w:val="24"/>
          <w:szCs w:val="24"/>
        </w:rPr>
        <w:t>Мугоджар</w:t>
      </w:r>
      <w:proofErr w:type="spellEnd"/>
      <w:r w:rsidRPr="005D5FD1">
        <w:rPr>
          <w:rFonts w:ascii="Times New Roman" w:hAnsi="Times New Roman" w:cs="Times New Roman"/>
          <w:sz w:val="24"/>
          <w:szCs w:val="24"/>
        </w:rPr>
        <w:t xml:space="preserve"> и Хантау в </w:t>
      </w:r>
      <w:proofErr w:type="gramStart"/>
      <w:r w:rsidRPr="005D5FD1">
        <w:rPr>
          <w:rFonts w:ascii="Times New Roman" w:hAnsi="Times New Roman" w:cs="Times New Roman"/>
          <w:sz w:val="24"/>
          <w:szCs w:val="24"/>
        </w:rPr>
        <w:t>Чу-</w:t>
      </w:r>
      <w:proofErr w:type="spellStart"/>
      <w:r w:rsidRPr="005D5FD1">
        <w:rPr>
          <w:rFonts w:ascii="Times New Roman" w:hAnsi="Times New Roman" w:cs="Times New Roman"/>
          <w:sz w:val="24"/>
          <w:szCs w:val="24"/>
        </w:rPr>
        <w:t>Илийских</w:t>
      </w:r>
      <w:proofErr w:type="spellEnd"/>
      <w:proofErr w:type="gramEnd"/>
      <w:r w:rsidRPr="005D5FD1">
        <w:rPr>
          <w:rFonts w:ascii="Times New Roman" w:hAnsi="Times New Roman" w:cs="Times New Roman"/>
          <w:sz w:val="24"/>
          <w:szCs w:val="24"/>
        </w:rPr>
        <w:t xml:space="preserve"> горах. </w:t>
      </w:r>
    </w:p>
    <w:p w:rsidR="00054ED3" w:rsidRDefault="00054ED3" w:rsidP="005D5FD1">
      <w:pPr>
        <w:spacing w:after="0" w:line="240" w:lineRule="auto"/>
        <w:ind w:firstLine="567"/>
        <w:jc w:val="both"/>
        <w:rPr>
          <w:rFonts w:ascii="Times New Roman" w:hAnsi="Times New Roman" w:cs="Times New Roman"/>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8"/>
        <w:gridCol w:w="5136"/>
      </w:tblGrid>
      <w:tr w:rsidR="00054ED3" w:rsidTr="00054ED3">
        <w:tc>
          <w:tcPr>
            <w:tcW w:w="4578" w:type="dxa"/>
          </w:tcPr>
          <w:p w:rsidR="00054ED3" w:rsidRDefault="00054ED3" w:rsidP="00054ED3">
            <w:pPr>
              <w:ind w:firstLine="567"/>
              <w:jc w:val="center"/>
              <w:rPr>
                <w:rFonts w:ascii="Times New Roman" w:hAnsi="Times New Roman" w:cs="Times New Roman"/>
                <w:sz w:val="24"/>
                <w:szCs w:val="24"/>
              </w:rPr>
            </w:pPr>
            <w:r w:rsidRPr="005D5FD1">
              <w:rPr>
                <w:rFonts w:ascii="Times New Roman" w:hAnsi="Times New Roman" w:cs="Times New Roman"/>
                <w:sz w:val="24"/>
                <w:szCs w:val="24"/>
              </w:rPr>
              <w:t>Асбест</w:t>
            </w:r>
          </w:p>
          <w:p w:rsidR="00054ED3" w:rsidRPr="005D5FD1" w:rsidRDefault="00054ED3" w:rsidP="00054ED3">
            <w:pPr>
              <w:ind w:firstLine="567"/>
              <w:jc w:val="both"/>
              <w:rPr>
                <w:rFonts w:ascii="Times New Roman" w:hAnsi="Times New Roman" w:cs="Times New Roman"/>
                <w:sz w:val="24"/>
                <w:szCs w:val="24"/>
              </w:rPr>
            </w:pPr>
          </w:p>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346C656C" wp14:editId="3D7BBC3F">
                  <wp:extent cx="2371060" cy="1710596"/>
                  <wp:effectExtent l="0" t="0" r="0" b="4445"/>
                  <wp:docPr id="20538" name="Рисунок 20538" descr="C:\Users\HP\Desktop\asbes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sbest6.1.jpg"/>
                          <pic:cNvPicPr>
                            <a:picLocks noChangeAspect="1" noChangeArrowheads="1"/>
                          </pic:cNvPicPr>
                        </pic:nvPicPr>
                        <pic:blipFill>
                          <a:blip r:embed="rId213"/>
                          <a:srcRect/>
                          <a:stretch>
                            <a:fillRect/>
                          </a:stretch>
                        </pic:blipFill>
                        <pic:spPr bwMode="auto">
                          <a:xfrm>
                            <a:off x="0" y="0"/>
                            <a:ext cx="2370513" cy="1710201"/>
                          </a:xfrm>
                          <a:prstGeom prst="rect">
                            <a:avLst/>
                          </a:prstGeom>
                          <a:noFill/>
                          <a:ln w="9525">
                            <a:noFill/>
                            <a:miter lim="800000"/>
                            <a:headEnd/>
                            <a:tailEnd/>
                          </a:ln>
                        </pic:spPr>
                      </pic:pic>
                    </a:graphicData>
                  </a:graphic>
                </wp:inline>
              </w:drawing>
            </w:r>
          </w:p>
        </w:tc>
        <w:tc>
          <w:tcPr>
            <w:tcW w:w="5136" w:type="dxa"/>
          </w:tcPr>
          <w:p w:rsidR="00054ED3" w:rsidRDefault="00054ED3" w:rsidP="00F8011A">
            <w:pPr>
              <w:jc w:val="center"/>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Добыча асбеста</w:t>
            </w:r>
          </w:p>
          <w:p w:rsidR="00054ED3" w:rsidRDefault="00054ED3" w:rsidP="00F8011A">
            <w:pPr>
              <w:jc w:val="center"/>
              <w:rPr>
                <w:rFonts w:ascii="Times New Roman" w:hAnsi="Times New Roman" w:cs="Times New Roman"/>
                <w:sz w:val="24"/>
                <w:szCs w:val="24"/>
                <w:shd w:val="clear" w:color="auto" w:fill="FFFFFF"/>
              </w:rPr>
            </w:pPr>
          </w:p>
          <w:p w:rsidR="00054ED3" w:rsidRDefault="00054ED3" w:rsidP="00F8011A">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4EF198D3" wp14:editId="2580AB9F">
                  <wp:extent cx="3118485" cy="1807210"/>
                  <wp:effectExtent l="0" t="0" r="5715" b="2540"/>
                  <wp:docPr id="20539" name="Рисунок 20539" descr="C:\Users\HP\Desktop\asbes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sbest16.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118485" cy="1807210"/>
                          </a:xfrm>
                          <a:prstGeom prst="rect">
                            <a:avLst/>
                          </a:prstGeom>
                          <a:noFill/>
                          <a:ln w="9525">
                            <a:noFill/>
                            <a:miter lim="800000"/>
                            <a:headEnd/>
                            <a:tailEnd/>
                          </a:ln>
                        </pic:spPr>
                      </pic:pic>
                    </a:graphicData>
                  </a:graphic>
                </wp:inline>
              </w:drawing>
            </w:r>
          </w:p>
        </w:tc>
      </w:tr>
      <w:tr w:rsidR="00054ED3" w:rsidTr="00F8011A">
        <w:tc>
          <w:tcPr>
            <w:tcW w:w="9714" w:type="dxa"/>
            <w:gridSpan w:val="2"/>
          </w:tcPr>
          <w:p w:rsidR="00054ED3" w:rsidRDefault="00054ED3" w:rsidP="00054ED3">
            <w:pPr>
              <w:jc w:val="center"/>
              <w:rPr>
                <w:rFonts w:ascii="Times New Roman" w:hAnsi="Times New Roman" w:cs="Times New Roman"/>
                <w:sz w:val="24"/>
                <w:szCs w:val="24"/>
                <w:shd w:val="clear" w:color="auto" w:fill="FFFFFF"/>
              </w:rPr>
            </w:pPr>
          </w:p>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sz w:val="24"/>
                <w:szCs w:val="24"/>
                <w:shd w:val="clear" w:color="auto" w:fill="FFFFFF"/>
              </w:rPr>
              <w:t>Изделия из асбеста</w:t>
            </w:r>
          </w:p>
        </w:tc>
      </w:tr>
      <w:tr w:rsidR="00054ED3" w:rsidTr="00054ED3">
        <w:tc>
          <w:tcPr>
            <w:tcW w:w="4578" w:type="dxa"/>
          </w:tcPr>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lastRenderedPageBreak/>
              <w:drawing>
                <wp:inline distT="0" distB="0" distL="0" distR="0" wp14:anchorId="5444CBDA" wp14:editId="6E4D42E8">
                  <wp:extent cx="2456815" cy="1860550"/>
                  <wp:effectExtent l="19050" t="0" r="635" b="0"/>
                  <wp:docPr id="20541" name="Рисунок 20541" descr="C:\Users\HP\Desktop\Без названия (3).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Без названия (3).jpe"/>
                          <pic:cNvPicPr>
                            <a:picLocks noChangeAspect="1" noChangeArrowheads="1"/>
                          </pic:cNvPicPr>
                        </pic:nvPicPr>
                        <pic:blipFill>
                          <a:blip r:embed="rId215"/>
                          <a:srcRect/>
                          <a:stretch>
                            <a:fillRect/>
                          </a:stretch>
                        </pic:blipFill>
                        <pic:spPr bwMode="auto">
                          <a:xfrm>
                            <a:off x="0" y="0"/>
                            <a:ext cx="2456815" cy="1860550"/>
                          </a:xfrm>
                          <a:prstGeom prst="rect">
                            <a:avLst/>
                          </a:prstGeom>
                          <a:noFill/>
                          <a:ln w="9525">
                            <a:noFill/>
                            <a:miter lim="800000"/>
                            <a:headEnd/>
                            <a:tailEnd/>
                          </a:ln>
                        </pic:spPr>
                      </pic:pic>
                    </a:graphicData>
                  </a:graphic>
                </wp:inline>
              </w:drawing>
            </w:r>
          </w:p>
        </w:tc>
        <w:tc>
          <w:tcPr>
            <w:tcW w:w="5136" w:type="dxa"/>
          </w:tcPr>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250CC0E2" wp14:editId="755068A7">
                  <wp:extent cx="2561921" cy="1924493"/>
                  <wp:effectExtent l="0" t="0" r="0" b="0"/>
                  <wp:docPr id="20542" name="Рисунок 20542" descr="C:\Users\HP\Desktop\Без названия (2).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Без названия (2).jpe"/>
                          <pic:cNvPicPr>
                            <a:picLocks noChangeAspect="1" noChangeArrowheads="1"/>
                          </pic:cNvPicPr>
                        </pic:nvPicPr>
                        <pic:blipFill>
                          <a:blip r:embed="rId216"/>
                          <a:srcRect/>
                          <a:stretch>
                            <a:fillRect/>
                          </a:stretch>
                        </pic:blipFill>
                        <pic:spPr bwMode="auto">
                          <a:xfrm>
                            <a:off x="0" y="0"/>
                            <a:ext cx="2564099" cy="1926129"/>
                          </a:xfrm>
                          <a:prstGeom prst="rect">
                            <a:avLst/>
                          </a:prstGeom>
                          <a:noFill/>
                          <a:ln w="9525">
                            <a:noFill/>
                            <a:miter lim="800000"/>
                            <a:headEnd/>
                            <a:tailEnd/>
                          </a:ln>
                        </pic:spPr>
                      </pic:pic>
                    </a:graphicData>
                  </a:graphic>
                </wp:inline>
              </w:drawing>
            </w:r>
          </w:p>
        </w:tc>
      </w:tr>
      <w:tr w:rsidR="00054ED3" w:rsidTr="00054ED3">
        <w:tc>
          <w:tcPr>
            <w:tcW w:w="4578" w:type="dxa"/>
          </w:tcPr>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28CBC49B" wp14:editId="2C42448D">
                  <wp:extent cx="2328530" cy="1557068"/>
                  <wp:effectExtent l="0" t="0" r="0" b="5080"/>
                  <wp:docPr id="20543" name="Рисунок 20543" descr="C:\Users\HP\Desktop\Без названия.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Без названия.jp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28160" cy="1556820"/>
                          </a:xfrm>
                          <a:prstGeom prst="rect">
                            <a:avLst/>
                          </a:prstGeom>
                          <a:noFill/>
                          <a:ln w="9525">
                            <a:noFill/>
                            <a:miter lim="800000"/>
                            <a:headEnd/>
                            <a:tailEnd/>
                          </a:ln>
                        </pic:spPr>
                      </pic:pic>
                    </a:graphicData>
                  </a:graphic>
                </wp:inline>
              </w:drawing>
            </w:r>
          </w:p>
        </w:tc>
        <w:tc>
          <w:tcPr>
            <w:tcW w:w="5136" w:type="dxa"/>
          </w:tcPr>
          <w:p w:rsidR="00054ED3" w:rsidRDefault="00054ED3" w:rsidP="00054ED3">
            <w:pPr>
              <w:jc w:val="center"/>
              <w:rPr>
                <w:rFonts w:ascii="Times New Roman" w:hAnsi="Times New Roman" w:cs="Times New Roman"/>
                <w:sz w:val="24"/>
                <w:szCs w:val="24"/>
                <w:shd w:val="clear" w:color="auto" w:fill="FFFFFF"/>
              </w:rPr>
            </w:pPr>
            <w:r w:rsidRPr="005D5FD1">
              <w:rPr>
                <w:rFonts w:ascii="Times New Roman" w:hAnsi="Times New Roman" w:cs="Times New Roman"/>
                <w:noProof/>
                <w:sz w:val="24"/>
                <w:szCs w:val="24"/>
                <w:shd w:val="clear" w:color="auto" w:fill="FFFFFF"/>
              </w:rPr>
              <w:drawing>
                <wp:inline distT="0" distB="0" distL="0" distR="0" wp14:anchorId="054CB1B0" wp14:editId="6A4965F5">
                  <wp:extent cx="2062717" cy="1543065"/>
                  <wp:effectExtent l="0" t="0" r="0" b="0"/>
                  <wp:docPr id="20540" name="Рисунок 20540" descr="C:\Users\HP\Desktop\Без названия (1).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Без названия (1).jp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62371" cy="1542806"/>
                          </a:xfrm>
                          <a:prstGeom prst="rect">
                            <a:avLst/>
                          </a:prstGeom>
                          <a:noFill/>
                          <a:ln w="9525">
                            <a:noFill/>
                            <a:miter lim="800000"/>
                            <a:headEnd/>
                            <a:tailEnd/>
                          </a:ln>
                        </pic:spPr>
                      </pic:pic>
                    </a:graphicData>
                  </a:graphic>
                </wp:inline>
              </w:drawing>
            </w:r>
          </w:p>
        </w:tc>
      </w:tr>
    </w:tbl>
    <w:p w:rsidR="00054ED3" w:rsidRDefault="00054ED3" w:rsidP="005D5FD1">
      <w:pPr>
        <w:spacing w:after="0" w:line="240" w:lineRule="auto"/>
        <w:ind w:firstLine="567"/>
        <w:jc w:val="both"/>
        <w:rPr>
          <w:rFonts w:ascii="Times New Roman" w:hAnsi="Times New Roman" w:cs="Times New Roman"/>
          <w:sz w:val="24"/>
          <w:szCs w:val="24"/>
        </w:rPr>
      </w:pP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lang w:val="kk-KZ"/>
        </w:rPr>
      </w:pPr>
      <w:r w:rsidRPr="005D5FD1">
        <w:rPr>
          <w:rFonts w:ascii="Times New Roman" w:hAnsi="Times New Roman" w:cs="Times New Roman"/>
          <w:sz w:val="24"/>
          <w:szCs w:val="24"/>
          <w:shd w:val="clear" w:color="auto" w:fill="FFFFFF"/>
        </w:rPr>
        <w:t xml:space="preserve">Полезные ископаемые – это клад нашей страны. Поэтому, как любой другой клад, их нужно беречь и охранять. На Земле очень много полезных </w:t>
      </w:r>
      <w:proofErr w:type="spellStart"/>
      <w:r w:rsidRPr="005D5FD1">
        <w:rPr>
          <w:rFonts w:ascii="Times New Roman" w:hAnsi="Times New Roman" w:cs="Times New Roman"/>
          <w:sz w:val="24"/>
          <w:szCs w:val="24"/>
          <w:shd w:val="clear" w:color="auto" w:fill="FFFFFF"/>
        </w:rPr>
        <w:t>ископаемых</w:t>
      </w:r>
      <w:proofErr w:type="gramStart"/>
      <w:r w:rsidRPr="005D5FD1">
        <w:rPr>
          <w:rFonts w:ascii="Times New Roman" w:hAnsi="Times New Roman" w:cs="Times New Roman"/>
          <w:sz w:val="24"/>
          <w:szCs w:val="24"/>
          <w:shd w:val="clear" w:color="auto" w:fill="FFFFFF"/>
        </w:rPr>
        <w:t>.Г</w:t>
      </w:r>
      <w:proofErr w:type="gramEnd"/>
      <w:r w:rsidRPr="005D5FD1">
        <w:rPr>
          <w:rFonts w:ascii="Times New Roman" w:hAnsi="Times New Roman" w:cs="Times New Roman"/>
          <w:sz w:val="24"/>
          <w:szCs w:val="24"/>
          <w:shd w:val="clear" w:color="auto" w:fill="FFFFFF"/>
        </w:rPr>
        <w:t>еологи</w:t>
      </w:r>
      <w:proofErr w:type="spellEnd"/>
      <w:r w:rsidRPr="005D5FD1">
        <w:rPr>
          <w:rFonts w:ascii="Times New Roman" w:hAnsi="Times New Roman" w:cs="Times New Roman"/>
          <w:sz w:val="24"/>
          <w:szCs w:val="24"/>
          <w:shd w:val="clear" w:color="auto" w:fill="FFFFFF"/>
        </w:rPr>
        <w:t xml:space="preserve"> и сейчас продолжают открывать новые. К сожалению, полезные ископаемые – это такие богатства, которые нельзя восстановить. Вот почему необходимо очень экономно использовать по</w:t>
      </w:r>
      <w:r w:rsidRPr="005D5FD1">
        <w:rPr>
          <w:rFonts w:ascii="Times New Roman" w:hAnsi="Times New Roman" w:cs="Times New Roman"/>
          <w:sz w:val="24"/>
          <w:szCs w:val="24"/>
          <w:shd w:val="clear" w:color="auto" w:fill="FFFFFF"/>
        </w:rPr>
        <w:t>д</w:t>
      </w:r>
      <w:r w:rsidRPr="005D5FD1">
        <w:rPr>
          <w:rFonts w:ascii="Times New Roman" w:hAnsi="Times New Roman" w:cs="Times New Roman"/>
          <w:sz w:val="24"/>
          <w:szCs w:val="24"/>
          <w:shd w:val="clear" w:color="auto" w:fill="FFFFFF"/>
        </w:rPr>
        <w:t xml:space="preserve">земные богатства. Земные  недра и мир полезных ископаемых очень интересен и </w:t>
      </w:r>
      <w:proofErr w:type="spellStart"/>
      <w:r w:rsidRPr="005D5FD1">
        <w:rPr>
          <w:rFonts w:ascii="Times New Roman" w:hAnsi="Times New Roman" w:cs="Times New Roman"/>
          <w:sz w:val="24"/>
          <w:szCs w:val="24"/>
          <w:shd w:val="clear" w:color="auto" w:fill="FFFFFF"/>
        </w:rPr>
        <w:t>неизведан</w:t>
      </w:r>
      <w:proofErr w:type="spellEnd"/>
      <w:r w:rsidRPr="005D5FD1">
        <w:rPr>
          <w:rFonts w:ascii="Times New Roman" w:hAnsi="Times New Roman" w:cs="Times New Roman"/>
          <w:sz w:val="24"/>
          <w:szCs w:val="24"/>
          <w:shd w:val="clear" w:color="auto" w:fill="FFFFFF"/>
        </w:rPr>
        <w:t xml:space="preserve">.  Сегодня я рассказала вам об угле и асбесте. Если каждый из нас будет </w:t>
      </w:r>
      <w:proofErr w:type="gramStart"/>
      <w:r w:rsidRPr="005D5FD1">
        <w:rPr>
          <w:rFonts w:ascii="Times New Roman" w:hAnsi="Times New Roman" w:cs="Times New Roman"/>
          <w:sz w:val="24"/>
          <w:szCs w:val="24"/>
          <w:shd w:val="clear" w:color="auto" w:fill="FFFFFF"/>
        </w:rPr>
        <w:t>стремится</w:t>
      </w:r>
      <w:proofErr w:type="gramEnd"/>
      <w:r w:rsidRPr="005D5FD1">
        <w:rPr>
          <w:rFonts w:ascii="Times New Roman" w:hAnsi="Times New Roman" w:cs="Times New Roman"/>
          <w:sz w:val="24"/>
          <w:szCs w:val="24"/>
          <w:shd w:val="clear" w:color="auto" w:fill="FFFFFF"/>
        </w:rPr>
        <w:t xml:space="preserve"> познать что-то новое, возможно, в будущем появится новый минерал, который назовут Вашим им</w:t>
      </w:r>
      <w:r w:rsidRPr="005D5FD1">
        <w:rPr>
          <w:rFonts w:ascii="Times New Roman" w:hAnsi="Times New Roman" w:cs="Times New Roman"/>
          <w:sz w:val="24"/>
          <w:szCs w:val="24"/>
          <w:shd w:val="clear" w:color="auto" w:fill="FFFFFF"/>
        </w:rPr>
        <w:t>е</w:t>
      </w:r>
      <w:r w:rsidRPr="005D5FD1">
        <w:rPr>
          <w:rFonts w:ascii="Times New Roman" w:hAnsi="Times New Roman" w:cs="Times New Roman"/>
          <w:sz w:val="24"/>
          <w:szCs w:val="24"/>
          <w:shd w:val="clear" w:color="auto" w:fill="FFFFFF"/>
        </w:rPr>
        <w:t>нем.</w:t>
      </w:r>
    </w:p>
    <w:p w:rsidR="005D5FD1" w:rsidRPr="005D5FD1" w:rsidRDefault="005D5FD1" w:rsidP="005D5FD1">
      <w:pPr>
        <w:spacing w:after="0" w:line="240" w:lineRule="auto"/>
        <w:ind w:firstLine="567"/>
        <w:jc w:val="both"/>
        <w:rPr>
          <w:rFonts w:ascii="Times New Roman" w:hAnsi="Times New Roman" w:cs="Times New Roman"/>
          <w:sz w:val="24"/>
          <w:szCs w:val="24"/>
          <w:shd w:val="clear" w:color="auto" w:fill="FFFFFF"/>
          <w:lang w:val="kk-KZ"/>
        </w:rPr>
      </w:pPr>
    </w:p>
    <w:p w:rsidR="005D5FD1" w:rsidRPr="005D5FD1" w:rsidRDefault="005D5FD1" w:rsidP="005D5FD1">
      <w:pPr>
        <w:spacing w:after="0" w:line="240" w:lineRule="auto"/>
        <w:ind w:firstLine="567"/>
        <w:jc w:val="both"/>
        <w:rPr>
          <w:rFonts w:ascii="Times New Roman" w:hAnsi="Times New Roman" w:cs="Times New Roman"/>
          <w:b/>
          <w:sz w:val="24"/>
          <w:szCs w:val="24"/>
          <w:shd w:val="clear" w:color="auto" w:fill="FFFFFF"/>
        </w:rPr>
      </w:pPr>
      <w:r w:rsidRPr="005D5FD1">
        <w:rPr>
          <w:rFonts w:ascii="Times New Roman" w:hAnsi="Times New Roman" w:cs="Times New Roman"/>
          <w:b/>
          <w:sz w:val="24"/>
          <w:szCs w:val="24"/>
          <w:shd w:val="clear" w:color="auto" w:fill="FFFFFF"/>
        </w:rPr>
        <w:t>Список использованной литературы</w:t>
      </w:r>
    </w:p>
    <w:p w:rsidR="005D5FD1" w:rsidRPr="00054ED3" w:rsidRDefault="005D5FD1" w:rsidP="00D31814">
      <w:pPr>
        <w:pStyle w:val="ac"/>
        <w:numPr>
          <w:ilvl w:val="0"/>
          <w:numId w:val="19"/>
        </w:numPr>
        <w:tabs>
          <w:tab w:val="left" w:pos="851"/>
        </w:tabs>
        <w:spacing w:after="0" w:line="240" w:lineRule="auto"/>
        <w:ind w:left="0" w:firstLine="567"/>
        <w:jc w:val="both"/>
        <w:rPr>
          <w:rStyle w:val="reference-text"/>
          <w:rFonts w:ascii="Times New Roman" w:hAnsi="Times New Roman"/>
          <w:sz w:val="24"/>
          <w:szCs w:val="24"/>
          <w:shd w:val="clear" w:color="auto" w:fill="FFFFFF"/>
        </w:rPr>
      </w:pPr>
      <w:r w:rsidRPr="00054ED3">
        <w:rPr>
          <w:rFonts w:ascii="Times New Roman" w:hAnsi="Times New Roman" w:cs="Times New Roman"/>
          <w:sz w:val="24"/>
          <w:szCs w:val="24"/>
          <w:shd w:val="clear" w:color="auto" w:fill="FFFFFF"/>
        </w:rPr>
        <w:t> </w:t>
      </w:r>
      <w:hyperlink r:id="rId219" w:history="1">
        <w:r w:rsidRPr="00054ED3">
          <w:rPr>
            <w:rStyle w:val="a3"/>
            <w:rFonts w:ascii="Times New Roman" w:hAnsi="Times New Roman" w:cs="Times New Roman"/>
            <w:color w:val="auto"/>
            <w:sz w:val="24"/>
            <w:szCs w:val="24"/>
            <w:u w:val="none"/>
            <w:shd w:val="clear" w:color="auto" w:fill="FFFFFF"/>
          </w:rPr>
          <w:t>Горный лён</w:t>
        </w:r>
      </w:hyperlink>
      <w:r w:rsidRPr="00054ED3">
        <w:rPr>
          <w:rStyle w:val="reference-text"/>
          <w:rFonts w:ascii="Times New Roman" w:hAnsi="Times New Roman"/>
          <w:sz w:val="24"/>
          <w:szCs w:val="24"/>
          <w:shd w:val="clear" w:color="auto" w:fill="FFFFFF"/>
        </w:rPr>
        <w:t>, Большая советская энциклопедия. — М.: Советская энциклопедия 1969—1978.</w:t>
      </w:r>
    </w:p>
    <w:p w:rsidR="005D5FD1" w:rsidRPr="00054ED3" w:rsidRDefault="005D5FD1" w:rsidP="00D31814">
      <w:pPr>
        <w:pStyle w:val="ac"/>
        <w:numPr>
          <w:ilvl w:val="0"/>
          <w:numId w:val="19"/>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054ED3">
        <w:rPr>
          <w:rStyle w:val="reference-text"/>
          <w:rFonts w:ascii="Times New Roman" w:hAnsi="Times New Roman"/>
          <w:sz w:val="24"/>
          <w:szCs w:val="24"/>
          <w:shd w:val="clear" w:color="auto" w:fill="FFFFFF"/>
        </w:rPr>
        <w:t xml:space="preserve">Запасы углей стран мира / Железнова Н. Г., Кузнецов Ю. Я., Матвеев А. К., </w:t>
      </w:r>
      <w:proofErr w:type="spellStart"/>
      <w:r w:rsidRPr="00054ED3">
        <w:rPr>
          <w:rStyle w:val="reference-text"/>
          <w:rFonts w:ascii="Times New Roman" w:hAnsi="Times New Roman"/>
          <w:sz w:val="24"/>
          <w:szCs w:val="24"/>
          <w:shd w:val="clear" w:color="auto" w:fill="FFFFFF"/>
        </w:rPr>
        <w:t>Чер</w:t>
      </w:r>
      <w:r w:rsidRPr="00054ED3">
        <w:rPr>
          <w:rStyle w:val="reference-text"/>
          <w:rFonts w:ascii="Times New Roman" w:hAnsi="Times New Roman"/>
          <w:sz w:val="24"/>
          <w:szCs w:val="24"/>
          <w:shd w:val="clear" w:color="auto" w:fill="FFFFFF"/>
        </w:rPr>
        <w:t>е</w:t>
      </w:r>
      <w:r w:rsidRPr="00054ED3">
        <w:rPr>
          <w:rStyle w:val="reference-text"/>
          <w:rFonts w:ascii="Times New Roman" w:hAnsi="Times New Roman"/>
          <w:sz w:val="24"/>
          <w:szCs w:val="24"/>
          <w:shd w:val="clear" w:color="auto" w:fill="FFFFFF"/>
        </w:rPr>
        <w:t>повский</w:t>
      </w:r>
      <w:proofErr w:type="spellEnd"/>
      <w:r w:rsidRPr="00054ED3">
        <w:rPr>
          <w:rStyle w:val="reference-text"/>
          <w:rFonts w:ascii="Times New Roman" w:hAnsi="Times New Roman"/>
          <w:sz w:val="24"/>
          <w:szCs w:val="24"/>
          <w:shd w:val="clear" w:color="auto" w:fill="FFFFFF"/>
        </w:rPr>
        <w:t xml:space="preserve"> В. Ф., М.: Недра, 1983. — С.128.</w:t>
      </w:r>
    </w:p>
    <w:p w:rsidR="005D5FD1" w:rsidRPr="00054ED3" w:rsidRDefault="0053705C" w:rsidP="00D31814">
      <w:pPr>
        <w:pStyle w:val="ac"/>
        <w:numPr>
          <w:ilvl w:val="0"/>
          <w:numId w:val="19"/>
        </w:numPr>
        <w:tabs>
          <w:tab w:val="left" w:pos="851"/>
        </w:tabs>
        <w:spacing w:after="0" w:line="240" w:lineRule="auto"/>
        <w:ind w:left="0" w:firstLine="567"/>
        <w:jc w:val="both"/>
        <w:rPr>
          <w:rFonts w:ascii="Times New Roman" w:hAnsi="Times New Roman" w:cs="Times New Roman"/>
          <w:sz w:val="24"/>
          <w:szCs w:val="24"/>
        </w:rPr>
      </w:pPr>
      <w:hyperlink r:id="rId220" w:history="1">
        <w:r w:rsidR="005D5FD1" w:rsidRPr="00054ED3">
          <w:rPr>
            <w:rStyle w:val="a3"/>
            <w:rFonts w:ascii="Times New Roman" w:hAnsi="Times New Roman" w:cs="Times New Roman"/>
            <w:color w:val="auto"/>
            <w:sz w:val="24"/>
            <w:szCs w:val="24"/>
            <w:u w:val="none"/>
            <w:shd w:val="clear" w:color="auto" w:fill="FFFFFF"/>
          </w:rPr>
          <w:t>http://greenologia.ru/eko-problemy/dobycha-uglya/kak-dobyvayut-ugol.html</w:t>
        </w:r>
      </w:hyperlink>
    </w:p>
    <w:p w:rsidR="005D5FD1" w:rsidRPr="00054ED3" w:rsidRDefault="005D5FD1" w:rsidP="00D31814">
      <w:pPr>
        <w:pStyle w:val="ac"/>
        <w:numPr>
          <w:ilvl w:val="0"/>
          <w:numId w:val="19"/>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054ED3">
        <w:rPr>
          <w:rFonts w:ascii="Times New Roman" w:hAnsi="Times New Roman" w:cs="Times New Roman"/>
          <w:sz w:val="24"/>
          <w:szCs w:val="24"/>
          <w:shd w:val="clear" w:color="auto" w:fill="FFFFFF"/>
        </w:rPr>
        <w:t>http://testent.ru/load/ucheniku/geografija/poleznye_iskopaemye_kazakhstana/59-1-0-2543</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FE64BF" w:rsidP="005E54D4">
      <w:pPr>
        <w:pStyle w:val="a6"/>
        <w:ind w:firstLine="567"/>
        <w:jc w:val="center"/>
        <w:rPr>
          <w:rFonts w:ascii="Times New Roman" w:eastAsia="Times New Roman" w:hAnsi="Times New Roman" w:cs="Times New Roman"/>
          <w:b/>
          <w:kern w:val="36"/>
          <w:sz w:val="28"/>
          <w:szCs w:val="24"/>
        </w:rPr>
      </w:pPr>
      <w:proofErr w:type="spellStart"/>
      <w:r w:rsidRPr="00FE64BF">
        <w:rPr>
          <w:rFonts w:ascii="Times New Roman" w:eastAsia="Times New Roman" w:hAnsi="Times New Roman" w:cs="Times New Roman"/>
          <w:b/>
          <w:kern w:val="36"/>
          <w:sz w:val="28"/>
          <w:szCs w:val="24"/>
        </w:rPr>
        <w:lastRenderedPageBreak/>
        <w:t>Формикарий</w:t>
      </w:r>
      <w:proofErr w:type="spellEnd"/>
      <w:r w:rsidRPr="00FE64BF">
        <w:rPr>
          <w:rFonts w:ascii="Times New Roman" w:eastAsia="Times New Roman" w:hAnsi="Times New Roman" w:cs="Times New Roman"/>
          <w:b/>
          <w:kern w:val="36"/>
          <w:sz w:val="28"/>
          <w:szCs w:val="24"/>
        </w:rPr>
        <w:t xml:space="preserve"> – муравьиная ферма</w:t>
      </w:r>
    </w:p>
    <w:p w:rsidR="00751841" w:rsidRPr="00B5251B" w:rsidRDefault="00751841" w:rsidP="005E54D4">
      <w:pPr>
        <w:pStyle w:val="a6"/>
        <w:ind w:firstLine="567"/>
        <w:jc w:val="right"/>
        <w:rPr>
          <w:rFonts w:ascii="Times New Roman" w:hAnsi="Times New Roman"/>
          <w:i/>
          <w:sz w:val="24"/>
          <w:szCs w:val="24"/>
        </w:rPr>
      </w:pPr>
    </w:p>
    <w:p w:rsidR="00FE64BF" w:rsidRPr="00FE64BF" w:rsidRDefault="00FE64BF" w:rsidP="005E54D4">
      <w:pPr>
        <w:pStyle w:val="a6"/>
        <w:ind w:firstLine="567"/>
        <w:jc w:val="right"/>
        <w:rPr>
          <w:rFonts w:ascii="Times New Roman" w:hAnsi="Times New Roman"/>
          <w:i/>
          <w:sz w:val="24"/>
          <w:szCs w:val="24"/>
        </w:rPr>
      </w:pPr>
      <w:r w:rsidRPr="00FE64BF">
        <w:rPr>
          <w:rFonts w:ascii="Times New Roman" w:hAnsi="Times New Roman"/>
          <w:i/>
          <w:sz w:val="24"/>
          <w:szCs w:val="24"/>
        </w:rPr>
        <w:t>Ученица 3«Г» класса Цой Виктория</w:t>
      </w:r>
    </w:p>
    <w:p w:rsidR="00751841" w:rsidRPr="00FE64BF" w:rsidRDefault="00FE64BF"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FE64BF">
        <w:rPr>
          <w:rFonts w:ascii="Times New Roman" w:hAnsi="Times New Roman"/>
          <w:i/>
          <w:sz w:val="24"/>
          <w:szCs w:val="24"/>
        </w:rPr>
        <w:t xml:space="preserve"> </w:t>
      </w:r>
      <w:proofErr w:type="spellStart"/>
      <w:r w:rsidRPr="00FE64BF">
        <w:rPr>
          <w:rFonts w:ascii="Times New Roman" w:hAnsi="Times New Roman"/>
          <w:i/>
          <w:sz w:val="24"/>
          <w:szCs w:val="24"/>
        </w:rPr>
        <w:t>Ридель</w:t>
      </w:r>
      <w:proofErr w:type="spellEnd"/>
      <w:r w:rsidRPr="00FE64BF">
        <w:rPr>
          <w:rFonts w:ascii="Times New Roman" w:hAnsi="Times New Roman"/>
          <w:i/>
          <w:sz w:val="24"/>
          <w:szCs w:val="24"/>
        </w:rPr>
        <w:t xml:space="preserve"> С.О.</w:t>
      </w:r>
    </w:p>
    <w:p w:rsidR="00FE64BF" w:rsidRPr="00BE05D0" w:rsidRDefault="00FE64BF" w:rsidP="00BE05D0">
      <w:pPr>
        <w:pStyle w:val="a6"/>
        <w:tabs>
          <w:tab w:val="left" w:pos="851"/>
        </w:tabs>
        <w:ind w:firstLine="567"/>
        <w:jc w:val="both"/>
        <w:rPr>
          <w:rFonts w:ascii="Times New Roman" w:hAnsi="Times New Roman" w:cs="Times New Roman"/>
          <w:sz w:val="24"/>
          <w:szCs w:val="24"/>
          <w:shd w:val="clear" w:color="auto" w:fill="FFFFFF"/>
          <w:lang w:val="kk-KZ"/>
        </w:rPr>
      </w:pPr>
    </w:p>
    <w:p w:rsidR="00BE05D0" w:rsidRPr="00BE05D0" w:rsidRDefault="00BE05D0" w:rsidP="00BE05D0">
      <w:pPr>
        <w:tabs>
          <w:tab w:val="left" w:pos="851"/>
        </w:tabs>
        <w:spacing w:after="0" w:line="240" w:lineRule="auto"/>
        <w:ind w:firstLine="567"/>
        <w:jc w:val="both"/>
        <w:rPr>
          <w:rFonts w:ascii="Times New Roman" w:hAnsi="Times New Roman" w:cs="Times New Roman"/>
          <w:sz w:val="24"/>
          <w:szCs w:val="24"/>
        </w:rPr>
      </w:pPr>
      <w:r w:rsidRPr="00BE05D0">
        <w:rPr>
          <w:rFonts w:ascii="Times New Roman" w:hAnsi="Times New Roman" w:cs="Times New Roman"/>
          <w:sz w:val="24"/>
          <w:szCs w:val="24"/>
          <w:shd w:val="clear" w:color="auto" w:fill="FFFFFF"/>
        </w:rPr>
        <w:t>Вряд ли найдется человек, который хоть раз не останавливался возле муравейника, з</w:t>
      </w:r>
      <w:r w:rsidRPr="00BE05D0">
        <w:rPr>
          <w:rFonts w:ascii="Times New Roman" w:hAnsi="Times New Roman" w:cs="Times New Roman"/>
          <w:sz w:val="24"/>
          <w:szCs w:val="24"/>
          <w:shd w:val="clear" w:color="auto" w:fill="FFFFFF"/>
        </w:rPr>
        <w:t>а</w:t>
      </w:r>
      <w:r w:rsidRPr="00BE05D0">
        <w:rPr>
          <w:rFonts w:ascii="Times New Roman" w:hAnsi="Times New Roman" w:cs="Times New Roman"/>
          <w:sz w:val="24"/>
          <w:szCs w:val="24"/>
          <w:shd w:val="clear" w:color="auto" w:fill="FFFFFF"/>
        </w:rPr>
        <w:t>вороженный работой этих невероятно трудолюбивых  насекомых. А что если бы муравьи жили у вас дома? Вы, наверное, сразу представили ползающих по кухонному столу и пр</w:t>
      </w:r>
      <w:r w:rsidRPr="00BE05D0">
        <w:rPr>
          <w:rFonts w:ascii="Times New Roman" w:hAnsi="Times New Roman" w:cs="Times New Roman"/>
          <w:sz w:val="24"/>
          <w:szCs w:val="24"/>
          <w:shd w:val="clear" w:color="auto" w:fill="FFFFFF"/>
        </w:rPr>
        <w:t>и</w:t>
      </w:r>
      <w:r w:rsidRPr="00BE05D0">
        <w:rPr>
          <w:rFonts w:ascii="Times New Roman" w:hAnsi="Times New Roman" w:cs="Times New Roman"/>
          <w:sz w:val="24"/>
          <w:szCs w:val="24"/>
          <w:shd w:val="clear" w:color="auto" w:fill="FFFFFF"/>
        </w:rPr>
        <w:t xml:space="preserve">носящих вред человеку домовых  муравьев. </w:t>
      </w:r>
      <w:proofErr w:type="spellStart"/>
      <w:r w:rsidRPr="00BE05D0">
        <w:rPr>
          <w:rFonts w:ascii="Times New Roman" w:hAnsi="Times New Roman" w:cs="Times New Roman"/>
          <w:sz w:val="24"/>
          <w:szCs w:val="24"/>
        </w:rPr>
        <w:t>Формикарии</w:t>
      </w:r>
      <w:proofErr w:type="spellEnd"/>
      <w:r w:rsidRPr="00BE05D0">
        <w:rPr>
          <w:rFonts w:ascii="Times New Roman" w:hAnsi="Times New Roman" w:cs="Times New Roman"/>
          <w:sz w:val="24"/>
          <w:szCs w:val="24"/>
        </w:rPr>
        <w:t xml:space="preserve"> (искусственные жилища мурав</w:t>
      </w:r>
      <w:r w:rsidRPr="00BE05D0">
        <w:rPr>
          <w:rFonts w:ascii="Times New Roman" w:hAnsi="Times New Roman" w:cs="Times New Roman"/>
          <w:sz w:val="24"/>
          <w:szCs w:val="24"/>
        </w:rPr>
        <w:t>ь</w:t>
      </w:r>
      <w:r w:rsidRPr="00BE05D0">
        <w:rPr>
          <w:rFonts w:ascii="Times New Roman" w:hAnsi="Times New Roman" w:cs="Times New Roman"/>
          <w:sz w:val="24"/>
          <w:szCs w:val="24"/>
        </w:rPr>
        <w:t>ев) дают возможность наблюдать за жизненным циклом и развитием колонии муравьев круглый год у себя дома, а также удобны в процессе преподавания биологии в школе, доб</w:t>
      </w:r>
      <w:r w:rsidRPr="00BE05D0">
        <w:rPr>
          <w:rFonts w:ascii="Times New Roman" w:hAnsi="Times New Roman" w:cs="Times New Roman"/>
          <w:sz w:val="24"/>
          <w:szCs w:val="24"/>
        </w:rPr>
        <w:t>а</w:t>
      </w:r>
      <w:r w:rsidRPr="00BE05D0">
        <w:rPr>
          <w:rFonts w:ascii="Times New Roman" w:hAnsi="Times New Roman" w:cs="Times New Roman"/>
          <w:sz w:val="24"/>
          <w:szCs w:val="24"/>
        </w:rPr>
        <w:t>вят наглядности и практичности в решение многих учебных задач. Поэтому изучение да</w:t>
      </w:r>
      <w:r w:rsidRPr="00BE05D0">
        <w:rPr>
          <w:rFonts w:ascii="Times New Roman" w:hAnsi="Times New Roman" w:cs="Times New Roman"/>
          <w:sz w:val="24"/>
          <w:szCs w:val="24"/>
        </w:rPr>
        <w:t>н</w:t>
      </w:r>
      <w:r w:rsidRPr="00BE05D0">
        <w:rPr>
          <w:rFonts w:ascii="Times New Roman" w:hAnsi="Times New Roman" w:cs="Times New Roman"/>
          <w:sz w:val="24"/>
          <w:szCs w:val="24"/>
        </w:rPr>
        <w:t>ной темы актуально.</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Ц</w:t>
      </w:r>
      <w:r w:rsidRPr="00BE05D0">
        <w:rPr>
          <w:rFonts w:ascii="Times New Roman" w:eastAsia="Times New Roman" w:hAnsi="Times New Roman" w:cs="Times New Roman"/>
          <w:b/>
          <w:sz w:val="24"/>
          <w:szCs w:val="24"/>
        </w:rPr>
        <w:t>ель работы</w:t>
      </w:r>
      <w:r w:rsidRPr="00BE05D0">
        <w:rPr>
          <w:rFonts w:ascii="Times New Roman" w:eastAsia="Times New Roman" w:hAnsi="Times New Roman" w:cs="Times New Roman"/>
          <w:b/>
          <w:bCs/>
          <w:sz w:val="24"/>
          <w:szCs w:val="24"/>
        </w:rPr>
        <w:t>:</w:t>
      </w:r>
      <w:r w:rsidRPr="00BE05D0">
        <w:rPr>
          <w:rFonts w:ascii="Times New Roman" w:eastAsia="Times New Roman" w:hAnsi="Times New Roman" w:cs="Times New Roman"/>
          <w:sz w:val="24"/>
          <w:szCs w:val="24"/>
        </w:rPr>
        <w:t> </w:t>
      </w:r>
      <w:r w:rsidRPr="00BE05D0">
        <w:rPr>
          <w:rFonts w:ascii="Times New Roman" w:eastAsia="Times New Roman" w:hAnsi="Times New Roman" w:cs="Times New Roman"/>
          <w:sz w:val="24"/>
          <w:szCs w:val="24"/>
          <w:shd w:val="clear" w:color="auto" w:fill="FFFFFF"/>
        </w:rPr>
        <w:t>осуществить исследование на основе реальных наблюдений за жизнью муравьиной семьи</w:t>
      </w:r>
      <w:r w:rsidRPr="00BE05D0">
        <w:rPr>
          <w:rFonts w:ascii="Times New Roman" w:eastAsia="Times New Roman" w:hAnsi="Times New Roman" w:cs="Times New Roman"/>
          <w:sz w:val="24"/>
          <w:szCs w:val="24"/>
        </w:rPr>
        <w:t xml:space="preserve"> вида </w:t>
      </w:r>
      <w:proofErr w:type="spellStart"/>
      <w:r w:rsidRPr="00BE05D0">
        <w:rPr>
          <w:rFonts w:ascii="Times New Roman" w:eastAsia="Times New Roman" w:hAnsi="Times New Roman" w:cs="Times New Roman"/>
          <w:sz w:val="24"/>
          <w:szCs w:val="24"/>
          <w:lang w:val="en-US"/>
        </w:rPr>
        <w:t>Messor</w:t>
      </w:r>
      <w:proofErr w:type="spell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lang w:val="en-US"/>
        </w:rPr>
        <w:t>structor</w:t>
      </w:r>
      <w:proofErr w:type="spellEnd"/>
      <w:r w:rsidRPr="00BE05D0">
        <w:rPr>
          <w:rFonts w:ascii="Times New Roman" w:eastAsia="Times New Roman" w:hAnsi="Times New Roman" w:cs="Times New Roman"/>
          <w:sz w:val="24"/>
          <w:szCs w:val="24"/>
          <w:shd w:val="clear" w:color="auto" w:fill="FFFFFF"/>
        </w:rPr>
        <w:t>; найти подтверждение теоретическим знаниям, пр</w:t>
      </w:r>
      <w:r w:rsidRPr="00BE05D0">
        <w:rPr>
          <w:rFonts w:ascii="Times New Roman" w:eastAsia="Times New Roman" w:hAnsi="Times New Roman" w:cs="Times New Roman"/>
          <w:sz w:val="24"/>
          <w:szCs w:val="24"/>
          <w:shd w:val="clear" w:color="auto" w:fill="FFFFFF"/>
        </w:rPr>
        <w:t>и</w:t>
      </w:r>
      <w:r w:rsidRPr="00BE05D0">
        <w:rPr>
          <w:rFonts w:ascii="Times New Roman" w:eastAsia="Times New Roman" w:hAnsi="Times New Roman" w:cs="Times New Roman"/>
          <w:sz w:val="24"/>
          <w:szCs w:val="24"/>
          <w:shd w:val="clear" w:color="auto" w:fill="FFFFFF"/>
        </w:rPr>
        <w:t>обретённым при изучении научно-популярной литературы;</w:t>
      </w:r>
      <w:r w:rsidRPr="00BE05D0">
        <w:rPr>
          <w:rFonts w:ascii="Times New Roman" w:eastAsia="Times New Roman" w:hAnsi="Times New Roman" w:cs="Times New Roman"/>
          <w:sz w:val="24"/>
          <w:szCs w:val="24"/>
        </w:rPr>
        <w:t xml:space="preserve"> изготовить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своими руками; провести  эксперименты с муравьями.</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rPr>
        <w:t>Задачи исследования:</w:t>
      </w:r>
      <w:r w:rsidRPr="00BE05D0">
        <w:rPr>
          <w:rFonts w:ascii="Times New Roman" w:eastAsia="Times New Roman" w:hAnsi="Times New Roman" w:cs="Times New Roman"/>
          <w:sz w:val="24"/>
          <w:szCs w:val="24"/>
        </w:rPr>
        <w:t> </w:t>
      </w:r>
    </w:p>
    <w:p w:rsidR="00BE05D0" w:rsidRPr="00BE05D0" w:rsidRDefault="00BE05D0" w:rsidP="00BE05D0">
      <w:pPr>
        <w:numPr>
          <w:ilvl w:val="0"/>
          <w:numId w:val="20"/>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Изучить научно-популярную литературу по муравьям вида </w:t>
      </w:r>
      <w:proofErr w:type="spellStart"/>
      <w:r w:rsidRPr="00BE05D0">
        <w:rPr>
          <w:rFonts w:ascii="Times New Roman" w:hAnsi="Times New Roman" w:cs="Times New Roman"/>
          <w:sz w:val="24"/>
          <w:szCs w:val="24"/>
          <w:lang w:val="en-US"/>
        </w:rPr>
        <w:t>Messor</w:t>
      </w:r>
      <w:proofErr w:type="spellEnd"/>
      <w:r w:rsidRPr="00BE05D0">
        <w:rPr>
          <w:rFonts w:ascii="Times New Roman" w:hAnsi="Times New Roman" w:cs="Times New Roman"/>
          <w:sz w:val="24"/>
          <w:szCs w:val="24"/>
        </w:rPr>
        <w:t xml:space="preserve"> </w:t>
      </w:r>
      <w:proofErr w:type="spellStart"/>
      <w:r w:rsidRPr="00BE05D0">
        <w:rPr>
          <w:rFonts w:ascii="Times New Roman" w:hAnsi="Times New Roman" w:cs="Times New Roman"/>
          <w:sz w:val="24"/>
          <w:szCs w:val="24"/>
          <w:lang w:val="en-US"/>
        </w:rPr>
        <w:t>structor</w:t>
      </w:r>
      <w:proofErr w:type="spellEnd"/>
    </w:p>
    <w:p w:rsidR="00BE05D0" w:rsidRPr="00BE05D0" w:rsidRDefault="00BE05D0" w:rsidP="00BE05D0">
      <w:pPr>
        <w:numPr>
          <w:ilvl w:val="0"/>
          <w:numId w:val="20"/>
        </w:numPr>
        <w:shd w:val="clear" w:color="auto" w:fill="FFFFFF"/>
        <w:tabs>
          <w:tab w:val="left" w:pos="851"/>
        </w:tabs>
        <w:spacing w:after="0" w:line="240" w:lineRule="auto"/>
        <w:ind w:left="0" w:firstLine="567"/>
        <w:jc w:val="both"/>
        <w:rPr>
          <w:rFonts w:ascii="Times New Roman" w:hAnsi="Times New Roman" w:cs="Times New Roman"/>
          <w:sz w:val="24"/>
          <w:szCs w:val="24"/>
        </w:rPr>
      </w:pPr>
      <w:r w:rsidRPr="00BE05D0">
        <w:rPr>
          <w:rFonts w:ascii="Times New Roman" w:eastAsia="Times New Roman" w:hAnsi="Times New Roman" w:cs="Times New Roman"/>
          <w:sz w:val="24"/>
          <w:szCs w:val="24"/>
        </w:rPr>
        <w:t xml:space="preserve">Изготовить руководство для начинающих </w:t>
      </w:r>
      <w:proofErr w:type="spellStart"/>
      <w:r w:rsidRPr="00BE05D0">
        <w:rPr>
          <w:rFonts w:ascii="Times New Roman" w:eastAsia="Times New Roman" w:hAnsi="Times New Roman" w:cs="Times New Roman"/>
          <w:sz w:val="24"/>
          <w:szCs w:val="24"/>
        </w:rPr>
        <w:t>мирмекологов</w:t>
      </w:r>
      <w:proofErr w:type="spellEnd"/>
      <w:r w:rsidRPr="00BE05D0">
        <w:rPr>
          <w:rFonts w:ascii="Times New Roman" w:eastAsia="Times New Roman" w:hAnsi="Times New Roman" w:cs="Times New Roman"/>
          <w:sz w:val="24"/>
          <w:szCs w:val="24"/>
        </w:rPr>
        <w:t xml:space="preserve">. </w:t>
      </w:r>
    </w:p>
    <w:p w:rsidR="00BE05D0" w:rsidRPr="00BE05D0" w:rsidRDefault="00BE05D0" w:rsidP="00BE05D0">
      <w:pPr>
        <w:shd w:val="clear" w:color="auto" w:fill="FFFFFF"/>
        <w:tabs>
          <w:tab w:val="left" w:pos="851"/>
        </w:tabs>
        <w:spacing w:after="0" w:line="240" w:lineRule="auto"/>
        <w:ind w:firstLine="567"/>
        <w:jc w:val="both"/>
        <w:rPr>
          <w:rFonts w:ascii="Times New Roman" w:hAnsi="Times New Roman" w:cs="Times New Roman"/>
          <w:sz w:val="24"/>
          <w:szCs w:val="24"/>
          <w:bdr w:val="none" w:sz="0" w:space="0" w:color="auto" w:frame="1"/>
          <w:shd w:val="clear" w:color="auto" w:fill="FFFFFF"/>
        </w:rPr>
      </w:pPr>
      <w:r w:rsidRPr="00BE05D0">
        <w:rPr>
          <w:rFonts w:ascii="Times New Roman" w:hAnsi="Times New Roman" w:cs="Times New Roman"/>
          <w:sz w:val="24"/>
          <w:szCs w:val="24"/>
          <w:bdr w:val="none" w:sz="0" w:space="0" w:color="auto" w:frame="1"/>
          <w:shd w:val="clear" w:color="auto" w:fill="FFFFFF"/>
        </w:rPr>
        <w:t>Использованы следующие </w:t>
      </w:r>
      <w:r w:rsidRPr="00BE05D0">
        <w:rPr>
          <w:rFonts w:ascii="Times New Roman" w:hAnsi="Times New Roman" w:cs="Times New Roman"/>
          <w:b/>
          <w:bCs/>
          <w:sz w:val="24"/>
          <w:szCs w:val="24"/>
          <w:bdr w:val="none" w:sz="0" w:space="0" w:color="auto" w:frame="1"/>
          <w:shd w:val="clear" w:color="auto" w:fill="FFFFFF"/>
        </w:rPr>
        <w:t>методы</w:t>
      </w:r>
      <w:r w:rsidRPr="00BE05D0">
        <w:rPr>
          <w:rFonts w:ascii="Times New Roman" w:hAnsi="Times New Roman" w:cs="Times New Roman"/>
          <w:sz w:val="24"/>
          <w:szCs w:val="24"/>
          <w:bdr w:val="none" w:sz="0" w:space="0" w:color="auto" w:frame="1"/>
          <w:shd w:val="clear" w:color="auto" w:fill="FFFFFF"/>
        </w:rPr>
        <w:t> исследования: метод наблюдения, анализ теорет</w:t>
      </w:r>
      <w:r w:rsidRPr="00BE05D0">
        <w:rPr>
          <w:rFonts w:ascii="Times New Roman" w:hAnsi="Times New Roman" w:cs="Times New Roman"/>
          <w:sz w:val="24"/>
          <w:szCs w:val="24"/>
          <w:bdr w:val="none" w:sz="0" w:space="0" w:color="auto" w:frame="1"/>
          <w:shd w:val="clear" w:color="auto" w:fill="FFFFFF"/>
        </w:rPr>
        <w:t>и</w:t>
      </w:r>
      <w:r w:rsidRPr="00BE05D0">
        <w:rPr>
          <w:rFonts w:ascii="Times New Roman" w:hAnsi="Times New Roman" w:cs="Times New Roman"/>
          <w:sz w:val="24"/>
          <w:szCs w:val="24"/>
          <w:bdr w:val="none" w:sz="0" w:space="0" w:color="auto" w:frame="1"/>
          <w:shd w:val="clear" w:color="auto" w:fill="FFFFFF"/>
        </w:rPr>
        <w:t>ческой литературы и энциклопедических источников, эксперимент.</w:t>
      </w:r>
    </w:p>
    <w:p w:rsidR="00BE05D0" w:rsidRPr="00BE05D0" w:rsidRDefault="00BE05D0" w:rsidP="00BE05D0">
      <w:pPr>
        <w:tabs>
          <w:tab w:val="left" w:pos="851"/>
        </w:tabs>
        <w:spacing w:after="0" w:line="240" w:lineRule="auto"/>
        <w:ind w:firstLine="567"/>
        <w:rPr>
          <w:rFonts w:ascii="Times New Roman" w:hAnsi="Times New Roman" w:cs="Times New Roman"/>
          <w:sz w:val="24"/>
          <w:szCs w:val="24"/>
        </w:rPr>
      </w:pPr>
    </w:p>
    <w:p w:rsidR="00BE05D0" w:rsidRPr="00BE05D0" w:rsidRDefault="00BE05D0" w:rsidP="00BE05D0">
      <w:pPr>
        <w:tabs>
          <w:tab w:val="left" w:pos="851"/>
        </w:tabs>
        <w:spacing w:after="0" w:line="240" w:lineRule="auto"/>
        <w:ind w:firstLine="567"/>
        <w:jc w:val="both"/>
        <w:outlineLvl w:val="2"/>
        <w:rPr>
          <w:rFonts w:ascii="Times New Roman" w:eastAsia="Times New Roman" w:hAnsi="Times New Roman" w:cs="Times New Roman"/>
          <w:b/>
          <w:bCs/>
          <w:kern w:val="36"/>
          <w:sz w:val="24"/>
          <w:szCs w:val="24"/>
        </w:rPr>
      </w:pPr>
      <w:r w:rsidRPr="00BE05D0">
        <w:rPr>
          <w:rFonts w:ascii="Times New Roman" w:eastAsia="Times New Roman" w:hAnsi="Times New Roman" w:cs="Times New Roman"/>
          <w:b/>
          <w:bCs/>
          <w:sz w:val="24"/>
          <w:szCs w:val="24"/>
        </w:rPr>
        <w:t>Степной муравей-</w:t>
      </w:r>
      <w:r>
        <w:rPr>
          <w:rFonts w:ascii="Times New Roman" w:eastAsia="Times New Roman" w:hAnsi="Times New Roman" w:cs="Times New Roman"/>
          <w:b/>
          <w:bCs/>
          <w:sz w:val="24"/>
          <w:szCs w:val="24"/>
        </w:rPr>
        <w:t>жнец. Общая характеристика вида</w:t>
      </w:r>
    </w:p>
    <w:p w:rsid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Степной муравей-жнец - </w:t>
      </w:r>
      <w:proofErr w:type="spellStart"/>
      <w:r w:rsidRPr="00BE05D0">
        <w:rPr>
          <w:rFonts w:ascii="Times New Roman" w:eastAsia="Times New Roman" w:hAnsi="Times New Roman" w:cs="Times New Roman"/>
          <w:sz w:val="24"/>
          <w:szCs w:val="24"/>
        </w:rPr>
        <w:t>Messor</w:t>
      </w:r>
      <w:proofErr w:type="spell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rPr>
        <w:t>structor</w:t>
      </w:r>
      <w:proofErr w:type="spellEnd"/>
      <w:r w:rsidRPr="00BE05D0">
        <w:rPr>
          <w:rFonts w:ascii="Times New Roman" w:eastAsia="Times New Roman" w:hAnsi="Times New Roman" w:cs="Times New Roman"/>
          <w:sz w:val="24"/>
          <w:szCs w:val="24"/>
        </w:rPr>
        <w:t xml:space="preserve"> (систематика вида в приложении 3) -медлительный и неагрессивный вид. Встречается в основном в степях и полупустынях. </w:t>
      </w:r>
    </w:p>
    <w:p w:rsidR="00BE05D0" w:rsidRP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proofErr w:type="gramStart"/>
      <w:r w:rsidRPr="00BE05D0">
        <w:rPr>
          <w:rFonts w:ascii="Times New Roman" w:eastAsia="Times New Roman" w:hAnsi="Times New Roman" w:cs="Times New Roman"/>
          <w:sz w:val="24"/>
          <w:szCs w:val="24"/>
          <w:shd w:val="clear" w:color="auto" w:fill="FFFFFF"/>
        </w:rPr>
        <w:t>Обитают в странах Средиземноморья, Южной и Восточной </w:t>
      </w:r>
      <w:hyperlink r:id="rId221" w:tooltip="Европа" w:history="1">
        <w:r w:rsidRPr="00BE05D0">
          <w:rPr>
            <w:rFonts w:ascii="Times New Roman" w:eastAsia="Times New Roman" w:hAnsi="Times New Roman" w:cs="Times New Roman"/>
            <w:sz w:val="24"/>
            <w:szCs w:val="24"/>
            <w:shd w:val="clear" w:color="auto" w:fill="FFFFFF"/>
          </w:rPr>
          <w:t>Европы</w:t>
        </w:r>
      </w:hyperlink>
      <w:r w:rsidRPr="00BE05D0">
        <w:rPr>
          <w:rFonts w:ascii="Times New Roman" w:eastAsia="Times New Roman" w:hAnsi="Times New Roman" w:cs="Times New Roman"/>
          <w:sz w:val="24"/>
          <w:szCs w:val="24"/>
          <w:shd w:val="clear" w:color="auto" w:fill="FFFFFF"/>
        </w:rPr>
        <w:t>, на </w:t>
      </w:r>
      <w:hyperlink r:id="rId222" w:tooltip="Кавказ" w:history="1">
        <w:r w:rsidRPr="00BE05D0">
          <w:rPr>
            <w:rFonts w:ascii="Times New Roman" w:eastAsia="Times New Roman" w:hAnsi="Times New Roman" w:cs="Times New Roman"/>
            <w:sz w:val="24"/>
            <w:szCs w:val="24"/>
            <w:shd w:val="clear" w:color="auto" w:fill="FFFFFF"/>
          </w:rPr>
          <w:t>Кавказе</w:t>
        </w:r>
      </w:hyperlink>
      <w:r w:rsidRPr="00BE05D0">
        <w:rPr>
          <w:rFonts w:ascii="Times New Roman" w:eastAsia="Times New Roman" w:hAnsi="Times New Roman" w:cs="Times New Roman"/>
          <w:sz w:val="24"/>
          <w:szCs w:val="24"/>
          <w:shd w:val="clear" w:color="auto" w:fill="FFFFFF"/>
        </w:rPr>
        <w:t>, в Средней и Центральной Азии, </w:t>
      </w:r>
      <w:hyperlink r:id="rId223" w:tooltip="Афганистан" w:history="1">
        <w:r w:rsidRPr="00BE05D0">
          <w:rPr>
            <w:rFonts w:ascii="Times New Roman" w:eastAsia="Times New Roman" w:hAnsi="Times New Roman" w:cs="Times New Roman"/>
            <w:sz w:val="24"/>
            <w:szCs w:val="24"/>
            <w:shd w:val="clear" w:color="auto" w:fill="FFFFFF"/>
          </w:rPr>
          <w:t>Афганистане</w:t>
        </w:r>
      </w:hyperlink>
      <w:r w:rsidRPr="00BE05D0">
        <w:rPr>
          <w:rFonts w:ascii="Times New Roman" w:eastAsia="Times New Roman" w:hAnsi="Times New Roman" w:cs="Times New Roman"/>
          <w:sz w:val="24"/>
          <w:szCs w:val="24"/>
          <w:shd w:val="clear" w:color="auto" w:fill="FFFFFF"/>
        </w:rPr>
        <w:t>, </w:t>
      </w:r>
      <w:hyperlink r:id="rId224" w:tooltip="Иран" w:history="1">
        <w:r w:rsidRPr="00BE05D0">
          <w:rPr>
            <w:rFonts w:ascii="Times New Roman" w:eastAsia="Times New Roman" w:hAnsi="Times New Roman" w:cs="Times New Roman"/>
            <w:sz w:val="24"/>
            <w:szCs w:val="24"/>
            <w:shd w:val="clear" w:color="auto" w:fill="FFFFFF"/>
          </w:rPr>
          <w:t>Иране</w:t>
        </w:r>
      </w:hyperlink>
      <w:r w:rsidRPr="00BE05D0">
        <w:rPr>
          <w:rFonts w:ascii="Times New Roman" w:eastAsia="Times New Roman" w:hAnsi="Times New Roman" w:cs="Times New Roman"/>
          <w:sz w:val="24"/>
          <w:szCs w:val="24"/>
          <w:shd w:val="clear" w:color="auto" w:fill="FFFFFF"/>
        </w:rPr>
        <w:t> и </w:t>
      </w:r>
      <w:hyperlink r:id="rId225" w:tooltip="Ирак" w:history="1">
        <w:r w:rsidRPr="00BE05D0">
          <w:rPr>
            <w:rFonts w:ascii="Times New Roman" w:eastAsia="Times New Roman" w:hAnsi="Times New Roman" w:cs="Times New Roman"/>
            <w:sz w:val="24"/>
            <w:szCs w:val="24"/>
            <w:shd w:val="clear" w:color="auto" w:fill="FFFFFF"/>
          </w:rPr>
          <w:t>Ираке</w:t>
        </w:r>
      </w:hyperlink>
      <w:r w:rsidRPr="00BE05D0">
        <w:rPr>
          <w:rFonts w:ascii="Times New Roman" w:eastAsia="Times New Roman" w:hAnsi="Times New Roman" w:cs="Times New Roman"/>
          <w:sz w:val="24"/>
          <w:szCs w:val="24"/>
          <w:shd w:val="clear" w:color="auto" w:fill="FFFFFF"/>
        </w:rPr>
        <w:t>, </w:t>
      </w:r>
      <w:hyperlink r:id="rId226" w:tooltip="Ливан" w:history="1">
        <w:r w:rsidRPr="00BE05D0">
          <w:rPr>
            <w:rFonts w:ascii="Times New Roman" w:eastAsia="Times New Roman" w:hAnsi="Times New Roman" w:cs="Times New Roman"/>
            <w:sz w:val="24"/>
            <w:szCs w:val="24"/>
            <w:shd w:val="clear" w:color="auto" w:fill="FFFFFF"/>
          </w:rPr>
          <w:t>Ливане</w:t>
        </w:r>
      </w:hyperlink>
      <w:r w:rsidRPr="00BE05D0">
        <w:rPr>
          <w:rFonts w:ascii="Times New Roman" w:eastAsia="Times New Roman" w:hAnsi="Times New Roman" w:cs="Times New Roman"/>
          <w:sz w:val="24"/>
          <w:szCs w:val="24"/>
          <w:shd w:val="clear" w:color="auto" w:fill="FFFFFF"/>
        </w:rPr>
        <w:t>, </w:t>
      </w:r>
      <w:hyperlink r:id="rId227" w:tooltip="Сирия" w:history="1">
        <w:r w:rsidRPr="00BE05D0">
          <w:rPr>
            <w:rFonts w:ascii="Times New Roman" w:eastAsia="Times New Roman" w:hAnsi="Times New Roman" w:cs="Times New Roman"/>
            <w:sz w:val="24"/>
            <w:szCs w:val="24"/>
            <w:shd w:val="clear" w:color="auto" w:fill="FFFFFF"/>
          </w:rPr>
          <w:t>Сирии</w:t>
        </w:r>
      </w:hyperlink>
      <w:r w:rsidRPr="00BE05D0">
        <w:rPr>
          <w:rFonts w:ascii="Times New Roman" w:eastAsia="Times New Roman" w:hAnsi="Times New Roman" w:cs="Times New Roman"/>
          <w:sz w:val="24"/>
          <w:szCs w:val="24"/>
          <w:shd w:val="clear" w:color="auto" w:fill="FFFFFF"/>
        </w:rPr>
        <w:t>, </w:t>
      </w:r>
      <w:hyperlink r:id="rId228" w:tooltip="Израиль" w:history="1">
        <w:r w:rsidRPr="00BE05D0">
          <w:rPr>
            <w:rFonts w:ascii="Times New Roman" w:eastAsia="Times New Roman" w:hAnsi="Times New Roman" w:cs="Times New Roman"/>
            <w:sz w:val="24"/>
            <w:szCs w:val="24"/>
            <w:shd w:val="clear" w:color="auto" w:fill="FFFFFF"/>
          </w:rPr>
          <w:t>Израиле</w:t>
        </w:r>
      </w:hyperlink>
      <w:r w:rsidRPr="00BE05D0">
        <w:rPr>
          <w:rFonts w:ascii="Times New Roman" w:eastAsia="Times New Roman" w:hAnsi="Times New Roman" w:cs="Times New Roman"/>
          <w:sz w:val="24"/>
          <w:szCs w:val="24"/>
          <w:shd w:val="clear" w:color="auto" w:fill="FFFFFF"/>
        </w:rPr>
        <w:t>. М</w:t>
      </w:r>
      <w:r w:rsidRPr="00BE05D0">
        <w:rPr>
          <w:rFonts w:ascii="Times New Roman" w:eastAsia="Times New Roman" w:hAnsi="Times New Roman" w:cs="Times New Roman"/>
          <w:sz w:val="24"/>
          <w:szCs w:val="24"/>
          <w:shd w:val="clear" w:color="auto" w:fill="FFFFFF"/>
        </w:rPr>
        <w:t>е</w:t>
      </w:r>
      <w:r w:rsidRPr="00BE05D0">
        <w:rPr>
          <w:rFonts w:ascii="Times New Roman" w:eastAsia="Times New Roman" w:hAnsi="Times New Roman" w:cs="Times New Roman"/>
          <w:sz w:val="24"/>
          <w:szCs w:val="24"/>
          <w:shd w:val="clear" w:color="auto" w:fill="FFFFFF"/>
        </w:rPr>
        <w:t>ста обитания в России: юг Европейской части России, Кавказ, Калмыкия, Южный Урал.</w:t>
      </w:r>
      <w:proofErr w:type="gramEnd"/>
      <w:r w:rsidRPr="00BE05D0">
        <w:rPr>
          <w:rFonts w:ascii="Times New Roman" w:eastAsia="Times New Roman" w:hAnsi="Times New Roman" w:cs="Times New Roman"/>
          <w:sz w:val="24"/>
          <w:szCs w:val="24"/>
          <w:shd w:val="clear" w:color="auto" w:fill="FFFFFF"/>
        </w:rPr>
        <w:t xml:space="preserve"> Под названием </w:t>
      </w:r>
      <w:r w:rsidRPr="00BE05D0">
        <w:rPr>
          <w:rFonts w:ascii="Times New Roman" w:eastAsia="Times New Roman" w:hAnsi="Times New Roman" w:cs="Times New Roman"/>
          <w:i/>
          <w:iCs/>
          <w:sz w:val="24"/>
          <w:szCs w:val="24"/>
          <w:shd w:val="clear" w:color="auto" w:fill="FFFFFF"/>
          <w:lang w:val="la-Latn"/>
        </w:rPr>
        <w:t>Messor clivorum</w:t>
      </w:r>
      <w:r w:rsidRPr="00BE05D0">
        <w:rPr>
          <w:rFonts w:ascii="Times New Roman" w:eastAsia="Times New Roman" w:hAnsi="Times New Roman" w:cs="Times New Roman"/>
          <w:sz w:val="24"/>
          <w:szCs w:val="24"/>
          <w:shd w:val="clear" w:color="auto" w:fill="FFFFFF"/>
        </w:rPr>
        <w:t> </w:t>
      </w:r>
      <w:proofErr w:type="spellStart"/>
      <w:r w:rsidRPr="00BE05D0">
        <w:rPr>
          <w:rFonts w:ascii="Times New Roman" w:eastAsia="Times New Roman" w:hAnsi="Times New Roman" w:cs="Times New Roman"/>
          <w:smallCaps/>
          <w:sz w:val="24"/>
          <w:szCs w:val="24"/>
          <w:shd w:val="clear" w:color="auto" w:fill="FFFFFF"/>
        </w:rPr>
        <w:t>Ruzsky</w:t>
      </w:r>
      <w:proofErr w:type="spellEnd"/>
      <w:r w:rsidRPr="00BE05D0">
        <w:rPr>
          <w:rFonts w:ascii="Times New Roman" w:eastAsia="Times New Roman" w:hAnsi="Times New Roman" w:cs="Times New Roman"/>
          <w:sz w:val="24"/>
          <w:szCs w:val="24"/>
          <w:shd w:val="clear" w:color="auto" w:fill="FFFFFF"/>
        </w:rPr>
        <w:t> включён в </w:t>
      </w:r>
      <w:hyperlink r:id="rId229" w:tooltip="Красная книга Республики Татарстан" w:history="1">
        <w:r w:rsidRPr="00BE05D0">
          <w:rPr>
            <w:rFonts w:ascii="Times New Roman" w:eastAsia="Times New Roman" w:hAnsi="Times New Roman" w:cs="Times New Roman"/>
            <w:sz w:val="24"/>
            <w:szCs w:val="24"/>
            <w:shd w:val="clear" w:color="auto" w:fill="FFFFFF"/>
          </w:rPr>
          <w:t>Красную книгу Республики Татарстан</w:t>
        </w:r>
      </w:hyperlink>
      <w:r w:rsidRPr="00BE05D0">
        <w:rPr>
          <w:rFonts w:ascii="Times New Roman" w:eastAsia="Times New Roman" w:hAnsi="Times New Roman" w:cs="Times New Roman"/>
          <w:sz w:val="24"/>
          <w:szCs w:val="24"/>
        </w:rPr>
        <w:t>.</w:t>
      </w:r>
    </w:p>
    <w:p w:rsidR="00BE05D0" w:rsidRDefault="00BE05D0" w:rsidP="00BE05D0">
      <w:pPr>
        <w:tabs>
          <w:tab w:val="left" w:pos="851"/>
        </w:tabs>
        <w:spacing w:after="0" w:line="240" w:lineRule="auto"/>
        <w:ind w:firstLine="567"/>
        <w:jc w:val="both"/>
        <w:rPr>
          <w:rFonts w:ascii="Times New Roman" w:hAnsi="Times New Roman" w:cs="Times New Roman"/>
          <w:sz w:val="24"/>
          <w:szCs w:val="24"/>
          <w:shd w:val="clear" w:color="auto" w:fill="FFFFFF"/>
        </w:rPr>
      </w:pPr>
      <w:r w:rsidRPr="00BE05D0">
        <w:rPr>
          <w:rFonts w:ascii="Times New Roman" w:eastAsia="Times New Roman" w:hAnsi="Times New Roman" w:cs="Times New Roman"/>
          <w:sz w:val="24"/>
          <w:szCs w:val="24"/>
        </w:rPr>
        <w:t>Муравьи неуклюжие, пугливые, при раздражении стараются убегать, хотя иногда м</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гут ощутимо укусить. Имеют хорошо развитые мандибулы, которые служат для размельч</w:t>
      </w:r>
      <w:r w:rsidRPr="00BE05D0">
        <w:rPr>
          <w:rFonts w:ascii="Times New Roman" w:eastAsia="Times New Roman" w:hAnsi="Times New Roman" w:cs="Times New Roman"/>
          <w:sz w:val="24"/>
          <w:szCs w:val="24"/>
        </w:rPr>
        <w:t>е</w:t>
      </w:r>
      <w:r w:rsidRPr="00BE05D0">
        <w:rPr>
          <w:rFonts w:ascii="Times New Roman" w:eastAsia="Times New Roman" w:hAnsi="Times New Roman" w:cs="Times New Roman"/>
          <w:sz w:val="24"/>
          <w:szCs w:val="24"/>
        </w:rPr>
        <w:t xml:space="preserve">ния зерен. </w:t>
      </w:r>
      <w:r w:rsidRPr="00BE05D0">
        <w:rPr>
          <w:rFonts w:ascii="Times New Roman" w:hAnsi="Times New Roman" w:cs="Times New Roman"/>
          <w:sz w:val="24"/>
          <w:szCs w:val="24"/>
          <w:shd w:val="clear" w:color="auto" w:fill="FFFFFF"/>
        </w:rPr>
        <w:t>Растительноядные муравьи-жнецы собирают семена и сухие плоды различных растений. Семена служат им как источником белков, так и источником углеводов. В связи с этим у них развилось большое количество различных форм рабочих и солдат</w:t>
      </w:r>
      <w:proofErr w:type="gramStart"/>
      <w:r w:rsidRPr="00BE05D0">
        <w:rPr>
          <w:rFonts w:ascii="Times New Roman" w:hAnsi="Times New Roman" w:cs="Times New Roman"/>
          <w:sz w:val="24"/>
          <w:szCs w:val="24"/>
          <w:shd w:val="clear" w:color="auto" w:fill="FFFFFF"/>
        </w:rPr>
        <w:t>.</w:t>
      </w:r>
      <w:proofErr w:type="gramEnd"/>
      <w:r w:rsidRPr="00BE05D0">
        <w:rPr>
          <w:rFonts w:ascii="Times New Roman" w:hAnsi="Times New Roman" w:cs="Times New Roman"/>
          <w:sz w:val="24"/>
          <w:szCs w:val="24"/>
          <w:shd w:val="clear" w:color="auto" w:fill="FFFFFF"/>
        </w:rPr>
        <w:t xml:space="preserve"> (</w:t>
      </w:r>
      <w:proofErr w:type="gramStart"/>
      <w:r w:rsidRPr="00BE05D0">
        <w:rPr>
          <w:rFonts w:ascii="Times New Roman" w:hAnsi="Times New Roman" w:cs="Times New Roman"/>
          <w:sz w:val="24"/>
          <w:szCs w:val="24"/>
          <w:shd w:val="clear" w:color="auto" w:fill="FFFFFF"/>
        </w:rPr>
        <w:t>п</w:t>
      </w:r>
      <w:proofErr w:type="gramEnd"/>
      <w:r w:rsidRPr="00BE05D0">
        <w:rPr>
          <w:rFonts w:ascii="Times New Roman" w:hAnsi="Times New Roman" w:cs="Times New Roman"/>
          <w:sz w:val="24"/>
          <w:szCs w:val="24"/>
          <w:shd w:val="clear" w:color="auto" w:fill="FFFFFF"/>
        </w:rPr>
        <w:t xml:space="preserve">риложение 4).Рабочая особь может варьировать в пределах от 4 до 9 мм. Самые крупные разгрызают семена на отдельные части, далее эстафету перенимают более мелкие особи. </w:t>
      </w:r>
    </w:p>
    <w:p w:rsidR="00BE05D0" w:rsidRP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От гнезд отходит до десятка длинных троп. За минуту на тропу выходит из гнезда иной раз более сотни рабочих.</w:t>
      </w:r>
      <w:r w:rsidRPr="00BE05D0">
        <w:rPr>
          <w:rFonts w:ascii="Times New Roman" w:hAnsi="Times New Roman" w:cs="Times New Roman"/>
          <w:sz w:val="24"/>
          <w:szCs w:val="24"/>
          <w:shd w:val="clear" w:color="auto" w:fill="FFFFFF"/>
        </w:rPr>
        <w:t xml:space="preserve"> В поисках корма муравьи уходят от гнезда до 80 метров.</w:t>
      </w:r>
      <w:r w:rsidRPr="00BE05D0">
        <w:rPr>
          <w:rFonts w:ascii="Times New Roman" w:eastAsia="Times New Roman" w:hAnsi="Times New Roman" w:cs="Times New Roman"/>
          <w:sz w:val="24"/>
          <w:szCs w:val="24"/>
        </w:rPr>
        <w:t xml:space="preserve"> В конце тропы муравьи рассыпаются и собирают семена, для чего часто залезают на раст</w:t>
      </w:r>
      <w:r w:rsidRPr="00BE05D0">
        <w:rPr>
          <w:rFonts w:ascii="Times New Roman" w:eastAsia="Times New Roman" w:hAnsi="Times New Roman" w:cs="Times New Roman"/>
          <w:sz w:val="24"/>
          <w:szCs w:val="24"/>
        </w:rPr>
        <w:t>е</w:t>
      </w:r>
      <w:r w:rsidRPr="00BE05D0">
        <w:rPr>
          <w:rFonts w:ascii="Times New Roman" w:eastAsia="Times New Roman" w:hAnsi="Times New Roman" w:cs="Times New Roman"/>
          <w:sz w:val="24"/>
          <w:szCs w:val="24"/>
        </w:rPr>
        <w:t>ния. В гнездах жнецов семена хранятся длительное время в глубоких подземных камерах. В сырых камерах семена прорастают, и при этом выделяются ферменты, превращающие крахмал в сахар. Но как только появляются ростки, муравьи обгрызают их. Затем крупные рабочие перетирают зерно в тончайший порошок и, смочив его слюной, кормят им лич</w:t>
      </w:r>
      <w:r w:rsidRPr="00BE05D0">
        <w:rPr>
          <w:rFonts w:ascii="Times New Roman" w:eastAsia="Times New Roman" w:hAnsi="Times New Roman" w:cs="Times New Roman"/>
          <w:sz w:val="24"/>
          <w:szCs w:val="24"/>
        </w:rPr>
        <w:t>и</w:t>
      </w:r>
      <w:r w:rsidRPr="00BE05D0">
        <w:rPr>
          <w:rFonts w:ascii="Times New Roman" w:eastAsia="Times New Roman" w:hAnsi="Times New Roman" w:cs="Times New Roman"/>
          <w:sz w:val="24"/>
          <w:szCs w:val="24"/>
        </w:rPr>
        <w:t>нок.</w:t>
      </w:r>
    </w:p>
    <w:p w:rsidR="00BE05D0" w:rsidRPr="00BE05D0" w:rsidRDefault="00BE05D0" w:rsidP="00BE05D0">
      <w:pPr>
        <w:tabs>
          <w:tab w:val="left" w:pos="851"/>
        </w:tabs>
        <w:spacing w:after="0" w:line="240" w:lineRule="auto"/>
        <w:ind w:firstLine="567"/>
        <w:jc w:val="both"/>
        <w:rPr>
          <w:rFonts w:ascii="Times New Roman" w:hAnsi="Times New Roman" w:cs="Times New Roman"/>
          <w:sz w:val="24"/>
          <w:szCs w:val="24"/>
          <w:shd w:val="clear" w:color="auto" w:fill="FFFFFF"/>
        </w:rPr>
      </w:pPr>
      <w:r w:rsidRPr="00BE05D0">
        <w:rPr>
          <w:rFonts w:ascii="Times New Roman" w:hAnsi="Times New Roman" w:cs="Times New Roman"/>
          <w:sz w:val="24"/>
          <w:szCs w:val="24"/>
          <w:shd w:val="clear" w:color="auto" w:fill="FFFFFF"/>
        </w:rPr>
        <w:t>Гнезда в почве, глубиной до нескольких метров, обычно состоит из 2-3 секций (верт</w:t>
      </w:r>
      <w:r w:rsidRPr="00BE05D0">
        <w:rPr>
          <w:rFonts w:ascii="Times New Roman" w:hAnsi="Times New Roman" w:cs="Times New Roman"/>
          <w:sz w:val="24"/>
          <w:szCs w:val="24"/>
          <w:shd w:val="clear" w:color="auto" w:fill="FFFFFF"/>
        </w:rPr>
        <w:t>и</w:t>
      </w:r>
      <w:r w:rsidRPr="00BE05D0">
        <w:rPr>
          <w:rFonts w:ascii="Times New Roman" w:hAnsi="Times New Roman" w:cs="Times New Roman"/>
          <w:sz w:val="24"/>
          <w:szCs w:val="24"/>
          <w:shd w:val="clear" w:color="auto" w:fill="FFFFFF"/>
        </w:rPr>
        <w:t>кальный канал с отходящими в разные стороны камерами), соединенных между собой х</w:t>
      </w:r>
      <w:r w:rsidRPr="00BE05D0">
        <w:rPr>
          <w:rFonts w:ascii="Times New Roman" w:hAnsi="Times New Roman" w:cs="Times New Roman"/>
          <w:sz w:val="24"/>
          <w:szCs w:val="24"/>
          <w:shd w:val="clear" w:color="auto" w:fill="FFFFFF"/>
        </w:rPr>
        <w:t>о</w:t>
      </w:r>
      <w:r w:rsidRPr="00BE05D0">
        <w:rPr>
          <w:rFonts w:ascii="Times New Roman" w:hAnsi="Times New Roman" w:cs="Times New Roman"/>
          <w:sz w:val="24"/>
          <w:szCs w:val="24"/>
          <w:shd w:val="clear" w:color="auto" w:fill="FFFFFF"/>
        </w:rPr>
        <w:t>дами. Вход (1-3) в гнездо в виде заметного кратера около 5-10 см в диаметре и сходной в</w:t>
      </w:r>
      <w:r w:rsidRPr="00BE05D0">
        <w:rPr>
          <w:rFonts w:ascii="Times New Roman" w:hAnsi="Times New Roman" w:cs="Times New Roman"/>
          <w:sz w:val="24"/>
          <w:szCs w:val="24"/>
          <w:shd w:val="clear" w:color="auto" w:fill="FFFFFF"/>
        </w:rPr>
        <w:t>ы</w:t>
      </w:r>
      <w:r w:rsidRPr="00BE05D0">
        <w:rPr>
          <w:rFonts w:ascii="Times New Roman" w:hAnsi="Times New Roman" w:cs="Times New Roman"/>
          <w:sz w:val="24"/>
          <w:szCs w:val="24"/>
          <w:shd w:val="clear" w:color="auto" w:fill="FFFFFF"/>
        </w:rPr>
        <w:t>сотой (приложение 5).</w:t>
      </w:r>
    </w:p>
    <w:p w:rsidR="00BE05D0" w:rsidRPr="00BE05D0" w:rsidRDefault="00BE05D0" w:rsidP="00BE05D0">
      <w:pPr>
        <w:tabs>
          <w:tab w:val="left" w:pos="851"/>
        </w:tabs>
        <w:spacing w:after="0" w:line="240" w:lineRule="auto"/>
        <w:ind w:firstLine="567"/>
        <w:jc w:val="both"/>
        <w:rPr>
          <w:rFonts w:ascii="Times New Roman" w:hAnsi="Times New Roman" w:cs="Times New Roman"/>
          <w:sz w:val="24"/>
          <w:szCs w:val="24"/>
          <w:shd w:val="clear" w:color="auto" w:fill="FFFFFF"/>
        </w:rPr>
      </w:pPr>
      <w:r w:rsidRPr="00BE05D0">
        <w:rPr>
          <w:rFonts w:ascii="Times New Roman" w:hAnsi="Times New Roman" w:cs="Times New Roman"/>
          <w:sz w:val="24"/>
          <w:szCs w:val="24"/>
          <w:shd w:val="clear" w:color="auto" w:fill="FFFFFF"/>
        </w:rPr>
        <w:lastRenderedPageBreak/>
        <w:t xml:space="preserve">Матка обычно одна. Как и у многих </w:t>
      </w:r>
      <w:proofErr w:type="spellStart"/>
      <w:r w:rsidRPr="00BE05D0">
        <w:rPr>
          <w:rFonts w:ascii="Times New Roman" w:hAnsi="Times New Roman" w:cs="Times New Roman"/>
          <w:sz w:val="24"/>
          <w:szCs w:val="24"/>
          <w:shd w:val="clear" w:color="auto" w:fill="FFFFFF"/>
        </w:rPr>
        <w:t>моногинных</w:t>
      </w:r>
      <w:proofErr w:type="spellEnd"/>
      <w:r w:rsidRPr="00BE05D0">
        <w:rPr>
          <w:rFonts w:ascii="Times New Roman" w:hAnsi="Times New Roman" w:cs="Times New Roman"/>
          <w:sz w:val="24"/>
          <w:szCs w:val="24"/>
          <w:shd w:val="clear" w:color="auto" w:fill="FFFFFF"/>
        </w:rPr>
        <w:t xml:space="preserve"> видов, одно гнездо могут основать и две, и три матки, но в итоге все равно остается только одна королева. После появления пе</w:t>
      </w:r>
      <w:r w:rsidRPr="00BE05D0">
        <w:rPr>
          <w:rFonts w:ascii="Times New Roman" w:hAnsi="Times New Roman" w:cs="Times New Roman"/>
          <w:sz w:val="24"/>
          <w:szCs w:val="24"/>
          <w:shd w:val="clear" w:color="auto" w:fill="FFFFFF"/>
        </w:rPr>
        <w:t>р</w:t>
      </w:r>
      <w:r w:rsidRPr="00BE05D0">
        <w:rPr>
          <w:rFonts w:ascii="Times New Roman" w:hAnsi="Times New Roman" w:cs="Times New Roman"/>
          <w:sz w:val="24"/>
          <w:szCs w:val="24"/>
          <w:shd w:val="clear" w:color="auto" w:fill="FFFFFF"/>
        </w:rPr>
        <w:t xml:space="preserve">вых рабочих остальные самки либо изгоняются, либо съедаются. </w:t>
      </w:r>
    </w:p>
    <w:p w:rsidR="00BE05D0" w:rsidRP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hAnsi="Times New Roman" w:cs="Times New Roman"/>
          <w:sz w:val="24"/>
          <w:szCs w:val="24"/>
          <w:shd w:val="clear" w:color="auto" w:fill="FFFFFF"/>
        </w:rPr>
        <w:t xml:space="preserve">Жнецы – муравьи пустынь и степей. Такая жизнь развила в них еще одну интересную особенность. Почти все виды встречающихся у нас муравьев выращивают молодых самцов и самок весной, чтобы к концу весны, либо летом они смогли улететь и дать начало новым колониям. У </w:t>
      </w:r>
      <w:proofErr w:type="spellStart"/>
      <w:r w:rsidRPr="00BE05D0">
        <w:rPr>
          <w:rFonts w:ascii="Times New Roman" w:hAnsi="Times New Roman" w:cs="Times New Roman"/>
          <w:sz w:val="24"/>
          <w:szCs w:val="24"/>
          <w:shd w:val="clear" w:color="auto" w:fill="FFFFFF"/>
        </w:rPr>
        <w:t>мессоров</w:t>
      </w:r>
      <w:proofErr w:type="spellEnd"/>
      <w:r w:rsidRPr="00BE05D0">
        <w:rPr>
          <w:rFonts w:ascii="Times New Roman" w:hAnsi="Times New Roman" w:cs="Times New Roman"/>
          <w:sz w:val="24"/>
          <w:szCs w:val="24"/>
          <w:shd w:val="clear" w:color="auto" w:fill="FFFFFF"/>
        </w:rPr>
        <w:t xml:space="preserve"> стратегия совершенно иная: молодые способные размножаться особи выращиваются не в мае, а в августе. Далее крылатое поколение зимует в родном мураве</w:t>
      </w:r>
      <w:r w:rsidRPr="00BE05D0">
        <w:rPr>
          <w:rFonts w:ascii="Times New Roman" w:hAnsi="Times New Roman" w:cs="Times New Roman"/>
          <w:sz w:val="24"/>
          <w:szCs w:val="24"/>
          <w:shd w:val="clear" w:color="auto" w:fill="FFFFFF"/>
        </w:rPr>
        <w:t>й</w:t>
      </w:r>
      <w:r w:rsidRPr="00BE05D0">
        <w:rPr>
          <w:rFonts w:ascii="Times New Roman" w:hAnsi="Times New Roman" w:cs="Times New Roman"/>
          <w:sz w:val="24"/>
          <w:szCs w:val="24"/>
          <w:shd w:val="clear" w:color="auto" w:fill="FFFFFF"/>
        </w:rPr>
        <w:t>нике и вылетает к концу апреля. В то время, когда у других муравьев матки еще в состо</w:t>
      </w:r>
      <w:r w:rsidRPr="00BE05D0">
        <w:rPr>
          <w:rFonts w:ascii="Times New Roman" w:hAnsi="Times New Roman" w:cs="Times New Roman"/>
          <w:sz w:val="24"/>
          <w:szCs w:val="24"/>
          <w:shd w:val="clear" w:color="auto" w:fill="FFFFFF"/>
        </w:rPr>
        <w:t>я</w:t>
      </w:r>
      <w:r w:rsidRPr="00BE05D0">
        <w:rPr>
          <w:rFonts w:ascii="Times New Roman" w:hAnsi="Times New Roman" w:cs="Times New Roman"/>
          <w:sz w:val="24"/>
          <w:szCs w:val="24"/>
          <w:shd w:val="clear" w:color="auto" w:fill="FFFFFF"/>
        </w:rPr>
        <w:t xml:space="preserve">нии личинки, </w:t>
      </w:r>
      <w:proofErr w:type="spellStart"/>
      <w:r w:rsidRPr="00BE05D0">
        <w:rPr>
          <w:rFonts w:ascii="Times New Roman" w:hAnsi="Times New Roman" w:cs="Times New Roman"/>
          <w:sz w:val="24"/>
          <w:szCs w:val="24"/>
          <w:shd w:val="clear" w:color="auto" w:fill="FFFFFF"/>
        </w:rPr>
        <w:t>мессоры</w:t>
      </w:r>
      <w:proofErr w:type="spellEnd"/>
      <w:r w:rsidRPr="00BE05D0">
        <w:rPr>
          <w:rFonts w:ascii="Times New Roman" w:hAnsi="Times New Roman" w:cs="Times New Roman"/>
          <w:sz w:val="24"/>
          <w:szCs w:val="24"/>
          <w:shd w:val="clear" w:color="auto" w:fill="FFFFFF"/>
        </w:rPr>
        <w:t xml:space="preserve"> уже начинают выращивать первое поколение новых рабочих (разв</w:t>
      </w:r>
      <w:r w:rsidRPr="00BE05D0">
        <w:rPr>
          <w:rFonts w:ascii="Times New Roman" w:hAnsi="Times New Roman" w:cs="Times New Roman"/>
          <w:sz w:val="24"/>
          <w:szCs w:val="24"/>
          <w:shd w:val="clear" w:color="auto" w:fill="FFFFFF"/>
        </w:rPr>
        <w:t>и</w:t>
      </w:r>
      <w:r w:rsidRPr="00BE05D0">
        <w:rPr>
          <w:rFonts w:ascii="Times New Roman" w:hAnsi="Times New Roman" w:cs="Times New Roman"/>
          <w:sz w:val="24"/>
          <w:szCs w:val="24"/>
          <w:shd w:val="clear" w:color="auto" w:fill="FFFFFF"/>
        </w:rPr>
        <w:t>тие и анатомия муравьев в приложении 6). Казалось бы, к чему такие странности? Ответ прост: в степях и полупустынях самые благоприятные условия для создания новых колоний появляются весной, когда среднесуточная температура не так высока и сохраняется вла</w:t>
      </w:r>
      <w:r w:rsidRPr="00BE05D0">
        <w:rPr>
          <w:rFonts w:ascii="Times New Roman" w:hAnsi="Times New Roman" w:cs="Times New Roman"/>
          <w:sz w:val="24"/>
          <w:szCs w:val="24"/>
          <w:shd w:val="clear" w:color="auto" w:fill="FFFFFF"/>
        </w:rPr>
        <w:t>ж</w:t>
      </w:r>
      <w:r w:rsidRPr="00BE05D0">
        <w:rPr>
          <w:rFonts w:ascii="Times New Roman" w:hAnsi="Times New Roman" w:cs="Times New Roman"/>
          <w:sz w:val="24"/>
          <w:szCs w:val="24"/>
          <w:shd w:val="clear" w:color="auto" w:fill="FFFFFF"/>
        </w:rPr>
        <w:t>ность почвы.</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b/>
          <w:sz w:val="24"/>
          <w:szCs w:val="24"/>
        </w:rPr>
      </w:pP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b/>
          <w:sz w:val="24"/>
          <w:szCs w:val="24"/>
        </w:rPr>
      </w:pPr>
      <w:r w:rsidRPr="00BE05D0">
        <w:rPr>
          <w:rFonts w:ascii="Times New Roman" w:eastAsia="Times New Roman" w:hAnsi="Times New Roman" w:cs="Times New Roman"/>
          <w:b/>
          <w:sz w:val="24"/>
          <w:szCs w:val="24"/>
        </w:rPr>
        <w:t>Исто</w:t>
      </w:r>
      <w:r>
        <w:rPr>
          <w:rFonts w:ascii="Times New Roman" w:eastAsia="Times New Roman" w:hAnsi="Times New Roman" w:cs="Times New Roman"/>
          <w:b/>
          <w:sz w:val="24"/>
          <w:szCs w:val="24"/>
        </w:rPr>
        <w:t xml:space="preserve">рия создания и виды </w:t>
      </w:r>
      <w:proofErr w:type="spellStart"/>
      <w:r>
        <w:rPr>
          <w:rFonts w:ascii="Times New Roman" w:eastAsia="Times New Roman" w:hAnsi="Times New Roman" w:cs="Times New Roman"/>
          <w:b/>
          <w:sz w:val="24"/>
          <w:szCs w:val="24"/>
        </w:rPr>
        <w:t>формикариев</w:t>
      </w:r>
      <w:proofErr w:type="spellEnd"/>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Первые </w:t>
      </w:r>
      <w:proofErr w:type="spellStart"/>
      <w:r w:rsidRPr="00BE05D0">
        <w:rPr>
          <w:rFonts w:ascii="Times New Roman" w:eastAsia="Times New Roman" w:hAnsi="Times New Roman" w:cs="Times New Roman"/>
          <w:sz w:val="24"/>
          <w:szCs w:val="24"/>
        </w:rPr>
        <w:t>формикарии</w:t>
      </w:r>
      <w:proofErr w:type="spellEnd"/>
      <w:r w:rsidRPr="00BE05D0">
        <w:rPr>
          <w:rFonts w:ascii="Times New Roman" w:eastAsia="Times New Roman" w:hAnsi="Times New Roman" w:cs="Times New Roman"/>
          <w:sz w:val="24"/>
          <w:szCs w:val="24"/>
        </w:rPr>
        <w:t xml:space="preserve"> создавались </w:t>
      </w:r>
      <w:proofErr w:type="spellStart"/>
      <w:r w:rsidRPr="00BE05D0">
        <w:rPr>
          <w:rFonts w:ascii="Times New Roman" w:eastAsia="Times New Roman" w:hAnsi="Times New Roman" w:cs="Times New Roman"/>
          <w:sz w:val="24"/>
          <w:szCs w:val="24"/>
        </w:rPr>
        <w:fldChar w:fldCharType="begin"/>
      </w:r>
      <w:r w:rsidRPr="00BE05D0">
        <w:rPr>
          <w:rFonts w:ascii="Times New Roman" w:eastAsia="Times New Roman" w:hAnsi="Times New Roman" w:cs="Times New Roman"/>
          <w:sz w:val="24"/>
          <w:szCs w:val="24"/>
        </w:rPr>
        <w:instrText xml:space="preserve"> HYPERLINK "https://ru.wikipedia.org/wiki/%D0%9C%D0%B8%D1%80%D0%BC%D0%B5%D0%BA%D0%BE%D0%BB%D0%BE%D0%B3" \o "Мирмеколог" </w:instrText>
      </w:r>
      <w:r w:rsidRPr="00BE05D0">
        <w:rPr>
          <w:rFonts w:ascii="Times New Roman" w:eastAsia="Times New Roman" w:hAnsi="Times New Roman" w:cs="Times New Roman"/>
          <w:sz w:val="24"/>
          <w:szCs w:val="24"/>
        </w:rPr>
        <w:fldChar w:fldCharType="separate"/>
      </w:r>
      <w:r w:rsidRPr="00BE05D0">
        <w:rPr>
          <w:rFonts w:ascii="Times New Roman" w:eastAsia="Times New Roman" w:hAnsi="Times New Roman" w:cs="Times New Roman"/>
          <w:sz w:val="24"/>
          <w:szCs w:val="24"/>
        </w:rPr>
        <w:t>мирмекологами</w:t>
      </w:r>
      <w:proofErr w:type="spellEnd"/>
      <w:r w:rsidRPr="00BE05D0">
        <w:rPr>
          <w:rFonts w:ascii="Times New Roman" w:eastAsia="Times New Roman" w:hAnsi="Times New Roman" w:cs="Times New Roman"/>
          <w:sz w:val="24"/>
          <w:szCs w:val="24"/>
        </w:rPr>
        <w:fldChar w:fldCharType="end"/>
      </w:r>
      <w:r w:rsidRPr="00BE05D0">
        <w:rPr>
          <w:rFonts w:ascii="Times New Roman" w:eastAsia="Times New Roman" w:hAnsi="Times New Roman" w:cs="Times New Roman"/>
          <w:sz w:val="24"/>
          <w:szCs w:val="24"/>
        </w:rPr>
        <w:t> и </w:t>
      </w:r>
      <w:hyperlink r:id="rId230" w:tooltip="Энтомолог" w:history="1">
        <w:r w:rsidRPr="00BE05D0">
          <w:rPr>
            <w:rFonts w:ascii="Times New Roman" w:eastAsia="Times New Roman" w:hAnsi="Times New Roman" w:cs="Times New Roman"/>
            <w:sz w:val="24"/>
            <w:szCs w:val="24"/>
          </w:rPr>
          <w:t>энтомологами</w:t>
        </w:r>
      </w:hyperlink>
      <w:r w:rsidRPr="00BE05D0">
        <w:rPr>
          <w:rFonts w:ascii="Times New Roman" w:eastAsia="Times New Roman" w:hAnsi="Times New Roman" w:cs="Times New Roman"/>
          <w:sz w:val="24"/>
          <w:szCs w:val="24"/>
        </w:rPr>
        <w:t> для своих научных исследований ещё в XIX веке. Однако повышенный интерес натуралистов и любителей к общественной жизни муравьёв привёл к массовому распространению простейших ко</w:t>
      </w:r>
      <w:r w:rsidRPr="00BE05D0">
        <w:rPr>
          <w:rFonts w:ascii="Times New Roman" w:eastAsia="Times New Roman" w:hAnsi="Times New Roman" w:cs="Times New Roman"/>
          <w:sz w:val="24"/>
          <w:szCs w:val="24"/>
        </w:rPr>
        <w:t>н</w:t>
      </w:r>
      <w:r w:rsidRPr="00BE05D0">
        <w:rPr>
          <w:rFonts w:ascii="Times New Roman" w:eastAsia="Times New Roman" w:hAnsi="Times New Roman" w:cs="Times New Roman"/>
          <w:sz w:val="24"/>
          <w:szCs w:val="24"/>
        </w:rPr>
        <w:t xml:space="preserve">струкций </w:t>
      </w:r>
      <w:proofErr w:type="spellStart"/>
      <w:r w:rsidRPr="00BE05D0">
        <w:rPr>
          <w:rFonts w:ascii="Times New Roman" w:eastAsia="Times New Roman" w:hAnsi="Times New Roman" w:cs="Times New Roman"/>
          <w:sz w:val="24"/>
          <w:szCs w:val="24"/>
        </w:rPr>
        <w:t>формикариев</w:t>
      </w:r>
      <w:proofErr w:type="spellEnd"/>
      <w:r w:rsidRPr="00BE05D0">
        <w:rPr>
          <w:rFonts w:ascii="Times New Roman" w:eastAsia="Times New Roman" w:hAnsi="Times New Roman" w:cs="Times New Roman"/>
          <w:sz w:val="24"/>
          <w:szCs w:val="24"/>
        </w:rPr>
        <w:t xml:space="preserve">. Первый коммерческий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был создан примерно в 1929 году и запатентован в 1931 году изобретателем Фрэнком </w:t>
      </w:r>
      <w:proofErr w:type="spellStart"/>
      <w:r w:rsidRPr="00BE05D0">
        <w:rPr>
          <w:rFonts w:ascii="Times New Roman" w:eastAsia="Times New Roman" w:hAnsi="Times New Roman" w:cs="Times New Roman"/>
          <w:sz w:val="24"/>
          <w:szCs w:val="24"/>
        </w:rPr>
        <w:t>Остином</w:t>
      </w:r>
      <w:proofErr w:type="spellEnd"/>
      <w:r w:rsidRPr="00BE05D0">
        <w:rPr>
          <w:rFonts w:ascii="Times New Roman" w:eastAsia="Times New Roman" w:hAnsi="Times New Roman" w:cs="Times New Roman"/>
          <w:sz w:val="24"/>
          <w:szCs w:val="24"/>
        </w:rPr>
        <w:t>, профессором из </w:t>
      </w:r>
      <w:proofErr w:type="spellStart"/>
      <w:r w:rsidRPr="00BE05D0">
        <w:rPr>
          <w:rFonts w:ascii="Times New Roman" w:eastAsia="Times New Roman" w:hAnsi="Times New Roman" w:cs="Times New Roman"/>
          <w:i/>
          <w:iCs/>
          <w:sz w:val="24"/>
          <w:szCs w:val="24"/>
        </w:rPr>
        <w:t>Thayer</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School</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of</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Engineering</w:t>
      </w:r>
      <w:proofErr w:type="spellEnd"/>
      <w:r w:rsidRPr="00BE05D0">
        <w:rPr>
          <w:rFonts w:ascii="Times New Roman" w:eastAsia="Times New Roman" w:hAnsi="Times New Roman" w:cs="Times New Roman"/>
          <w:sz w:val="24"/>
          <w:szCs w:val="24"/>
        </w:rPr>
        <w:t> при </w:t>
      </w:r>
      <w:hyperlink r:id="rId231" w:tooltip="Дартмутский колледж" w:history="1">
        <w:r w:rsidRPr="00BE05D0">
          <w:rPr>
            <w:rFonts w:ascii="Times New Roman" w:eastAsia="Times New Roman" w:hAnsi="Times New Roman" w:cs="Times New Roman"/>
            <w:sz w:val="24"/>
            <w:szCs w:val="24"/>
          </w:rPr>
          <w:t>Дартмутском колледже</w:t>
        </w:r>
      </w:hyperlink>
      <w:r w:rsidRPr="00BE05D0">
        <w:rPr>
          <w:rFonts w:ascii="Times New Roman" w:eastAsia="Times New Roman" w:hAnsi="Times New Roman" w:cs="Times New Roman"/>
          <w:sz w:val="24"/>
          <w:szCs w:val="24"/>
        </w:rPr>
        <w:t>.</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Самые известные </w:t>
      </w:r>
      <w:proofErr w:type="spellStart"/>
      <w:r w:rsidRPr="00BE05D0">
        <w:rPr>
          <w:rFonts w:ascii="Times New Roman" w:eastAsia="Times New Roman" w:hAnsi="Times New Roman" w:cs="Times New Roman"/>
          <w:sz w:val="24"/>
          <w:szCs w:val="24"/>
        </w:rPr>
        <w:t>формикарии</w:t>
      </w:r>
      <w:proofErr w:type="spellEnd"/>
      <w:r w:rsidRPr="00BE05D0">
        <w:rPr>
          <w:rFonts w:ascii="Times New Roman" w:eastAsia="Times New Roman" w:hAnsi="Times New Roman" w:cs="Times New Roman"/>
          <w:sz w:val="24"/>
          <w:szCs w:val="24"/>
        </w:rPr>
        <w:t xml:space="preserve"> это «Муравьиные Фермы дяди Милтона» (</w:t>
      </w:r>
      <w:proofErr w:type="spellStart"/>
      <w:r w:rsidRPr="00BE05D0">
        <w:rPr>
          <w:rFonts w:ascii="Times New Roman" w:eastAsia="Times New Roman" w:hAnsi="Times New Roman" w:cs="Times New Roman"/>
          <w:i/>
          <w:iCs/>
          <w:sz w:val="24"/>
          <w:szCs w:val="24"/>
        </w:rPr>
        <w:t>Uncle</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Milton’s</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Ant</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Farm</w:t>
      </w:r>
      <w:proofErr w:type="spellEnd"/>
      <w:r w:rsidRPr="00BE05D0">
        <w:rPr>
          <w:rFonts w:ascii="Times New Roman" w:eastAsia="Times New Roman" w:hAnsi="Times New Roman" w:cs="Times New Roman"/>
          <w:sz w:val="24"/>
          <w:szCs w:val="24"/>
        </w:rPr>
        <w:t>), для которых муравьёв посылают покупателю через почту после получ</w:t>
      </w:r>
      <w:r w:rsidRPr="00BE05D0">
        <w:rPr>
          <w:rFonts w:ascii="Times New Roman" w:eastAsia="Times New Roman" w:hAnsi="Times New Roman" w:cs="Times New Roman"/>
          <w:sz w:val="24"/>
          <w:szCs w:val="24"/>
        </w:rPr>
        <w:t>е</w:t>
      </w:r>
      <w:r w:rsidRPr="00BE05D0">
        <w:rPr>
          <w:rFonts w:ascii="Times New Roman" w:eastAsia="Times New Roman" w:hAnsi="Times New Roman" w:cs="Times New Roman"/>
          <w:sz w:val="24"/>
          <w:szCs w:val="24"/>
        </w:rPr>
        <w:t>ния квитанции об оплате. По сути своей образовательная игрушка производится америка</w:t>
      </w:r>
      <w:r w:rsidRPr="00BE05D0">
        <w:rPr>
          <w:rFonts w:ascii="Times New Roman" w:eastAsia="Times New Roman" w:hAnsi="Times New Roman" w:cs="Times New Roman"/>
          <w:sz w:val="24"/>
          <w:szCs w:val="24"/>
        </w:rPr>
        <w:t>н</w:t>
      </w:r>
      <w:r w:rsidRPr="00BE05D0">
        <w:rPr>
          <w:rFonts w:ascii="Times New Roman" w:eastAsia="Times New Roman" w:hAnsi="Times New Roman" w:cs="Times New Roman"/>
          <w:sz w:val="24"/>
          <w:szCs w:val="24"/>
        </w:rPr>
        <w:t>ской фирмой </w:t>
      </w:r>
      <w:proofErr w:type="spellStart"/>
      <w:r w:rsidRPr="00BE05D0">
        <w:rPr>
          <w:rFonts w:ascii="Times New Roman" w:eastAsia="Times New Roman" w:hAnsi="Times New Roman" w:cs="Times New Roman"/>
          <w:i/>
          <w:iCs/>
          <w:sz w:val="24"/>
          <w:szCs w:val="24"/>
        </w:rPr>
        <w:t>Uncle</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Milton</w:t>
      </w:r>
      <w:proofErr w:type="spellEnd"/>
      <w:r w:rsidRPr="00BE05D0">
        <w:rPr>
          <w:rFonts w:ascii="Times New Roman" w:eastAsia="Times New Roman" w:hAnsi="Times New Roman" w:cs="Times New Roman"/>
          <w:i/>
          <w:iCs/>
          <w:sz w:val="24"/>
          <w:szCs w:val="24"/>
        </w:rPr>
        <w:t xml:space="preserve"> </w:t>
      </w:r>
      <w:proofErr w:type="spellStart"/>
      <w:r w:rsidRPr="00BE05D0">
        <w:rPr>
          <w:rFonts w:ascii="Times New Roman" w:eastAsia="Times New Roman" w:hAnsi="Times New Roman" w:cs="Times New Roman"/>
          <w:i/>
          <w:iCs/>
          <w:sz w:val="24"/>
          <w:szCs w:val="24"/>
        </w:rPr>
        <w:t>Industries</w:t>
      </w:r>
      <w:proofErr w:type="spellEnd"/>
      <w:r w:rsidRPr="00BE05D0">
        <w:rPr>
          <w:rFonts w:ascii="Times New Roman" w:eastAsia="Times New Roman" w:hAnsi="Times New Roman" w:cs="Times New Roman"/>
          <w:sz w:val="24"/>
          <w:szCs w:val="24"/>
        </w:rPr>
        <w:t> из </w:t>
      </w:r>
      <w:hyperlink r:id="rId232" w:tooltip="Калифорния" w:history="1">
        <w:r w:rsidRPr="00BE05D0">
          <w:rPr>
            <w:rFonts w:ascii="Times New Roman" w:eastAsia="Times New Roman" w:hAnsi="Times New Roman" w:cs="Times New Roman"/>
            <w:sz w:val="24"/>
            <w:szCs w:val="24"/>
          </w:rPr>
          <w:t>Калифорнии</w:t>
        </w:r>
      </w:hyperlink>
      <w:r w:rsidRPr="00BE05D0">
        <w:rPr>
          <w:rFonts w:ascii="Times New Roman" w:eastAsia="Times New Roman" w:hAnsi="Times New Roman" w:cs="Times New Roman"/>
          <w:sz w:val="24"/>
          <w:szCs w:val="24"/>
        </w:rPr>
        <w:t> (</w:t>
      </w:r>
      <w:proofErr w:type="spellStart"/>
      <w:r w:rsidRPr="00BE05D0">
        <w:rPr>
          <w:rFonts w:ascii="Times New Roman" w:eastAsia="Times New Roman" w:hAnsi="Times New Roman" w:cs="Times New Roman"/>
          <w:sz w:val="24"/>
          <w:szCs w:val="24"/>
        </w:rPr>
        <w:t>Westlake</w:t>
      </w:r>
      <w:proofErr w:type="spell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rPr>
        <w:t>Village</w:t>
      </w:r>
      <w:proofErr w:type="spell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rPr>
        <w:t>California</w:t>
      </w:r>
      <w:proofErr w:type="spellEnd"/>
      <w:r w:rsidRPr="00BE05D0">
        <w:rPr>
          <w:rFonts w:ascii="Times New Roman" w:eastAsia="Times New Roman" w:hAnsi="Times New Roman" w:cs="Times New Roman"/>
          <w:sz w:val="24"/>
          <w:szCs w:val="24"/>
        </w:rPr>
        <w:t xml:space="preserve">). </w:t>
      </w:r>
      <w:proofErr w:type="gramStart"/>
      <w:r w:rsidRPr="00BE05D0">
        <w:rPr>
          <w:rFonts w:ascii="Times New Roman" w:eastAsia="Times New Roman" w:hAnsi="Times New Roman" w:cs="Times New Roman"/>
          <w:sz w:val="24"/>
          <w:szCs w:val="24"/>
        </w:rPr>
        <w:t>Начиная с 1956 года она продала более 20</w:t>
      </w:r>
      <w:proofErr w:type="gramEnd"/>
      <w:r w:rsidRPr="00BE05D0">
        <w:rPr>
          <w:rFonts w:ascii="Times New Roman" w:eastAsia="Times New Roman" w:hAnsi="Times New Roman" w:cs="Times New Roman"/>
          <w:sz w:val="24"/>
          <w:szCs w:val="24"/>
        </w:rPr>
        <w:t xml:space="preserve"> миллионов </w:t>
      </w:r>
      <w:proofErr w:type="spellStart"/>
      <w:r w:rsidRPr="00BE05D0">
        <w:rPr>
          <w:rFonts w:ascii="Times New Roman" w:eastAsia="Times New Roman" w:hAnsi="Times New Roman" w:cs="Times New Roman"/>
          <w:sz w:val="24"/>
          <w:szCs w:val="24"/>
        </w:rPr>
        <w:t>формикариев</w:t>
      </w:r>
      <w:proofErr w:type="spellEnd"/>
      <w:r w:rsidRPr="00BE05D0">
        <w:rPr>
          <w:rFonts w:ascii="Times New Roman" w:eastAsia="Times New Roman" w:hAnsi="Times New Roman" w:cs="Times New Roman"/>
          <w:sz w:val="24"/>
          <w:szCs w:val="24"/>
        </w:rPr>
        <w:t xml:space="preserve"> под брендом «</w:t>
      </w:r>
      <w:proofErr w:type="spellStart"/>
      <w:r w:rsidRPr="00BE05D0">
        <w:rPr>
          <w:rFonts w:ascii="Times New Roman" w:eastAsia="Times New Roman" w:hAnsi="Times New Roman" w:cs="Times New Roman"/>
          <w:sz w:val="24"/>
          <w:szCs w:val="24"/>
        </w:rPr>
        <w:t>Ant</w:t>
      </w:r>
      <w:proofErr w:type="spell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rPr>
        <w:t>Farm</w:t>
      </w:r>
      <w:proofErr w:type="spellEnd"/>
      <w:r w:rsidRPr="00BE05D0">
        <w:rPr>
          <w:rFonts w:ascii="Times New Roman" w:eastAsia="Times New Roman" w:hAnsi="Times New Roman" w:cs="Times New Roman"/>
          <w:sz w:val="24"/>
          <w:szCs w:val="24"/>
        </w:rPr>
        <w:t>».</w:t>
      </w:r>
    </w:p>
    <w:p w:rsid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Изучив информацию в интернете, мы выяснил, что все </w:t>
      </w:r>
      <w:proofErr w:type="spellStart"/>
      <w:r w:rsidRPr="00BE05D0">
        <w:rPr>
          <w:rFonts w:ascii="Times New Roman" w:eastAsia="Times New Roman" w:hAnsi="Times New Roman" w:cs="Times New Roman"/>
          <w:sz w:val="24"/>
          <w:szCs w:val="24"/>
        </w:rPr>
        <w:t>формикарии</w:t>
      </w:r>
      <w:proofErr w:type="spellEnd"/>
      <w:r w:rsidRPr="00BE05D0">
        <w:rPr>
          <w:rFonts w:ascii="Times New Roman" w:eastAsia="Times New Roman" w:hAnsi="Times New Roman" w:cs="Times New Roman"/>
          <w:sz w:val="24"/>
          <w:szCs w:val="24"/>
        </w:rPr>
        <w:t xml:space="preserve"> делятся по двум критериям - по типу  и по используемому наполнителю (приложение 7)</w:t>
      </w:r>
      <w:r>
        <w:rPr>
          <w:rFonts w:ascii="Times New Roman" w:eastAsia="Times New Roman" w:hAnsi="Times New Roman" w:cs="Times New Roman"/>
          <w:sz w:val="24"/>
          <w:szCs w:val="24"/>
        </w:rPr>
        <w:t>.</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rPr>
        <w:t xml:space="preserve">По типу </w:t>
      </w:r>
      <w:proofErr w:type="spellStart"/>
      <w:r w:rsidRPr="00BE05D0">
        <w:rPr>
          <w:rFonts w:ascii="Times New Roman" w:eastAsia="Times New Roman" w:hAnsi="Times New Roman" w:cs="Times New Roman"/>
          <w:b/>
          <w:bCs/>
          <w:sz w:val="24"/>
          <w:szCs w:val="24"/>
        </w:rPr>
        <w:t>формикарии</w:t>
      </w:r>
      <w:proofErr w:type="spellEnd"/>
      <w:r w:rsidRPr="00BE05D0">
        <w:rPr>
          <w:rFonts w:ascii="Times New Roman" w:eastAsia="Times New Roman" w:hAnsi="Times New Roman" w:cs="Times New Roman"/>
          <w:sz w:val="24"/>
          <w:szCs w:val="24"/>
        </w:rPr>
        <w:t> бывают:</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1. Горизонтальные. Они лучше всего имитируют природные структуры, их камеры более вместительны за счет большой площади дна. В </w:t>
      </w:r>
      <w:proofErr w:type="gramStart"/>
      <w:r w:rsidRPr="00BE05D0">
        <w:rPr>
          <w:rFonts w:ascii="Times New Roman" w:eastAsia="Times New Roman" w:hAnsi="Times New Roman" w:cs="Times New Roman"/>
          <w:sz w:val="24"/>
          <w:szCs w:val="24"/>
        </w:rPr>
        <w:t>таких</w:t>
      </w:r>
      <w:proofErr w:type="gramEnd"/>
      <w:r w:rsidRPr="00BE05D0">
        <w:rPr>
          <w:rFonts w:ascii="Times New Roman" w:eastAsia="Times New Roman" w:hAnsi="Times New Roman" w:cs="Times New Roman"/>
          <w:sz w:val="24"/>
          <w:szCs w:val="24"/>
        </w:rPr>
        <w:t xml:space="preserve"> </w:t>
      </w:r>
      <w:proofErr w:type="spellStart"/>
      <w:r w:rsidRPr="00BE05D0">
        <w:rPr>
          <w:rFonts w:ascii="Times New Roman" w:eastAsia="Times New Roman" w:hAnsi="Times New Roman" w:cs="Times New Roman"/>
          <w:sz w:val="24"/>
          <w:szCs w:val="24"/>
        </w:rPr>
        <w:t>формикариях</w:t>
      </w:r>
      <w:proofErr w:type="spellEnd"/>
      <w:r w:rsidRPr="00BE05D0">
        <w:rPr>
          <w:rFonts w:ascii="Times New Roman" w:eastAsia="Times New Roman" w:hAnsi="Times New Roman" w:cs="Times New Roman"/>
          <w:sz w:val="24"/>
          <w:szCs w:val="24"/>
        </w:rPr>
        <w:t xml:space="preserve"> меньше всего пачкается смотровое стекло, а наблюдать за муравьями намного удобнее.</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2. Вертикальные. Они имитируют ярусные муравьиные дома. Их основной плюс в том, что они занимают меньше места.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3. Комплексные. Это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объединяющий в одном </w:t>
      </w:r>
      <w:proofErr w:type="gramStart"/>
      <w:r w:rsidRPr="00BE05D0">
        <w:rPr>
          <w:rFonts w:ascii="Times New Roman" w:eastAsia="Times New Roman" w:hAnsi="Times New Roman" w:cs="Times New Roman"/>
          <w:sz w:val="24"/>
          <w:szCs w:val="24"/>
        </w:rPr>
        <w:t>блоке</w:t>
      </w:r>
      <w:proofErr w:type="gramEnd"/>
      <w:r w:rsidRPr="00BE05D0">
        <w:rPr>
          <w:rFonts w:ascii="Times New Roman" w:eastAsia="Times New Roman" w:hAnsi="Times New Roman" w:cs="Times New Roman"/>
          <w:sz w:val="24"/>
          <w:szCs w:val="24"/>
        </w:rPr>
        <w:t xml:space="preserve"> как само гнездо, так и арену. Обычно делается по типу аквариума. Для удобства наблюдения обычно в таких конструкциях для муравейника используется вертикальная плита.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4. Острова. Наименее распространенный тип. Представляет собой арену, окруженную водяным рвом. Посреди арены находится сам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Из плюсов можно отметить то, что острова довольно эффективны при побегах и очень удобны при наблюдении. У остр</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вов нет крышек, сеток и покровных стекол, что позволяет беспрепятственно наблюдать за муравьями и делать хорошие фотографии. Минусы - надо постоянно следить за уровнем воды, чистить ров и меня застоявшуюся воду.</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Также </w:t>
      </w:r>
      <w:proofErr w:type="spellStart"/>
      <w:r w:rsidRPr="00BE05D0">
        <w:rPr>
          <w:rFonts w:ascii="Times New Roman" w:eastAsia="Times New Roman" w:hAnsi="Times New Roman" w:cs="Times New Roman"/>
          <w:sz w:val="24"/>
          <w:szCs w:val="24"/>
        </w:rPr>
        <w:t>формикарии</w:t>
      </w:r>
      <w:proofErr w:type="spellEnd"/>
      <w:r w:rsidRPr="00BE05D0">
        <w:rPr>
          <w:rFonts w:ascii="Times New Roman" w:eastAsia="Times New Roman" w:hAnsi="Times New Roman" w:cs="Times New Roman"/>
          <w:sz w:val="24"/>
          <w:szCs w:val="24"/>
        </w:rPr>
        <w:t xml:space="preserve"> делятся </w:t>
      </w:r>
      <w:r w:rsidRPr="00BE05D0">
        <w:rPr>
          <w:rFonts w:ascii="Times New Roman" w:eastAsia="Times New Roman" w:hAnsi="Times New Roman" w:cs="Times New Roman"/>
          <w:b/>
          <w:bCs/>
          <w:sz w:val="24"/>
          <w:szCs w:val="24"/>
        </w:rPr>
        <w:t>по типу используемого наполнителя</w:t>
      </w:r>
      <w:r w:rsidRPr="00BE05D0">
        <w:rPr>
          <w:rFonts w:ascii="Times New Roman" w:eastAsia="Times New Roman" w:hAnsi="Times New Roman" w:cs="Times New Roman"/>
          <w:sz w:val="24"/>
          <w:szCs w:val="24"/>
        </w:rPr>
        <w:t>.</w:t>
      </w:r>
    </w:p>
    <w:p w:rsidR="00BE05D0" w:rsidRPr="00BE05D0" w:rsidRDefault="00BE05D0" w:rsidP="00BE05D0">
      <w:pPr>
        <w:numPr>
          <w:ilvl w:val="0"/>
          <w:numId w:val="21"/>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Гипс или алебастр. Наиболее удобный, универсальный и популярный материал. </w:t>
      </w:r>
      <w:proofErr w:type="gramStart"/>
      <w:r w:rsidRPr="00BE05D0">
        <w:rPr>
          <w:rFonts w:ascii="Times New Roman" w:eastAsia="Times New Roman" w:hAnsi="Times New Roman" w:cs="Times New Roman"/>
          <w:sz w:val="24"/>
          <w:szCs w:val="24"/>
        </w:rPr>
        <w:t>Нетоксичен</w:t>
      </w:r>
      <w:proofErr w:type="gramEnd"/>
      <w:r w:rsidRPr="00BE05D0">
        <w:rPr>
          <w:rFonts w:ascii="Times New Roman" w:eastAsia="Times New Roman" w:hAnsi="Times New Roman" w:cs="Times New Roman"/>
          <w:sz w:val="24"/>
          <w:szCs w:val="24"/>
        </w:rPr>
        <w:t xml:space="preserve">, хорошо впитывает и держит влагу, легок в механической обработке. </w:t>
      </w:r>
      <w:proofErr w:type="spellStart"/>
      <w:r w:rsidRPr="00BE05D0">
        <w:rPr>
          <w:rFonts w:ascii="Times New Roman" w:eastAsia="Times New Roman" w:hAnsi="Times New Roman" w:cs="Times New Roman"/>
          <w:sz w:val="24"/>
          <w:szCs w:val="24"/>
        </w:rPr>
        <w:t>Формик</w:t>
      </w:r>
      <w:r w:rsidRPr="00BE05D0">
        <w:rPr>
          <w:rFonts w:ascii="Times New Roman" w:eastAsia="Times New Roman" w:hAnsi="Times New Roman" w:cs="Times New Roman"/>
          <w:sz w:val="24"/>
          <w:szCs w:val="24"/>
        </w:rPr>
        <w:t>а</w:t>
      </w:r>
      <w:r w:rsidRPr="00BE05D0">
        <w:rPr>
          <w:rFonts w:ascii="Times New Roman" w:eastAsia="Times New Roman" w:hAnsi="Times New Roman" w:cs="Times New Roman"/>
          <w:sz w:val="24"/>
          <w:szCs w:val="24"/>
        </w:rPr>
        <w:t>рии</w:t>
      </w:r>
      <w:proofErr w:type="spellEnd"/>
      <w:r w:rsidRPr="00BE05D0">
        <w:rPr>
          <w:rFonts w:ascii="Times New Roman" w:eastAsia="Times New Roman" w:hAnsi="Times New Roman" w:cs="Times New Roman"/>
          <w:sz w:val="24"/>
          <w:szCs w:val="24"/>
        </w:rPr>
        <w:t xml:space="preserve"> из гипса подходят практически для всех видов муравьев, строящих свои гнезда в почве.</w:t>
      </w:r>
    </w:p>
    <w:p w:rsidR="00BE05D0" w:rsidRPr="00BE05D0" w:rsidRDefault="00BE05D0" w:rsidP="00BE05D0">
      <w:pPr>
        <w:numPr>
          <w:ilvl w:val="0"/>
          <w:numId w:val="21"/>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Дерево. Подходит для древесных видов, не требующих высокого уровня влажн</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сти. Лучше использовать комбинацию гипса и деревянной части, т.к. муравьи могут пр</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 xml:space="preserve">грызть «подкоп» и выбраться наружу. </w:t>
      </w:r>
    </w:p>
    <w:p w:rsidR="00BE05D0" w:rsidRPr="00BE05D0" w:rsidRDefault="00BE05D0" w:rsidP="00BE05D0">
      <w:pPr>
        <w:numPr>
          <w:ilvl w:val="0"/>
          <w:numId w:val="21"/>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lastRenderedPageBreak/>
        <w:t xml:space="preserve"> Земля, песок и другие насыпные наполнители. Естественный вариант заполнения. Плюсы таких наполнителей в том, что там муравьи могут сами формировать удобную для них сеть камер, а вы - наблюдать за естественным ходом строительства, чего никогда не увидишь в гипсовых конструкциях. Минусы - наблюдать за жизнью муравьев внутри </w:t>
      </w:r>
      <w:proofErr w:type="spellStart"/>
      <w:r w:rsidRPr="00BE05D0">
        <w:rPr>
          <w:rFonts w:ascii="Times New Roman" w:eastAsia="Times New Roman" w:hAnsi="Times New Roman" w:cs="Times New Roman"/>
          <w:sz w:val="24"/>
          <w:szCs w:val="24"/>
        </w:rPr>
        <w:t>фо</w:t>
      </w:r>
      <w:r w:rsidRPr="00BE05D0">
        <w:rPr>
          <w:rFonts w:ascii="Times New Roman" w:eastAsia="Times New Roman" w:hAnsi="Times New Roman" w:cs="Times New Roman"/>
          <w:sz w:val="24"/>
          <w:szCs w:val="24"/>
        </w:rPr>
        <w:t>р</w:t>
      </w:r>
      <w:r w:rsidRPr="00BE05D0">
        <w:rPr>
          <w:rFonts w:ascii="Times New Roman" w:eastAsia="Times New Roman" w:hAnsi="Times New Roman" w:cs="Times New Roman"/>
          <w:sz w:val="24"/>
          <w:szCs w:val="24"/>
        </w:rPr>
        <w:t>микария</w:t>
      </w:r>
      <w:proofErr w:type="spellEnd"/>
      <w:r w:rsidRPr="00BE05D0">
        <w:rPr>
          <w:rFonts w:ascii="Times New Roman" w:eastAsia="Times New Roman" w:hAnsi="Times New Roman" w:cs="Times New Roman"/>
          <w:sz w:val="24"/>
          <w:szCs w:val="24"/>
        </w:rPr>
        <w:t xml:space="preserve"> гораздо сложнее, так как часть камер будет прорыта подальше от света за слоем почвы. Также земля и песок не обладают нужной жесткостью и могут легко обвалиться при транспортировке или пересыхании. Может использоваться для всех почвенных муравьев умеренного климатического пояса, а также в террариумах для тропических видов.</w:t>
      </w:r>
    </w:p>
    <w:p w:rsidR="00BE05D0" w:rsidRPr="00BE05D0" w:rsidRDefault="00BE05D0" w:rsidP="00BE05D0">
      <w:pPr>
        <w:numPr>
          <w:ilvl w:val="0"/>
          <w:numId w:val="21"/>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Гель. На внешний вид этот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прекрасен - красивый лазурный цвет и н</w:t>
      </w:r>
      <w:r w:rsidRPr="00BE05D0">
        <w:rPr>
          <w:rFonts w:ascii="Times New Roman" w:eastAsia="Times New Roman" w:hAnsi="Times New Roman" w:cs="Times New Roman"/>
          <w:sz w:val="24"/>
          <w:szCs w:val="24"/>
        </w:rPr>
        <w:t>е</w:t>
      </w:r>
      <w:r w:rsidRPr="00BE05D0">
        <w:rPr>
          <w:rFonts w:ascii="Times New Roman" w:eastAsia="Times New Roman" w:hAnsi="Times New Roman" w:cs="Times New Roman"/>
          <w:sz w:val="24"/>
          <w:szCs w:val="24"/>
        </w:rPr>
        <w:t>обычная форма. Этот гель является для муравьев и едой и водой, так как содержит все п</w:t>
      </w:r>
      <w:r w:rsidRPr="00BE05D0">
        <w:rPr>
          <w:rFonts w:ascii="Times New Roman" w:eastAsia="Times New Roman" w:hAnsi="Times New Roman" w:cs="Times New Roman"/>
          <w:sz w:val="24"/>
          <w:szCs w:val="24"/>
        </w:rPr>
        <w:t>и</w:t>
      </w:r>
      <w:r w:rsidRPr="00BE05D0">
        <w:rPr>
          <w:rFonts w:ascii="Times New Roman" w:eastAsia="Times New Roman" w:hAnsi="Times New Roman" w:cs="Times New Roman"/>
          <w:sz w:val="24"/>
          <w:szCs w:val="24"/>
        </w:rPr>
        <w:t xml:space="preserve">тательные вещества нужные для жизни муравьев. Множество ходов в таком </w:t>
      </w:r>
      <w:proofErr w:type="spellStart"/>
      <w:r w:rsidRPr="00BE05D0">
        <w:rPr>
          <w:rFonts w:ascii="Times New Roman" w:eastAsia="Times New Roman" w:hAnsi="Times New Roman" w:cs="Times New Roman"/>
          <w:sz w:val="24"/>
          <w:szCs w:val="24"/>
        </w:rPr>
        <w:t>формикарии</w:t>
      </w:r>
      <w:proofErr w:type="spellEnd"/>
      <w:r w:rsidRPr="00BE05D0">
        <w:rPr>
          <w:rFonts w:ascii="Times New Roman" w:eastAsia="Times New Roman" w:hAnsi="Times New Roman" w:cs="Times New Roman"/>
          <w:sz w:val="24"/>
          <w:szCs w:val="24"/>
        </w:rPr>
        <w:t xml:space="preserve"> муравьи проделывают сами, питаясь гелем. Но любой еде свойственно заканчиваться. В з</w:t>
      </w:r>
      <w:r w:rsidRPr="00BE05D0">
        <w:rPr>
          <w:rFonts w:ascii="Times New Roman" w:eastAsia="Times New Roman" w:hAnsi="Times New Roman" w:cs="Times New Roman"/>
          <w:sz w:val="24"/>
          <w:szCs w:val="24"/>
        </w:rPr>
        <w:t>а</w:t>
      </w:r>
      <w:r w:rsidRPr="00BE05D0">
        <w:rPr>
          <w:rFonts w:ascii="Times New Roman" w:eastAsia="Times New Roman" w:hAnsi="Times New Roman" w:cs="Times New Roman"/>
          <w:sz w:val="24"/>
          <w:szCs w:val="24"/>
        </w:rPr>
        <w:t>висимости от размера колонии гель выедается за 6-8 месяцев. Так же огромным минусом является то, что под воздействием температуры гель начинает плавиться, он может зат</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пить ходы и привезти к гибели муравьев.</w:t>
      </w:r>
    </w:p>
    <w:p w:rsid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b/>
          <w:sz w:val="24"/>
          <w:szCs w:val="24"/>
        </w:rPr>
      </w:pP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b/>
          <w:sz w:val="24"/>
          <w:szCs w:val="24"/>
        </w:rPr>
      </w:pPr>
      <w:r w:rsidRPr="00BE05D0">
        <w:rPr>
          <w:rFonts w:ascii="Times New Roman" w:eastAsia="Times New Roman" w:hAnsi="Times New Roman" w:cs="Times New Roman"/>
          <w:b/>
          <w:sz w:val="24"/>
          <w:szCs w:val="24"/>
        </w:rPr>
        <w:t xml:space="preserve">Изготовление </w:t>
      </w:r>
      <w:proofErr w:type="spellStart"/>
      <w:r w:rsidRPr="00BE05D0">
        <w:rPr>
          <w:rFonts w:ascii="Times New Roman" w:eastAsia="Times New Roman" w:hAnsi="Times New Roman" w:cs="Times New Roman"/>
          <w:b/>
          <w:sz w:val="24"/>
          <w:szCs w:val="24"/>
        </w:rPr>
        <w:t>формикария</w:t>
      </w:r>
      <w:proofErr w:type="spellEnd"/>
    </w:p>
    <w:p w:rsidR="00BE05D0" w:rsidRP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Проанализировав все плюсы и минусы, наш выбор пал </w:t>
      </w:r>
      <w:proofErr w:type="gramStart"/>
      <w:r w:rsidRPr="00BE05D0">
        <w:rPr>
          <w:rFonts w:ascii="Times New Roman" w:eastAsia="Times New Roman" w:hAnsi="Times New Roman" w:cs="Times New Roman"/>
          <w:sz w:val="24"/>
          <w:szCs w:val="24"/>
        </w:rPr>
        <w:t>на</w:t>
      </w:r>
      <w:proofErr w:type="gramEnd"/>
      <w:r w:rsidRPr="00BE05D0">
        <w:rPr>
          <w:rFonts w:ascii="Times New Roman" w:eastAsia="Times New Roman" w:hAnsi="Times New Roman" w:cs="Times New Roman"/>
          <w:sz w:val="24"/>
          <w:szCs w:val="24"/>
        </w:rPr>
        <w:t xml:space="preserve"> вертикальный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с гипсовым наполнителем в стеклянной таре. Стоимость готового </w:t>
      </w:r>
      <w:proofErr w:type="spellStart"/>
      <w:r w:rsidRPr="00BE05D0">
        <w:rPr>
          <w:rFonts w:ascii="Times New Roman" w:eastAsia="Times New Roman" w:hAnsi="Times New Roman" w:cs="Times New Roman"/>
          <w:sz w:val="24"/>
          <w:szCs w:val="24"/>
        </w:rPr>
        <w:t>формикария</w:t>
      </w:r>
      <w:proofErr w:type="spellEnd"/>
      <w:r w:rsidRPr="00BE05D0">
        <w:rPr>
          <w:rFonts w:ascii="Times New Roman" w:eastAsia="Times New Roman" w:hAnsi="Times New Roman" w:cs="Times New Roman"/>
          <w:sz w:val="24"/>
          <w:szCs w:val="24"/>
        </w:rPr>
        <w:t xml:space="preserve">  такого пл</w:t>
      </w:r>
      <w:r w:rsidRPr="00BE05D0">
        <w:rPr>
          <w:rFonts w:ascii="Times New Roman" w:eastAsia="Times New Roman" w:hAnsi="Times New Roman" w:cs="Times New Roman"/>
          <w:sz w:val="24"/>
          <w:szCs w:val="24"/>
        </w:rPr>
        <w:t>а</w:t>
      </w:r>
      <w:r w:rsidRPr="00BE05D0">
        <w:rPr>
          <w:rFonts w:ascii="Times New Roman" w:eastAsia="Times New Roman" w:hAnsi="Times New Roman" w:cs="Times New Roman"/>
          <w:sz w:val="24"/>
          <w:szCs w:val="24"/>
        </w:rPr>
        <w:t xml:space="preserve">на  в </w:t>
      </w:r>
      <w:proofErr w:type="gramStart"/>
      <w:r w:rsidRPr="00BE05D0">
        <w:rPr>
          <w:rFonts w:ascii="Times New Roman" w:eastAsia="Times New Roman" w:hAnsi="Times New Roman" w:cs="Times New Roman"/>
          <w:sz w:val="24"/>
          <w:szCs w:val="24"/>
        </w:rPr>
        <w:t>интернет-магазинах</w:t>
      </w:r>
      <w:proofErr w:type="gramEnd"/>
      <w:r w:rsidRPr="00BE05D0">
        <w:rPr>
          <w:rFonts w:ascii="Times New Roman" w:eastAsia="Times New Roman" w:hAnsi="Times New Roman" w:cs="Times New Roman"/>
          <w:sz w:val="24"/>
          <w:szCs w:val="24"/>
        </w:rPr>
        <w:t xml:space="preserve"> от 2000 рублей. Мы решили сэкономить и сделать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своими руками.</w:t>
      </w:r>
    </w:p>
    <w:p w:rsidR="00BE05D0" w:rsidRPr="00BE05D0" w:rsidRDefault="00BE05D0" w:rsidP="00BE05D0">
      <w:pPr>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Для изготовления </w:t>
      </w:r>
      <w:proofErr w:type="spellStart"/>
      <w:r w:rsidRPr="00BE05D0">
        <w:rPr>
          <w:rFonts w:ascii="Times New Roman" w:eastAsia="Times New Roman" w:hAnsi="Times New Roman" w:cs="Times New Roman"/>
          <w:sz w:val="24"/>
          <w:szCs w:val="24"/>
        </w:rPr>
        <w:t>формикария</w:t>
      </w:r>
      <w:proofErr w:type="spellEnd"/>
      <w:r w:rsidRPr="00BE05D0">
        <w:rPr>
          <w:rFonts w:ascii="Times New Roman" w:eastAsia="Times New Roman" w:hAnsi="Times New Roman" w:cs="Times New Roman"/>
          <w:sz w:val="24"/>
          <w:szCs w:val="24"/>
        </w:rPr>
        <w:t xml:space="preserve"> нам понадобилось (приложение 8):</w:t>
      </w:r>
    </w:p>
    <w:p w:rsidR="00BE05D0" w:rsidRPr="00BE05D0" w:rsidRDefault="00BE05D0" w:rsidP="00BE05D0">
      <w:pPr>
        <w:numPr>
          <w:ilvl w:val="0"/>
          <w:numId w:val="22"/>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Гипс ( алебастр) -100 </w:t>
      </w:r>
      <w:proofErr w:type="gramStart"/>
      <w:r w:rsidRPr="00BE05D0">
        <w:rPr>
          <w:rFonts w:ascii="Times New Roman" w:eastAsia="Times New Roman" w:hAnsi="Times New Roman" w:cs="Times New Roman"/>
          <w:sz w:val="24"/>
          <w:szCs w:val="24"/>
        </w:rPr>
        <w:t>р</w:t>
      </w:r>
      <w:proofErr w:type="gramEnd"/>
    </w:p>
    <w:p w:rsidR="00BE05D0" w:rsidRPr="00BE05D0" w:rsidRDefault="00BE05D0" w:rsidP="00BE05D0">
      <w:pPr>
        <w:numPr>
          <w:ilvl w:val="0"/>
          <w:numId w:val="22"/>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Контейнер для сыпучих пищевых продуктов - 1шт -85 </w:t>
      </w:r>
      <w:proofErr w:type="gramStart"/>
      <w:r w:rsidRPr="00BE05D0">
        <w:rPr>
          <w:rFonts w:ascii="Times New Roman" w:eastAsia="Times New Roman" w:hAnsi="Times New Roman" w:cs="Times New Roman"/>
          <w:sz w:val="24"/>
          <w:szCs w:val="24"/>
        </w:rPr>
        <w:t>р</w:t>
      </w:r>
      <w:proofErr w:type="gramEnd"/>
    </w:p>
    <w:p w:rsidR="00BE05D0" w:rsidRPr="00BE05D0" w:rsidRDefault="00BE05D0" w:rsidP="00BE05D0">
      <w:pPr>
        <w:numPr>
          <w:ilvl w:val="0"/>
          <w:numId w:val="22"/>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Пластилин - 1 пачка - 45р</w:t>
      </w:r>
    </w:p>
    <w:p w:rsidR="00BE05D0" w:rsidRPr="00BE05D0" w:rsidRDefault="00BE05D0" w:rsidP="00BE05D0">
      <w:pPr>
        <w:numPr>
          <w:ilvl w:val="0"/>
          <w:numId w:val="22"/>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Металлическая сеточка 60 </w:t>
      </w:r>
      <w:proofErr w:type="gramStart"/>
      <w:r w:rsidRPr="00BE05D0">
        <w:rPr>
          <w:rFonts w:ascii="Times New Roman" w:eastAsia="Times New Roman" w:hAnsi="Times New Roman" w:cs="Times New Roman"/>
          <w:sz w:val="24"/>
          <w:szCs w:val="24"/>
        </w:rPr>
        <w:t>р</w:t>
      </w:r>
      <w:proofErr w:type="gramEnd"/>
    </w:p>
    <w:p w:rsidR="00BE05D0" w:rsidRPr="00BE05D0" w:rsidRDefault="00BE05D0" w:rsidP="00BE05D0">
      <w:pPr>
        <w:numPr>
          <w:ilvl w:val="0"/>
          <w:numId w:val="22"/>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Пищевая пленка 55 р.</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rPr>
        <w:t>Шаг первый:</w:t>
      </w:r>
      <w:r w:rsidRPr="00BE05D0">
        <w:rPr>
          <w:rFonts w:ascii="Times New Roman" w:eastAsia="Times New Roman" w:hAnsi="Times New Roman" w:cs="Times New Roman"/>
          <w:sz w:val="24"/>
          <w:szCs w:val="24"/>
        </w:rPr>
        <w:t xml:space="preserve"> рисуем на бумаге камеры и ходы будущего </w:t>
      </w:r>
      <w:proofErr w:type="spellStart"/>
      <w:r w:rsidRPr="00BE05D0">
        <w:rPr>
          <w:rFonts w:ascii="Times New Roman" w:eastAsia="Times New Roman" w:hAnsi="Times New Roman" w:cs="Times New Roman"/>
          <w:sz w:val="24"/>
          <w:szCs w:val="24"/>
        </w:rPr>
        <w:t>формикария</w:t>
      </w:r>
      <w:proofErr w:type="spellEnd"/>
      <w:r w:rsidRPr="00BE05D0">
        <w:rPr>
          <w:rFonts w:ascii="Times New Roman" w:eastAsia="Times New Roman" w:hAnsi="Times New Roman" w:cs="Times New Roman"/>
          <w:sz w:val="24"/>
          <w:szCs w:val="24"/>
        </w:rPr>
        <w:t>.</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rPr>
        <w:t xml:space="preserve">Шаг второй: </w:t>
      </w:r>
      <w:r w:rsidRPr="00BE05D0">
        <w:rPr>
          <w:rFonts w:ascii="Times New Roman" w:eastAsia="Times New Roman" w:hAnsi="Times New Roman" w:cs="Times New Roman"/>
          <w:sz w:val="24"/>
          <w:szCs w:val="24"/>
        </w:rPr>
        <w:t xml:space="preserve">берем прозрачную емкость-контейнер для сыпучих продуктов и изнутри обклеиваем пищевой пленкой.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sz w:val="24"/>
          <w:szCs w:val="24"/>
        </w:rPr>
        <w:t>Шаг третий:</w:t>
      </w:r>
      <w:r w:rsidRPr="00BE05D0">
        <w:rPr>
          <w:rFonts w:ascii="Times New Roman" w:eastAsia="Times New Roman" w:hAnsi="Times New Roman" w:cs="Times New Roman"/>
          <w:sz w:val="24"/>
          <w:szCs w:val="24"/>
        </w:rPr>
        <w:t xml:space="preserve"> берем пластилин, формируем из него овальные камеры, соединенные ходами. Согласно рисунку, приклеиваем их с внутренней стороны пищевого контейнера, не забывая сделать выход на арену.</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sz w:val="24"/>
          <w:szCs w:val="24"/>
        </w:rPr>
        <w:t>Шаг четвертый:</w:t>
      </w:r>
      <w:r w:rsidRPr="00BE05D0">
        <w:rPr>
          <w:rFonts w:ascii="Times New Roman" w:eastAsia="Times New Roman" w:hAnsi="Times New Roman" w:cs="Times New Roman"/>
          <w:sz w:val="24"/>
          <w:szCs w:val="24"/>
        </w:rPr>
        <w:t xml:space="preserve"> отмериваем нужное количество гипса и разводим раствор до конс</w:t>
      </w:r>
      <w:r w:rsidRPr="00BE05D0">
        <w:rPr>
          <w:rFonts w:ascii="Times New Roman" w:eastAsia="Times New Roman" w:hAnsi="Times New Roman" w:cs="Times New Roman"/>
          <w:sz w:val="24"/>
          <w:szCs w:val="24"/>
        </w:rPr>
        <w:t>и</w:t>
      </w:r>
      <w:r w:rsidRPr="00BE05D0">
        <w:rPr>
          <w:rFonts w:ascii="Times New Roman" w:eastAsia="Times New Roman" w:hAnsi="Times New Roman" w:cs="Times New Roman"/>
          <w:sz w:val="24"/>
          <w:szCs w:val="24"/>
        </w:rPr>
        <w:t>стенции сметаны</w:t>
      </w:r>
      <w:proofErr w:type="gramStart"/>
      <w:r w:rsidRPr="00BE05D0">
        <w:rPr>
          <w:rFonts w:ascii="Times New Roman" w:eastAsia="Times New Roman" w:hAnsi="Times New Roman" w:cs="Times New Roman"/>
          <w:sz w:val="24"/>
          <w:szCs w:val="24"/>
        </w:rPr>
        <w:t xml:space="preserve"> .</w:t>
      </w:r>
      <w:proofErr w:type="gramEnd"/>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rPr>
        <w:t>Шаг пятый: </w:t>
      </w:r>
      <w:r w:rsidRPr="00BE05D0">
        <w:rPr>
          <w:rFonts w:ascii="Times New Roman" w:eastAsia="Times New Roman" w:hAnsi="Times New Roman" w:cs="Times New Roman"/>
          <w:sz w:val="24"/>
          <w:szCs w:val="24"/>
        </w:rPr>
        <w:t>заливаем гипсовый раствор в емкость.  Необходимо подготовить опр</w:t>
      </w:r>
      <w:r w:rsidRPr="00BE05D0">
        <w:rPr>
          <w:rFonts w:ascii="Times New Roman" w:eastAsia="Times New Roman" w:hAnsi="Times New Roman" w:cs="Times New Roman"/>
          <w:sz w:val="24"/>
          <w:szCs w:val="24"/>
        </w:rPr>
        <w:t>е</w:t>
      </w:r>
      <w:r w:rsidRPr="00BE05D0">
        <w:rPr>
          <w:rFonts w:ascii="Times New Roman" w:eastAsia="Times New Roman" w:hAnsi="Times New Roman" w:cs="Times New Roman"/>
          <w:sz w:val="24"/>
          <w:szCs w:val="24"/>
        </w:rPr>
        <w:t>деленное количество гипсовой смеси, это количество легко определить, предварительно набрав воды в емкость, до уровня, который вам нужен. В нашем случае нужно было подг</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товить 1,3 литра гипсового раствора. Перед заливкой смеси мы вставили трубочку для ко</w:t>
      </w:r>
      <w:r w:rsidRPr="00BE05D0">
        <w:rPr>
          <w:rFonts w:ascii="Times New Roman" w:eastAsia="Times New Roman" w:hAnsi="Times New Roman" w:cs="Times New Roman"/>
          <w:sz w:val="24"/>
          <w:szCs w:val="24"/>
        </w:rPr>
        <w:t>к</w:t>
      </w:r>
      <w:r w:rsidRPr="00BE05D0">
        <w:rPr>
          <w:rFonts w:ascii="Times New Roman" w:eastAsia="Times New Roman" w:hAnsi="Times New Roman" w:cs="Times New Roman"/>
          <w:sz w:val="24"/>
          <w:szCs w:val="24"/>
        </w:rPr>
        <w:t xml:space="preserve">тейля до самого дна, для того, что бы в дальнейшем подливать вниз </w:t>
      </w:r>
      <w:proofErr w:type="spellStart"/>
      <w:r w:rsidRPr="00BE05D0">
        <w:rPr>
          <w:rFonts w:ascii="Times New Roman" w:eastAsia="Times New Roman" w:hAnsi="Times New Roman" w:cs="Times New Roman"/>
          <w:sz w:val="24"/>
          <w:szCs w:val="24"/>
        </w:rPr>
        <w:t>формикария</w:t>
      </w:r>
      <w:proofErr w:type="spellEnd"/>
      <w:r w:rsidRPr="00BE05D0">
        <w:rPr>
          <w:rFonts w:ascii="Times New Roman" w:eastAsia="Times New Roman" w:hAnsi="Times New Roman" w:cs="Times New Roman"/>
          <w:sz w:val="24"/>
          <w:szCs w:val="24"/>
        </w:rPr>
        <w:t xml:space="preserve"> воды, для поддержания уровня влажности.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После заливки раствора заготовка очень быстро схватывается, но окончательно выс</w:t>
      </w:r>
      <w:r w:rsidRPr="00BE05D0">
        <w:rPr>
          <w:rFonts w:ascii="Times New Roman" w:eastAsia="Times New Roman" w:hAnsi="Times New Roman" w:cs="Times New Roman"/>
          <w:sz w:val="24"/>
          <w:szCs w:val="24"/>
        </w:rPr>
        <w:t>ы</w:t>
      </w:r>
      <w:r w:rsidRPr="00BE05D0">
        <w:rPr>
          <w:rFonts w:ascii="Times New Roman" w:eastAsia="Times New Roman" w:hAnsi="Times New Roman" w:cs="Times New Roman"/>
          <w:sz w:val="24"/>
          <w:szCs w:val="24"/>
        </w:rPr>
        <w:t xml:space="preserve">хает через  5-7 дней. Для извлечения  гипсовой формы из емкости мы опустили залитую форму в горячую (не кипящую!) воду на </w:t>
      </w:r>
      <w:proofErr w:type="gramStart"/>
      <w:r w:rsidRPr="00BE05D0">
        <w:rPr>
          <w:rFonts w:ascii="Times New Roman" w:eastAsia="Times New Roman" w:hAnsi="Times New Roman" w:cs="Times New Roman"/>
          <w:sz w:val="24"/>
          <w:szCs w:val="24"/>
        </w:rPr>
        <w:t>пол минуты</w:t>
      </w:r>
      <w:proofErr w:type="gramEnd"/>
      <w:r w:rsidRPr="00BE05D0">
        <w:rPr>
          <w:rFonts w:ascii="Times New Roman" w:eastAsia="Times New Roman" w:hAnsi="Times New Roman" w:cs="Times New Roman"/>
          <w:sz w:val="24"/>
          <w:szCs w:val="24"/>
        </w:rPr>
        <w:t>. После этого гипсовая заготовка очень легко выскочила из формы.</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sz w:val="24"/>
          <w:szCs w:val="24"/>
        </w:rPr>
        <w:t>Шаг шестой:</w:t>
      </w:r>
      <w:r w:rsidRPr="00BE05D0">
        <w:rPr>
          <w:rFonts w:ascii="Times New Roman" w:eastAsia="Times New Roman" w:hAnsi="Times New Roman" w:cs="Times New Roman"/>
          <w:sz w:val="24"/>
          <w:szCs w:val="24"/>
        </w:rPr>
        <w:t xml:space="preserve"> счищаем пластилин и окончательно просушиваем еще три дня.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После сушки наполнитель не желал входить в форму и пришлось повторить процед</w:t>
      </w:r>
      <w:r w:rsidRPr="00BE05D0">
        <w:rPr>
          <w:rFonts w:ascii="Times New Roman" w:eastAsia="Times New Roman" w:hAnsi="Times New Roman" w:cs="Times New Roman"/>
          <w:sz w:val="24"/>
          <w:szCs w:val="24"/>
        </w:rPr>
        <w:t>у</w:t>
      </w:r>
      <w:r w:rsidRPr="00BE05D0">
        <w:rPr>
          <w:rFonts w:ascii="Times New Roman" w:eastAsia="Times New Roman" w:hAnsi="Times New Roman" w:cs="Times New Roman"/>
          <w:sz w:val="24"/>
          <w:szCs w:val="24"/>
        </w:rPr>
        <w:t>ру разогрева формы в горячей воде в течени</w:t>
      </w:r>
      <w:proofErr w:type="gramStart"/>
      <w:r w:rsidRPr="00BE05D0">
        <w:rPr>
          <w:rFonts w:ascii="Times New Roman" w:eastAsia="Times New Roman" w:hAnsi="Times New Roman" w:cs="Times New Roman"/>
          <w:sz w:val="24"/>
          <w:szCs w:val="24"/>
        </w:rPr>
        <w:t>и</w:t>
      </w:r>
      <w:proofErr w:type="gramEnd"/>
      <w:r w:rsidRPr="00BE05D0">
        <w:rPr>
          <w:rFonts w:ascii="Times New Roman" w:eastAsia="Times New Roman" w:hAnsi="Times New Roman" w:cs="Times New Roman"/>
          <w:sz w:val="24"/>
          <w:szCs w:val="24"/>
        </w:rPr>
        <w:t xml:space="preserve"> приблизительно 30 секунд, после чего он ле</w:t>
      </w:r>
      <w:r w:rsidRPr="00BE05D0">
        <w:rPr>
          <w:rFonts w:ascii="Times New Roman" w:eastAsia="Times New Roman" w:hAnsi="Times New Roman" w:cs="Times New Roman"/>
          <w:sz w:val="24"/>
          <w:szCs w:val="24"/>
        </w:rPr>
        <w:t>г</w:t>
      </w:r>
      <w:r w:rsidRPr="00BE05D0">
        <w:rPr>
          <w:rFonts w:ascii="Times New Roman" w:eastAsia="Times New Roman" w:hAnsi="Times New Roman" w:cs="Times New Roman"/>
          <w:sz w:val="24"/>
          <w:szCs w:val="24"/>
        </w:rPr>
        <w:t xml:space="preserve">ко разместился в форме и после остывания последней занял свои позиции очень плотно.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b/>
          <w:sz w:val="24"/>
          <w:szCs w:val="24"/>
        </w:rPr>
        <w:t>Шаг седьмой:</w:t>
      </w:r>
      <w:r w:rsidRPr="00BE05D0">
        <w:rPr>
          <w:rFonts w:ascii="Times New Roman" w:eastAsia="Times New Roman" w:hAnsi="Times New Roman" w:cs="Times New Roman"/>
          <w:sz w:val="24"/>
          <w:szCs w:val="24"/>
        </w:rPr>
        <w:t xml:space="preserve"> делаем вентиляцию в верхней крышке из мелкой металлической сетки.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b/>
          <w:sz w:val="24"/>
          <w:szCs w:val="24"/>
        </w:rPr>
      </w:pP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lastRenderedPageBreak/>
        <w:t>Постоянные дела, заботы и вечная суета настолько заполнили нашу жизнь, что мы с</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вершенно ничего не знаем о том маленьком мире, что бесконечно и со всем трудолюбием создают муравьи. Благодаря муравьиной ферме, мы окунулись в удивительный мир прир</w:t>
      </w:r>
      <w:r w:rsidRPr="00BE05D0">
        <w:rPr>
          <w:rFonts w:ascii="Times New Roman" w:eastAsia="Times New Roman" w:hAnsi="Times New Roman" w:cs="Times New Roman"/>
          <w:sz w:val="24"/>
          <w:szCs w:val="24"/>
        </w:rPr>
        <w:t>о</w:t>
      </w:r>
      <w:r w:rsidRPr="00BE05D0">
        <w:rPr>
          <w:rFonts w:ascii="Times New Roman" w:eastAsia="Times New Roman" w:hAnsi="Times New Roman" w:cs="Times New Roman"/>
          <w:sz w:val="24"/>
          <w:szCs w:val="24"/>
        </w:rPr>
        <w:t>ды. Ведь муравьи – это не просто насекомые, они представляют собой сложные социальные группы, с развитой системой труда и распределением обязанностей. Кроме того, они умеют общаться, передавать сложную информацию вместе добиваться поставленных задач. Эти удивительные насекомые стали нашими любимыми домашними животными.</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 xml:space="preserve">За год работы мы </w:t>
      </w:r>
      <w:r w:rsidRPr="00BE05D0">
        <w:rPr>
          <w:rFonts w:ascii="Times New Roman" w:eastAsia="Times New Roman" w:hAnsi="Times New Roman" w:cs="Times New Roman"/>
          <w:sz w:val="24"/>
          <w:szCs w:val="24"/>
          <w:shd w:val="clear" w:color="auto" w:fill="FFFFFF"/>
        </w:rPr>
        <w:t>осуществили исследование на основе реальных наблюдений за жи</w:t>
      </w:r>
      <w:r w:rsidRPr="00BE05D0">
        <w:rPr>
          <w:rFonts w:ascii="Times New Roman" w:eastAsia="Times New Roman" w:hAnsi="Times New Roman" w:cs="Times New Roman"/>
          <w:sz w:val="24"/>
          <w:szCs w:val="24"/>
          <w:shd w:val="clear" w:color="auto" w:fill="FFFFFF"/>
        </w:rPr>
        <w:t>з</w:t>
      </w:r>
      <w:r w:rsidRPr="00BE05D0">
        <w:rPr>
          <w:rFonts w:ascii="Times New Roman" w:eastAsia="Times New Roman" w:hAnsi="Times New Roman" w:cs="Times New Roman"/>
          <w:sz w:val="24"/>
          <w:szCs w:val="24"/>
          <w:shd w:val="clear" w:color="auto" w:fill="FFFFFF"/>
        </w:rPr>
        <w:t>нью муравьиной семьи</w:t>
      </w:r>
      <w:r w:rsidRPr="00BE05D0">
        <w:rPr>
          <w:rFonts w:ascii="Times New Roman" w:eastAsia="Times New Roman" w:hAnsi="Times New Roman" w:cs="Times New Roman"/>
          <w:sz w:val="24"/>
          <w:szCs w:val="24"/>
        </w:rPr>
        <w:t xml:space="preserve"> вида </w:t>
      </w:r>
      <w:proofErr w:type="spellStart"/>
      <w:r w:rsidRPr="00BE05D0">
        <w:rPr>
          <w:rFonts w:ascii="Times New Roman" w:eastAsia="Times New Roman" w:hAnsi="Times New Roman" w:cs="Times New Roman"/>
          <w:sz w:val="24"/>
          <w:szCs w:val="24"/>
          <w:lang w:val="en-US"/>
        </w:rPr>
        <w:t>Messor</w:t>
      </w:r>
      <w:proofErr w:type="spellEnd"/>
      <w:r w:rsidRPr="00BE05D0">
        <w:rPr>
          <w:rFonts w:ascii="Times New Roman" w:eastAsia="Times New Roman" w:hAnsi="Times New Roman" w:cs="Times New Roman"/>
          <w:sz w:val="24"/>
          <w:szCs w:val="24"/>
        </w:rPr>
        <w:t xml:space="preserve"> </w:t>
      </w:r>
      <w:proofErr w:type="spellStart"/>
      <w:proofErr w:type="gramStart"/>
      <w:r w:rsidRPr="00BE05D0">
        <w:rPr>
          <w:rFonts w:ascii="Times New Roman" w:eastAsia="Times New Roman" w:hAnsi="Times New Roman" w:cs="Times New Roman"/>
          <w:sz w:val="24"/>
          <w:szCs w:val="24"/>
          <w:lang w:val="en-US"/>
        </w:rPr>
        <w:t>structor</w:t>
      </w:r>
      <w:proofErr w:type="spellEnd"/>
      <w:proofErr w:type="gramEnd"/>
      <w:r w:rsidRPr="00BE05D0">
        <w:rPr>
          <w:rFonts w:ascii="Times New Roman" w:eastAsia="Times New Roman" w:hAnsi="Times New Roman" w:cs="Times New Roman"/>
          <w:sz w:val="24"/>
          <w:szCs w:val="24"/>
          <w:shd w:val="clear" w:color="auto" w:fill="FFFFFF"/>
        </w:rPr>
        <w:t xml:space="preserve"> и нашли подтверждение теоретическим знан</w:t>
      </w:r>
      <w:r w:rsidRPr="00BE05D0">
        <w:rPr>
          <w:rFonts w:ascii="Times New Roman" w:eastAsia="Times New Roman" w:hAnsi="Times New Roman" w:cs="Times New Roman"/>
          <w:sz w:val="24"/>
          <w:szCs w:val="24"/>
          <w:shd w:val="clear" w:color="auto" w:fill="FFFFFF"/>
        </w:rPr>
        <w:t>и</w:t>
      </w:r>
      <w:r w:rsidRPr="00BE05D0">
        <w:rPr>
          <w:rFonts w:ascii="Times New Roman" w:eastAsia="Times New Roman" w:hAnsi="Times New Roman" w:cs="Times New Roman"/>
          <w:sz w:val="24"/>
          <w:szCs w:val="24"/>
          <w:shd w:val="clear" w:color="auto" w:fill="FFFFFF"/>
        </w:rPr>
        <w:t xml:space="preserve">ям, приобретённым при изучении научно-популярной литературы, </w:t>
      </w:r>
      <w:r w:rsidRPr="00BE05D0">
        <w:rPr>
          <w:rFonts w:ascii="Times New Roman" w:eastAsia="Times New Roman" w:hAnsi="Times New Roman" w:cs="Times New Roman"/>
          <w:sz w:val="24"/>
          <w:szCs w:val="24"/>
        </w:rPr>
        <w:t xml:space="preserve">изготовили  </w:t>
      </w:r>
      <w:proofErr w:type="spellStart"/>
      <w:r w:rsidRPr="00BE05D0">
        <w:rPr>
          <w:rFonts w:ascii="Times New Roman" w:eastAsia="Times New Roman" w:hAnsi="Times New Roman" w:cs="Times New Roman"/>
          <w:sz w:val="24"/>
          <w:szCs w:val="24"/>
        </w:rPr>
        <w:t>формикарий</w:t>
      </w:r>
      <w:proofErr w:type="spellEnd"/>
      <w:r w:rsidRPr="00BE05D0">
        <w:rPr>
          <w:rFonts w:ascii="Times New Roman" w:eastAsia="Times New Roman" w:hAnsi="Times New Roman" w:cs="Times New Roman"/>
          <w:sz w:val="24"/>
          <w:szCs w:val="24"/>
        </w:rPr>
        <w:t xml:space="preserve"> своими руками, провели собственные  эксперименты с муравьями и изготовили брошюру по разведению муравьев и изготовлению </w:t>
      </w:r>
      <w:proofErr w:type="spellStart"/>
      <w:r w:rsidRPr="00BE05D0">
        <w:rPr>
          <w:rFonts w:ascii="Times New Roman" w:eastAsia="Times New Roman" w:hAnsi="Times New Roman" w:cs="Times New Roman"/>
          <w:sz w:val="24"/>
          <w:szCs w:val="24"/>
        </w:rPr>
        <w:t>формикария</w:t>
      </w:r>
      <w:proofErr w:type="spellEnd"/>
      <w:r w:rsidRPr="00BE05D0">
        <w:rPr>
          <w:rFonts w:ascii="Times New Roman" w:eastAsia="Times New Roman" w:hAnsi="Times New Roman" w:cs="Times New Roman"/>
          <w:sz w:val="24"/>
          <w:szCs w:val="24"/>
        </w:rPr>
        <w:t xml:space="preserve"> в помощь новичкам.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color w:val="000000" w:themeColor="text1"/>
          <w:sz w:val="24"/>
          <w:szCs w:val="24"/>
        </w:rPr>
      </w:pPr>
      <w:r w:rsidRPr="00BE05D0">
        <w:rPr>
          <w:rFonts w:ascii="Times New Roman" w:eastAsia="Times New Roman" w:hAnsi="Times New Roman" w:cs="Times New Roman"/>
          <w:color w:val="000000" w:themeColor="text1"/>
          <w:sz w:val="24"/>
          <w:szCs w:val="24"/>
        </w:rPr>
        <w:t>Нам часто задают вопрос – могут ли муравьи сбежать и расползтись по квартире? О</w:t>
      </w:r>
      <w:r w:rsidRPr="00BE05D0">
        <w:rPr>
          <w:rFonts w:ascii="Times New Roman" w:eastAsia="Times New Roman" w:hAnsi="Times New Roman" w:cs="Times New Roman"/>
          <w:color w:val="000000" w:themeColor="text1"/>
          <w:sz w:val="24"/>
          <w:szCs w:val="24"/>
        </w:rPr>
        <w:t>т</w:t>
      </w:r>
      <w:r w:rsidRPr="00BE05D0">
        <w:rPr>
          <w:rFonts w:ascii="Times New Roman" w:eastAsia="Times New Roman" w:hAnsi="Times New Roman" w:cs="Times New Roman"/>
          <w:color w:val="000000" w:themeColor="text1"/>
          <w:sz w:val="24"/>
          <w:szCs w:val="24"/>
        </w:rPr>
        <w:t>ветим: шанс побега минимален, если вы будете соблюдать несколько несложных правил.</w:t>
      </w:r>
    </w:p>
    <w:p w:rsidR="00BE05D0" w:rsidRPr="00BE05D0" w:rsidRDefault="00BE05D0" w:rsidP="00BE05D0">
      <w:pPr>
        <w:shd w:val="clear" w:color="auto" w:fill="FFFFFF"/>
        <w:tabs>
          <w:tab w:val="left" w:pos="851"/>
        </w:tabs>
        <w:spacing w:after="0" w:line="240" w:lineRule="auto"/>
        <w:ind w:firstLine="567"/>
        <w:jc w:val="both"/>
        <w:outlineLvl w:val="2"/>
        <w:rPr>
          <w:rFonts w:ascii="Times New Roman" w:eastAsia="Times New Roman" w:hAnsi="Times New Roman" w:cs="Times New Roman"/>
          <w:b/>
          <w:bCs/>
          <w:color w:val="000000" w:themeColor="text1"/>
          <w:sz w:val="24"/>
          <w:szCs w:val="24"/>
        </w:rPr>
      </w:pPr>
      <w:r w:rsidRPr="00BE05D0">
        <w:rPr>
          <w:rFonts w:ascii="Times New Roman" w:eastAsia="Times New Roman" w:hAnsi="Times New Roman" w:cs="Times New Roman"/>
          <w:b/>
          <w:bCs/>
          <w:color w:val="000000" w:themeColor="text1"/>
          <w:sz w:val="24"/>
          <w:szCs w:val="24"/>
        </w:rPr>
        <w:t>Что потребуется от вас:</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 xml:space="preserve">Регулярно кормить муравьев, подсыпая им корм 1 раз в 2-3 дня. </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 xml:space="preserve">Регулярно увлажнять </w:t>
      </w:r>
      <w:proofErr w:type="spellStart"/>
      <w:r w:rsidRPr="00BE05D0">
        <w:rPr>
          <w:rFonts w:ascii="Times New Roman" w:hAnsi="Times New Roman" w:cs="Times New Roman"/>
          <w:color w:val="000000" w:themeColor="text1"/>
          <w:sz w:val="24"/>
          <w:szCs w:val="24"/>
        </w:rPr>
        <w:t>формикарий</w:t>
      </w:r>
      <w:proofErr w:type="spellEnd"/>
      <w:r w:rsidRPr="00BE05D0">
        <w:rPr>
          <w:rFonts w:ascii="Times New Roman" w:hAnsi="Times New Roman" w:cs="Times New Roman"/>
          <w:color w:val="000000" w:themeColor="text1"/>
          <w:sz w:val="24"/>
          <w:szCs w:val="24"/>
        </w:rPr>
        <w:t xml:space="preserve"> водой из пипетки 1 раз в 7 дней.</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 xml:space="preserve">Не ставить </w:t>
      </w:r>
      <w:proofErr w:type="spellStart"/>
      <w:r w:rsidRPr="00BE05D0">
        <w:rPr>
          <w:rFonts w:ascii="Times New Roman" w:hAnsi="Times New Roman" w:cs="Times New Roman"/>
          <w:color w:val="000000" w:themeColor="text1"/>
          <w:sz w:val="24"/>
          <w:szCs w:val="24"/>
        </w:rPr>
        <w:t>формикарии</w:t>
      </w:r>
      <w:proofErr w:type="spellEnd"/>
      <w:r w:rsidRPr="00BE05D0">
        <w:rPr>
          <w:rFonts w:ascii="Times New Roman" w:hAnsi="Times New Roman" w:cs="Times New Roman"/>
          <w:color w:val="000000" w:themeColor="text1"/>
          <w:sz w:val="24"/>
          <w:szCs w:val="24"/>
        </w:rPr>
        <w:t xml:space="preserve"> под прямые солнечные лучи.</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Убирать с арены мусор и шелуху, которую оставляют муравьи.</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Не трясти и не ронять ферму.</w:t>
      </w:r>
    </w:p>
    <w:p w:rsidR="00BE05D0" w:rsidRPr="00BE05D0" w:rsidRDefault="00BE05D0" w:rsidP="00BE05D0">
      <w:pPr>
        <w:numPr>
          <w:ilvl w:val="0"/>
          <w:numId w:val="23"/>
        </w:numPr>
        <w:shd w:val="clear" w:color="auto" w:fill="FFFFFF"/>
        <w:tabs>
          <w:tab w:val="left" w:pos="851"/>
        </w:tabs>
        <w:spacing w:after="0" w:line="240" w:lineRule="auto"/>
        <w:ind w:left="0" w:firstLine="567"/>
        <w:jc w:val="both"/>
        <w:rPr>
          <w:rFonts w:ascii="Times New Roman" w:hAnsi="Times New Roman" w:cs="Times New Roman"/>
          <w:color w:val="000000" w:themeColor="text1"/>
          <w:sz w:val="24"/>
          <w:szCs w:val="24"/>
        </w:rPr>
      </w:pPr>
      <w:r w:rsidRPr="00BE05D0">
        <w:rPr>
          <w:rFonts w:ascii="Times New Roman" w:hAnsi="Times New Roman" w:cs="Times New Roman"/>
          <w:color w:val="000000" w:themeColor="text1"/>
          <w:sz w:val="24"/>
          <w:szCs w:val="24"/>
        </w:rPr>
        <w:t>Наблюдать и восхищаться!</w:t>
      </w:r>
    </w:p>
    <w:p w:rsidR="00BE05D0" w:rsidRPr="00BE05D0" w:rsidRDefault="00BE05D0" w:rsidP="00BE05D0">
      <w:pPr>
        <w:shd w:val="clear" w:color="auto" w:fill="FFFFFF"/>
        <w:tabs>
          <w:tab w:val="left" w:pos="851"/>
        </w:tabs>
        <w:spacing w:after="0" w:line="240" w:lineRule="auto"/>
        <w:ind w:firstLine="567"/>
        <w:jc w:val="both"/>
        <w:outlineLvl w:val="2"/>
        <w:rPr>
          <w:rFonts w:ascii="Times New Roman" w:eastAsia="Times New Roman" w:hAnsi="Times New Roman" w:cs="Times New Roman"/>
          <w:b/>
          <w:bCs/>
          <w:sz w:val="24"/>
          <w:szCs w:val="24"/>
        </w:rPr>
      </w:pPr>
      <w:r w:rsidRPr="00BE05D0">
        <w:rPr>
          <w:rFonts w:ascii="Times New Roman" w:eastAsia="Times New Roman" w:hAnsi="Times New Roman" w:cs="Times New Roman"/>
          <w:b/>
          <w:bCs/>
          <w:sz w:val="24"/>
          <w:szCs w:val="24"/>
        </w:rPr>
        <w:t>Муравьиная ферма это:</w:t>
      </w:r>
    </w:p>
    <w:p w:rsidR="00BE05D0" w:rsidRPr="00BE05D0" w:rsidRDefault="00BE05D0" w:rsidP="00BE05D0">
      <w:pPr>
        <w:numPr>
          <w:ilvl w:val="0"/>
          <w:numId w:val="24"/>
        </w:numPr>
        <w:shd w:val="clear" w:color="auto" w:fill="FFFFFF"/>
        <w:tabs>
          <w:tab w:val="left" w:pos="851"/>
        </w:tabs>
        <w:spacing w:after="0" w:line="240" w:lineRule="auto"/>
        <w:ind w:left="0" w:firstLine="567"/>
        <w:jc w:val="both"/>
        <w:rPr>
          <w:rFonts w:ascii="Times New Roman" w:hAnsi="Times New Roman" w:cs="Times New Roman"/>
          <w:sz w:val="24"/>
          <w:szCs w:val="24"/>
        </w:rPr>
      </w:pPr>
      <w:r w:rsidRPr="00BE05D0">
        <w:rPr>
          <w:rFonts w:ascii="Times New Roman" w:hAnsi="Times New Roman" w:cs="Times New Roman"/>
          <w:sz w:val="24"/>
          <w:szCs w:val="24"/>
        </w:rPr>
        <w:t>Яркий способ выделиться, ведь такие домашние любимцы – настоящая экзотика!</w:t>
      </w:r>
    </w:p>
    <w:p w:rsidR="00BE05D0" w:rsidRPr="00BE05D0" w:rsidRDefault="00BE05D0" w:rsidP="00BE05D0">
      <w:pPr>
        <w:numPr>
          <w:ilvl w:val="0"/>
          <w:numId w:val="24"/>
        </w:numPr>
        <w:shd w:val="clear" w:color="auto" w:fill="FFFFFF"/>
        <w:tabs>
          <w:tab w:val="left" w:pos="851"/>
        </w:tabs>
        <w:spacing w:after="0" w:line="240" w:lineRule="auto"/>
        <w:ind w:left="0" w:firstLine="567"/>
        <w:jc w:val="both"/>
        <w:rPr>
          <w:rFonts w:ascii="Times New Roman" w:hAnsi="Times New Roman" w:cs="Times New Roman"/>
          <w:sz w:val="24"/>
          <w:szCs w:val="24"/>
        </w:rPr>
      </w:pPr>
      <w:r w:rsidRPr="00BE05D0">
        <w:rPr>
          <w:rFonts w:ascii="Times New Roman" w:hAnsi="Times New Roman" w:cs="Times New Roman"/>
          <w:sz w:val="24"/>
          <w:szCs w:val="24"/>
        </w:rPr>
        <w:t>Отличный способ приобщиться к природе и проявить заботу.</w:t>
      </w:r>
    </w:p>
    <w:p w:rsidR="00BE05D0" w:rsidRPr="00BE05D0" w:rsidRDefault="00BE05D0" w:rsidP="00BE05D0">
      <w:pPr>
        <w:numPr>
          <w:ilvl w:val="0"/>
          <w:numId w:val="24"/>
        </w:numPr>
        <w:shd w:val="clear" w:color="auto" w:fill="FFFFFF"/>
        <w:tabs>
          <w:tab w:val="left" w:pos="851"/>
        </w:tabs>
        <w:spacing w:after="0" w:line="240" w:lineRule="auto"/>
        <w:ind w:left="0" w:firstLine="567"/>
        <w:jc w:val="both"/>
        <w:rPr>
          <w:rFonts w:ascii="Times New Roman" w:hAnsi="Times New Roman" w:cs="Times New Roman"/>
          <w:sz w:val="24"/>
          <w:szCs w:val="24"/>
        </w:rPr>
      </w:pPr>
      <w:r w:rsidRPr="00BE05D0">
        <w:rPr>
          <w:rFonts w:ascii="Times New Roman" w:hAnsi="Times New Roman" w:cs="Times New Roman"/>
          <w:sz w:val="24"/>
          <w:szCs w:val="24"/>
        </w:rPr>
        <w:t>Отличное наглядное пособие по изучению темы: «Насекомые» в школе.</w:t>
      </w:r>
    </w:p>
    <w:p w:rsidR="00BE05D0" w:rsidRPr="00BE05D0" w:rsidRDefault="00BE05D0" w:rsidP="00BE05D0">
      <w:pPr>
        <w:numPr>
          <w:ilvl w:val="0"/>
          <w:numId w:val="24"/>
        </w:numPr>
        <w:shd w:val="clear" w:color="auto" w:fill="FFFFFF"/>
        <w:tabs>
          <w:tab w:val="left" w:pos="851"/>
        </w:tabs>
        <w:spacing w:after="0" w:line="240" w:lineRule="auto"/>
        <w:ind w:left="0" w:firstLine="567"/>
        <w:jc w:val="both"/>
        <w:rPr>
          <w:rFonts w:ascii="Times New Roman" w:hAnsi="Times New Roman" w:cs="Times New Roman"/>
          <w:sz w:val="24"/>
          <w:szCs w:val="24"/>
        </w:rPr>
      </w:pPr>
      <w:r w:rsidRPr="00BE05D0">
        <w:rPr>
          <w:rFonts w:ascii="Times New Roman" w:hAnsi="Times New Roman" w:cs="Times New Roman"/>
          <w:sz w:val="24"/>
          <w:szCs w:val="24"/>
        </w:rPr>
        <w:t xml:space="preserve">Невероятный </w:t>
      </w:r>
      <w:proofErr w:type="spellStart"/>
      <w:r w:rsidRPr="00BE05D0">
        <w:rPr>
          <w:rFonts w:ascii="Times New Roman" w:hAnsi="Times New Roman" w:cs="Times New Roman"/>
          <w:sz w:val="24"/>
          <w:szCs w:val="24"/>
        </w:rPr>
        <w:t>антистресс</w:t>
      </w:r>
      <w:proofErr w:type="spellEnd"/>
      <w:r w:rsidRPr="00BE05D0">
        <w:rPr>
          <w:rFonts w:ascii="Times New Roman" w:hAnsi="Times New Roman" w:cs="Times New Roman"/>
          <w:sz w:val="24"/>
          <w:szCs w:val="24"/>
        </w:rPr>
        <w:t xml:space="preserve">. Можно часами сидеть и наблюдать за кипящей жизнью муравьев, это очищает сознание и расслабляет. </w:t>
      </w:r>
      <w:r w:rsidRPr="00BE05D0">
        <w:rPr>
          <w:rFonts w:ascii="Times New Roman" w:hAnsi="Times New Roman" w:cs="Times New Roman"/>
          <w:bCs/>
          <w:iCs/>
          <w:sz w:val="24"/>
          <w:szCs w:val="24"/>
          <w:bdr w:val="none" w:sz="0" w:space="0" w:color="auto" w:frame="1"/>
        </w:rPr>
        <w:t>Познакомьтесь с  муравьиным миром п</w:t>
      </w:r>
      <w:r w:rsidRPr="00BE05D0">
        <w:rPr>
          <w:rFonts w:ascii="Times New Roman" w:hAnsi="Times New Roman" w:cs="Times New Roman"/>
          <w:bCs/>
          <w:iCs/>
          <w:sz w:val="24"/>
          <w:szCs w:val="24"/>
          <w:bdr w:val="none" w:sz="0" w:space="0" w:color="auto" w:frame="1"/>
        </w:rPr>
        <w:t>о</w:t>
      </w:r>
      <w:r w:rsidRPr="00BE05D0">
        <w:rPr>
          <w:rFonts w:ascii="Times New Roman" w:hAnsi="Times New Roman" w:cs="Times New Roman"/>
          <w:bCs/>
          <w:iCs/>
          <w:sz w:val="24"/>
          <w:szCs w:val="24"/>
          <w:bdr w:val="none" w:sz="0" w:space="0" w:color="auto" w:frame="1"/>
        </w:rPr>
        <w:t>ближе и узнайте все секреты жизни муравьев, кипящей в загадочном муравейнике!</w:t>
      </w:r>
      <w:r w:rsidRPr="00BE05D0">
        <w:rPr>
          <w:rFonts w:ascii="Times New Roman" w:hAnsi="Times New Roman" w:cs="Times New Roman"/>
          <w:sz w:val="24"/>
          <w:szCs w:val="24"/>
        </w:rPr>
        <w:t> </w:t>
      </w:r>
    </w:p>
    <w:p w:rsidR="00BE05D0" w:rsidRPr="00BE05D0" w:rsidRDefault="00BE05D0" w:rsidP="00BE05D0">
      <w:pPr>
        <w:shd w:val="clear" w:color="auto" w:fill="FFFFFF"/>
        <w:tabs>
          <w:tab w:val="left" w:pos="851"/>
        </w:tabs>
        <w:spacing w:after="0" w:line="240" w:lineRule="auto"/>
        <w:ind w:firstLine="567"/>
        <w:jc w:val="both"/>
        <w:rPr>
          <w:rFonts w:ascii="Times New Roman" w:eastAsia="Times New Roman" w:hAnsi="Times New Roman" w:cs="Times New Roman"/>
          <w:sz w:val="24"/>
          <w:szCs w:val="24"/>
        </w:rPr>
      </w:pP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bdr w:val="none" w:sz="0" w:space="0" w:color="auto" w:frame="1"/>
        </w:rPr>
        <w:t>Список литературы</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1. Бабенко В. Семейство муравьи. – ОНИКС 21 век, Москва, 2003.</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 xml:space="preserve">2. </w:t>
      </w:r>
      <w:proofErr w:type="spellStart"/>
      <w:r w:rsidRPr="00BE05D0">
        <w:rPr>
          <w:rFonts w:ascii="Times New Roman" w:eastAsia="Times New Roman" w:hAnsi="Times New Roman" w:cs="Times New Roman"/>
          <w:sz w:val="24"/>
          <w:szCs w:val="24"/>
          <w:bdr w:val="none" w:sz="0" w:space="0" w:color="auto" w:frame="1"/>
        </w:rPr>
        <w:t>Длусский</w:t>
      </w:r>
      <w:proofErr w:type="spellEnd"/>
      <w:r w:rsidRPr="00BE05D0">
        <w:rPr>
          <w:rFonts w:ascii="Times New Roman" w:eastAsia="Times New Roman" w:hAnsi="Times New Roman" w:cs="Times New Roman"/>
          <w:sz w:val="24"/>
          <w:szCs w:val="24"/>
          <w:bdr w:val="none" w:sz="0" w:space="0" w:color="auto" w:frame="1"/>
        </w:rPr>
        <w:t xml:space="preserve"> Г.М., Букин А.П. Знакомьтесь: муравьи! -  М.: </w:t>
      </w:r>
      <w:proofErr w:type="spellStart"/>
      <w:r w:rsidRPr="00BE05D0">
        <w:rPr>
          <w:rFonts w:ascii="Times New Roman" w:eastAsia="Times New Roman" w:hAnsi="Times New Roman" w:cs="Times New Roman"/>
          <w:sz w:val="24"/>
          <w:szCs w:val="24"/>
          <w:bdr w:val="none" w:sz="0" w:space="0" w:color="auto" w:frame="1"/>
        </w:rPr>
        <w:t>Агропроиздат</w:t>
      </w:r>
      <w:proofErr w:type="spellEnd"/>
      <w:r w:rsidRPr="00BE05D0">
        <w:rPr>
          <w:rFonts w:ascii="Times New Roman" w:eastAsia="Times New Roman" w:hAnsi="Times New Roman" w:cs="Times New Roman"/>
          <w:sz w:val="24"/>
          <w:szCs w:val="24"/>
          <w:bdr w:val="none" w:sz="0" w:space="0" w:color="auto" w:frame="1"/>
        </w:rPr>
        <w:t>, 1986.</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3. Сергеев Б. Муравей крупным планом// Юный натуралист, 1988.</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bdr w:val="none" w:sz="0" w:space="0" w:color="auto" w:frame="1"/>
        </w:rPr>
        <w:t>Энциклопедии</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 xml:space="preserve">4. Все обо всем. Удивительные животные: </w:t>
      </w:r>
      <w:proofErr w:type="spellStart"/>
      <w:r w:rsidRPr="00BE05D0">
        <w:rPr>
          <w:rFonts w:ascii="Times New Roman" w:eastAsia="Times New Roman" w:hAnsi="Times New Roman" w:cs="Times New Roman"/>
          <w:sz w:val="24"/>
          <w:szCs w:val="24"/>
          <w:bdr w:val="none" w:sz="0" w:space="0" w:color="auto" w:frame="1"/>
        </w:rPr>
        <w:t>энцикл</w:t>
      </w:r>
      <w:proofErr w:type="spellEnd"/>
      <w:r w:rsidRPr="00BE05D0">
        <w:rPr>
          <w:rFonts w:ascii="Times New Roman" w:eastAsia="Times New Roman" w:hAnsi="Times New Roman" w:cs="Times New Roman"/>
          <w:sz w:val="24"/>
          <w:szCs w:val="24"/>
          <w:bdr w:val="none" w:sz="0" w:space="0" w:color="auto" w:frame="1"/>
        </w:rPr>
        <w:t xml:space="preserve">./ Пер. с англ. Н. </w:t>
      </w:r>
      <w:proofErr w:type="spellStart"/>
      <w:r w:rsidRPr="00BE05D0">
        <w:rPr>
          <w:rFonts w:ascii="Times New Roman" w:eastAsia="Times New Roman" w:hAnsi="Times New Roman" w:cs="Times New Roman"/>
          <w:sz w:val="24"/>
          <w:szCs w:val="24"/>
          <w:bdr w:val="none" w:sz="0" w:space="0" w:color="auto" w:frame="1"/>
        </w:rPr>
        <w:t>Ледневой</w:t>
      </w:r>
      <w:proofErr w:type="spellEnd"/>
      <w:r w:rsidRPr="00BE05D0">
        <w:rPr>
          <w:rFonts w:ascii="Times New Roman" w:eastAsia="Times New Roman" w:hAnsi="Times New Roman" w:cs="Times New Roman"/>
          <w:sz w:val="24"/>
          <w:szCs w:val="24"/>
          <w:bdr w:val="none" w:sz="0" w:space="0" w:color="auto" w:frame="1"/>
        </w:rPr>
        <w:t xml:space="preserve">; </w:t>
      </w:r>
      <w:proofErr w:type="spellStart"/>
      <w:r w:rsidRPr="00BE05D0">
        <w:rPr>
          <w:rFonts w:ascii="Times New Roman" w:eastAsia="Times New Roman" w:hAnsi="Times New Roman" w:cs="Times New Roman"/>
          <w:sz w:val="24"/>
          <w:szCs w:val="24"/>
          <w:bdr w:val="none" w:sz="0" w:space="0" w:color="auto" w:frame="1"/>
        </w:rPr>
        <w:t>Оформл</w:t>
      </w:r>
      <w:proofErr w:type="spellEnd"/>
      <w:r w:rsidRPr="00BE05D0">
        <w:rPr>
          <w:rFonts w:ascii="Times New Roman" w:eastAsia="Times New Roman" w:hAnsi="Times New Roman" w:cs="Times New Roman"/>
          <w:sz w:val="24"/>
          <w:szCs w:val="24"/>
          <w:bdr w:val="none" w:sz="0" w:space="0" w:color="auto" w:frame="1"/>
        </w:rPr>
        <w:t xml:space="preserve">. сер. </w:t>
      </w:r>
      <w:proofErr w:type="spellStart"/>
      <w:r w:rsidRPr="00BE05D0">
        <w:rPr>
          <w:rFonts w:ascii="Times New Roman" w:eastAsia="Times New Roman" w:hAnsi="Times New Roman" w:cs="Times New Roman"/>
          <w:sz w:val="24"/>
          <w:szCs w:val="24"/>
          <w:bdr w:val="none" w:sz="0" w:space="0" w:color="auto" w:frame="1"/>
        </w:rPr>
        <w:t>И.Сальниковой</w:t>
      </w:r>
      <w:proofErr w:type="spellEnd"/>
      <w:r w:rsidRPr="00BE05D0">
        <w:rPr>
          <w:rFonts w:ascii="Times New Roman" w:eastAsia="Times New Roman" w:hAnsi="Times New Roman" w:cs="Times New Roman"/>
          <w:sz w:val="24"/>
          <w:szCs w:val="24"/>
          <w:bdr w:val="none" w:sz="0" w:space="0" w:color="auto" w:frame="1"/>
        </w:rPr>
        <w:t xml:space="preserve">. – М.:АСТ: </w:t>
      </w:r>
      <w:proofErr w:type="spellStart"/>
      <w:r w:rsidRPr="00BE05D0">
        <w:rPr>
          <w:rFonts w:ascii="Times New Roman" w:eastAsia="Times New Roman" w:hAnsi="Times New Roman" w:cs="Times New Roman"/>
          <w:sz w:val="24"/>
          <w:szCs w:val="24"/>
          <w:bdr w:val="none" w:sz="0" w:space="0" w:color="auto" w:frame="1"/>
        </w:rPr>
        <w:t>Астрель</w:t>
      </w:r>
      <w:proofErr w:type="spellEnd"/>
      <w:r w:rsidRPr="00BE05D0">
        <w:rPr>
          <w:rFonts w:ascii="Times New Roman" w:eastAsia="Times New Roman" w:hAnsi="Times New Roman" w:cs="Times New Roman"/>
          <w:sz w:val="24"/>
          <w:szCs w:val="24"/>
          <w:bdr w:val="none" w:sz="0" w:space="0" w:color="auto" w:frame="1"/>
        </w:rPr>
        <w:t>, 2001</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 xml:space="preserve">5. Животные от амебы до шимпанзе: </w:t>
      </w:r>
      <w:proofErr w:type="spellStart"/>
      <w:r w:rsidRPr="00BE05D0">
        <w:rPr>
          <w:rFonts w:ascii="Times New Roman" w:eastAsia="Times New Roman" w:hAnsi="Times New Roman" w:cs="Times New Roman"/>
          <w:sz w:val="24"/>
          <w:szCs w:val="24"/>
          <w:bdr w:val="none" w:sz="0" w:space="0" w:color="auto" w:frame="1"/>
        </w:rPr>
        <w:t>энцикл</w:t>
      </w:r>
      <w:proofErr w:type="spellEnd"/>
      <w:r w:rsidRPr="00BE05D0">
        <w:rPr>
          <w:rFonts w:ascii="Times New Roman" w:eastAsia="Times New Roman" w:hAnsi="Times New Roman" w:cs="Times New Roman"/>
          <w:sz w:val="24"/>
          <w:szCs w:val="24"/>
          <w:bdr w:val="none" w:sz="0" w:space="0" w:color="auto" w:frame="1"/>
        </w:rPr>
        <w:t xml:space="preserve">./Б. Васильев, </w:t>
      </w:r>
      <w:proofErr w:type="spellStart"/>
      <w:r w:rsidRPr="00BE05D0">
        <w:rPr>
          <w:rFonts w:ascii="Times New Roman" w:eastAsia="Times New Roman" w:hAnsi="Times New Roman" w:cs="Times New Roman"/>
          <w:sz w:val="24"/>
          <w:szCs w:val="24"/>
          <w:bdr w:val="none" w:sz="0" w:space="0" w:color="auto" w:frame="1"/>
        </w:rPr>
        <w:t>О.Красновская</w:t>
      </w:r>
      <w:proofErr w:type="spellEnd"/>
      <w:r w:rsidRPr="00BE05D0">
        <w:rPr>
          <w:rFonts w:ascii="Times New Roman" w:eastAsia="Times New Roman" w:hAnsi="Times New Roman" w:cs="Times New Roman"/>
          <w:sz w:val="24"/>
          <w:szCs w:val="24"/>
          <w:bdr w:val="none" w:sz="0" w:space="0" w:color="auto" w:frame="1"/>
        </w:rPr>
        <w:t xml:space="preserve">, </w:t>
      </w:r>
      <w:proofErr w:type="spellStart"/>
      <w:r w:rsidRPr="00BE05D0">
        <w:rPr>
          <w:rFonts w:ascii="Times New Roman" w:eastAsia="Times New Roman" w:hAnsi="Times New Roman" w:cs="Times New Roman"/>
          <w:sz w:val="24"/>
          <w:szCs w:val="24"/>
          <w:bdr w:val="none" w:sz="0" w:space="0" w:color="auto" w:frame="1"/>
        </w:rPr>
        <w:t>В.Бологова</w:t>
      </w:r>
      <w:proofErr w:type="spellEnd"/>
      <w:r w:rsidRPr="00BE05D0">
        <w:rPr>
          <w:rFonts w:ascii="Times New Roman" w:eastAsia="Times New Roman" w:hAnsi="Times New Roman" w:cs="Times New Roman"/>
          <w:sz w:val="24"/>
          <w:szCs w:val="24"/>
          <w:bdr w:val="none" w:sz="0" w:space="0" w:color="auto" w:frame="1"/>
        </w:rPr>
        <w:t xml:space="preserve"> и др.- М., Изд-во МАХАОН, 2012</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bdr w:val="none" w:sz="0" w:space="0" w:color="auto" w:frame="1"/>
        </w:rPr>
        <w:t>6. Я познаю мир. Живая природа от</w:t>
      </w:r>
      <w:proofErr w:type="gramStart"/>
      <w:r w:rsidRPr="00BE05D0">
        <w:rPr>
          <w:rFonts w:ascii="Times New Roman" w:eastAsia="Times New Roman" w:hAnsi="Times New Roman" w:cs="Times New Roman"/>
          <w:sz w:val="24"/>
          <w:szCs w:val="24"/>
          <w:bdr w:val="none" w:sz="0" w:space="0" w:color="auto" w:frame="1"/>
        </w:rPr>
        <w:t xml:space="preserve"> А</w:t>
      </w:r>
      <w:proofErr w:type="gramEnd"/>
      <w:r w:rsidRPr="00BE05D0">
        <w:rPr>
          <w:rFonts w:ascii="Times New Roman" w:eastAsia="Times New Roman" w:hAnsi="Times New Roman" w:cs="Times New Roman"/>
          <w:sz w:val="24"/>
          <w:szCs w:val="24"/>
          <w:bdr w:val="none" w:sz="0" w:space="0" w:color="auto" w:frame="1"/>
        </w:rPr>
        <w:t xml:space="preserve"> до Я: </w:t>
      </w:r>
      <w:proofErr w:type="spellStart"/>
      <w:r w:rsidRPr="00BE05D0">
        <w:rPr>
          <w:rFonts w:ascii="Times New Roman" w:eastAsia="Times New Roman" w:hAnsi="Times New Roman" w:cs="Times New Roman"/>
          <w:sz w:val="24"/>
          <w:szCs w:val="24"/>
          <w:bdr w:val="none" w:sz="0" w:space="0" w:color="auto" w:frame="1"/>
        </w:rPr>
        <w:t>энцикл</w:t>
      </w:r>
      <w:proofErr w:type="spellEnd"/>
      <w:r w:rsidRPr="00BE05D0">
        <w:rPr>
          <w:rFonts w:ascii="Times New Roman" w:eastAsia="Times New Roman" w:hAnsi="Times New Roman" w:cs="Times New Roman"/>
          <w:sz w:val="24"/>
          <w:szCs w:val="24"/>
          <w:bdr w:val="none" w:sz="0" w:space="0" w:color="auto" w:frame="1"/>
        </w:rPr>
        <w:t xml:space="preserve">./ Е.Д. Васильева, О.В. </w:t>
      </w:r>
      <w:proofErr w:type="spellStart"/>
      <w:r w:rsidRPr="00BE05D0">
        <w:rPr>
          <w:rFonts w:ascii="Times New Roman" w:eastAsia="Times New Roman" w:hAnsi="Times New Roman" w:cs="Times New Roman"/>
          <w:sz w:val="24"/>
          <w:szCs w:val="24"/>
          <w:bdr w:val="none" w:sz="0" w:space="0" w:color="auto" w:frame="1"/>
        </w:rPr>
        <w:t>Волцит</w:t>
      </w:r>
      <w:proofErr w:type="spellEnd"/>
      <w:r w:rsidRPr="00BE05D0">
        <w:rPr>
          <w:rFonts w:ascii="Times New Roman" w:eastAsia="Times New Roman" w:hAnsi="Times New Roman" w:cs="Times New Roman"/>
          <w:sz w:val="24"/>
          <w:szCs w:val="24"/>
          <w:bdr w:val="none" w:sz="0" w:space="0" w:color="auto" w:frame="1"/>
        </w:rPr>
        <w:t>, В.В. Иваницкий и др.- М.:</w:t>
      </w:r>
      <w:proofErr w:type="spellStart"/>
      <w:r w:rsidRPr="00BE05D0">
        <w:rPr>
          <w:rFonts w:ascii="Times New Roman" w:eastAsia="Times New Roman" w:hAnsi="Times New Roman" w:cs="Times New Roman"/>
          <w:sz w:val="24"/>
          <w:szCs w:val="24"/>
          <w:bdr w:val="none" w:sz="0" w:space="0" w:color="auto" w:frame="1"/>
        </w:rPr>
        <w:t>АСТ</w:t>
      </w:r>
      <w:proofErr w:type="gramStart"/>
      <w:r w:rsidRPr="00BE05D0">
        <w:rPr>
          <w:rFonts w:ascii="Times New Roman" w:eastAsia="Times New Roman" w:hAnsi="Times New Roman" w:cs="Times New Roman"/>
          <w:sz w:val="24"/>
          <w:szCs w:val="24"/>
          <w:bdr w:val="none" w:sz="0" w:space="0" w:color="auto" w:frame="1"/>
        </w:rPr>
        <w:t>:А</w:t>
      </w:r>
      <w:proofErr w:type="gramEnd"/>
      <w:r w:rsidRPr="00BE05D0">
        <w:rPr>
          <w:rFonts w:ascii="Times New Roman" w:eastAsia="Times New Roman" w:hAnsi="Times New Roman" w:cs="Times New Roman"/>
          <w:sz w:val="24"/>
          <w:szCs w:val="24"/>
          <w:bdr w:val="none" w:sz="0" w:space="0" w:color="auto" w:frame="1"/>
        </w:rPr>
        <w:t>стрель</w:t>
      </w:r>
      <w:proofErr w:type="spellEnd"/>
      <w:r w:rsidRPr="00BE05D0">
        <w:rPr>
          <w:rFonts w:ascii="Times New Roman" w:eastAsia="Times New Roman" w:hAnsi="Times New Roman" w:cs="Times New Roman"/>
          <w:sz w:val="24"/>
          <w:szCs w:val="24"/>
          <w:bdr w:val="none" w:sz="0" w:space="0" w:color="auto" w:frame="1"/>
        </w:rPr>
        <w:t>, 2007</w:t>
      </w:r>
    </w:p>
    <w:p w:rsidR="00BE05D0" w:rsidRPr="00BE05D0" w:rsidRDefault="00BE05D0" w:rsidP="00BE05D0">
      <w:pPr>
        <w:tabs>
          <w:tab w:val="left" w:pos="851"/>
        </w:tabs>
        <w:spacing w:after="0" w:line="240" w:lineRule="auto"/>
        <w:ind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b/>
          <w:bCs/>
          <w:sz w:val="24"/>
          <w:szCs w:val="24"/>
          <w:bdr w:val="none" w:sz="0" w:space="0" w:color="auto" w:frame="1"/>
        </w:rPr>
        <w:t>Интернет ресурсы.</w:t>
      </w:r>
    </w:p>
    <w:p w:rsidR="00BE05D0" w:rsidRPr="00BE05D0" w:rsidRDefault="00BE05D0" w:rsidP="00BE05D0">
      <w:pPr>
        <w:numPr>
          <w:ilvl w:val="0"/>
          <w:numId w:val="25"/>
        </w:numPr>
        <w:tabs>
          <w:tab w:val="left" w:pos="851"/>
        </w:tabs>
        <w:spacing w:after="0" w:line="240" w:lineRule="auto"/>
        <w:ind w:left="0" w:firstLine="567"/>
        <w:jc w:val="both"/>
        <w:textAlignment w:val="baseline"/>
        <w:rPr>
          <w:rFonts w:ascii="Times New Roman" w:eastAsia="Times New Roman" w:hAnsi="Times New Roman" w:cs="Times New Roman"/>
          <w:sz w:val="24"/>
          <w:szCs w:val="24"/>
        </w:rPr>
      </w:pPr>
      <w:bookmarkStart w:id="24" w:name="h.gjdgxs"/>
      <w:bookmarkEnd w:id="24"/>
      <w:r w:rsidRPr="00BE05D0">
        <w:rPr>
          <w:rFonts w:ascii="Times New Roman" w:eastAsia="Times New Roman" w:hAnsi="Times New Roman" w:cs="Times New Roman"/>
          <w:sz w:val="24"/>
          <w:szCs w:val="24"/>
          <w:bdr w:val="none" w:sz="0" w:space="0" w:color="auto" w:frame="1"/>
        </w:rPr>
        <w:t>http://www.</w:t>
      </w:r>
      <w:hyperlink r:id="rId233" w:history="1">
        <w:r w:rsidRPr="00BE05D0">
          <w:rPr>
            <w:rFonts w:ascii="Times New Roman" w:eastAsia="Times New Roman" w:hAnsi="Times New Roman" w:cs="Times New Roman"/>
            <w:sz w:val="24"/>
            <w:szCs w:val="24"/>
            <w:u w:val="single"/>
            <w:bdr w:val="none" w:sz="0" w:space="0" w:color="auto" w:frame="1"/>
          </w:rPr>
          <w:t>ru.wikipedia.org</w:t>
        </w:r>
      </w:hyperlink>
    </w:p>
    <w:p w:rsidR="00BE05D0" w:rsidRPr="00BE05D0" w:rsidRDefault="0053705C" w:rsidP="00BE05D0">
      <w:pPr>
        <w:numPr>
          <w:ilvl w:val="0"/>
          <w:numId w:val="25"/>
        </w:numPr>
        <w:tabs>
          <w:tab w:val="left" w:pos="851"/>
        </w:tabs>
        <w:spacing w:after="0" w:line="240" w:lineRule="auto"/>
        <w:ind w:left="0" w:firstLine="567"/>
        <w:jc w:val="both"/>
        <w:textAlignment w:val="baseline"/>
        <w:rPr>
          <w:rFonts w:ascii="Times New Roman" w:eastAsia="Times New Roman" w:hAnsi="Times New Roman" w:cs="Times New Roman"/>
          <w:color w:val="000000" w:themeColor="text1"/>
          <w:sz w:val="24"/>
          <w:szCs w:val="24"/>
        </w:rPr>
      </w:pPr>
      <w:hyperlink r:id="rId234" w:history="1">
        <w:r w:rsidR="00BE05D0" w:rsidRPr="00BE05D0">
          <w:rPr>
            <w:rFonts w:ascii="Times New Roman" w:eastAsia="Times New Roman" w:hAnsi="Times New Roman" w:cs="Times New Roman"/>
            <w:color w:val="000000" w:themeColor="text1"/>
            <w:sz w:val="24"/>
            <w:szCs w:val="24"/>
            <w:u w:val="single"/>
          </w:rPr>
          <w:t>http://www.e-reading.life/bookreader.php/1016229/Halifman_-_Operaciya_Lesnye_muravi.html</w:t>
        </w:r>
      </w:hyperlink>
    </w:p>
    <w:p w:rsidR="00BE05D0" w:rsidRPr="00BE05D0" w:rsidRDefault="00BE05D0" w:rsidP="00BE05D0">
      <w:pPr>
        <w:numPr>
          <w:ilvl w:val="0"/>
          <w:numId w:val="25"/>
        </w:numPr>
        <w:tabs>
          <w:tab w:val="left" w:pos="851"/>
        </w:tabs>
        <w:spacing w:after="0" w:line="240" w:lineRule="auto"/>
        <w:ind w:left="0" w:firstLine="567"/>
        <w:jc w:val="both"/>
        <w:textAlignment w:val="baseline"/>
        <w:rPr>
          <w:rFonts w:ascii="Times New Roman" w:eastAsia="Times New Roman" w:hAnsi="Times New Roman" w:cs="Times New Roman"/>
          <w:sz w:val="24"/>
          <w:szCs w:val="24"/>
        </w:rPr>
      </w:pPr>
      <w:r w:rsidRPr="00BE05D0">
        <w:rPr>
          <w:rFonts w:ascii="Times New Roman" w:eastAsia="Times New Roman" w:hAnsi="Times New Roman" w:cs="Times New Roman"/>
          <w:sz w:val="24"/>
          <w:szCs w:val="24"/>
        </w:rPr>
        <w:t>http://aldebaran.ru/author/verber_bernar/kniga_den_muravya/</w:t>
      </w: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5675FD" w:rsidP="005E54D4">
      <w:pPr>
        <w:pStyle w:val="a6"/>
        <w:ind w:firstLine="567"/>
        <w:jc w:val="center"/>
        <w:rPr>
          <w:rFonts w:ascii="Times New Roman" w:eastAsia="Times New Roman" w:hAnsi="Times New Roman" w:cs="Times New Roman"/>
          <w:b/>
          <w:kern w:val="36"/>
          <w:sz w:val="28"/>
          <w:szCs w:val="24"/>
        </w:rPr>
      </w:pPr>
      <w:r w:rsidRPr="005675FD">
        <w:rPr>
          <w:rFonts w:ascii="Times New Roman" w:eastAsia="Times New Roman" w:hAnsi="Times New Roman" w:cs="Times New Roman"/>
          <w:b/>
          <w:kern w:val="36"/>
          <w:sz w:val="28"/>
          <w:szCs w:val="24"/>
        </w:rPr>
        <w:lastRenderedPageBreak/>
        <w:t>Казахстан в книге рекордов Гиннесса</w:t>
      </w:r>
    </w:p>
    <w:p w:rsidR="00751841" w:rsidRPr="00B5251B" w:rsidRDefault="00751841" w:rsidP="005E54D4">
      <w:pPr>
        <w:pStyle w:val="a6"/>
        <w:ind w:firstLine="567"/>
        <w:jc w:val="right"/>
        <w:rPr>
          <w:rFonts w:ascii="Times New Roman" w:hAnsi="Times New Roman"/>
          <w:i/>
          <w:sz w:val="24"/>
          <w:szCs w:val="24"/>
        </w:rPr>
      </w:pPr>
    </w:p>
    <w:p w:rsidR="005675FD" w:rsidRPr="005675FD" w:rsidRDefault="005675FD" w:rsidP="005E54D4">
      <w:pPr>
        <w:pStyle w:val="a6"/>
        <w:ind w:firstLine="567"/>
        <w:jc w:val="right"/>
        <w:rPr>
          <w:rFonts w:ascii="Times New Roman" w:hAnsi="Times New Roman"/>
          <w:i/>
          <w:sz w:val="24"/>
          <w:szCs w:val="24"/>
        </w:rPr>
      </w:pPr>
      <w:r w:rsidRPr="005675FD">
        <w:rPr>
          <w:rFonts w:ascii="Times New Roman" w:hAnsi="Times New Roman"/>
          <w:i/>
          <w:sz w:val="24"/>
          <w:szCs w:val="24"/>
        </w:rPr>
        <w:t>Ученица 4 «А» класса Бондаренко Анастасия</w:t>
      </w:r>
    </w:p>
    <w:p w:rsidR="005675FD" w:rsidRPr="005675FD" w:rsidRDefault="005675FD"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5675FD">
        <w:rPr>
          <w:rFonts w:ascii="Times New Roman" w:hAnsi="Times New Roman"/>
          <w:i/>
          <w:sz w:val="24"/>
          <w:szCs w:val="24"/>
        </w:rPr>
        <w:t xml:space="preserve"> </w:t>
      </w:r>
      <w:proofErr w:type="spellStart"/>
      <w:r w:rsidRPr="005675FD">
        <w:rPr>
          <w:rFonts w:ascii="Times New Roman" w:hAnsi="Times New Roman"/>
          <w:i/>
          <w:sz w:val="24"/>
          <w:szCs w:val="24"/>
        </w:rPr>
        <w:t>Кателина</w:t>
      </w:r>
      <w:proofErr w:type="spellEnd"/>
      <w:r w:rsidRPr="005675FD">
        <w:rPr>
          <w:rFonts w:ascii="Times New Roman" w:hAnsi="Times New Roman"/>
          <w:i/>
          <w:sz w:val="24"/>
          <w:szCs w:val="24"/>
        </w:rPr>
        <w:t xml:space="preserve"> З.Ф.</w:t>
      </w:r>
    </w:p>
    <w:p w:rsidR="00751841" w:rsidRPr="00C80DF1" w:rsidRDefault="00751841" w:rsidP="005E54D4">
      <w:pPr>
        <w:pStyle w:val="a6"/>
        <w:tabs>
          <w:tab w:val="left" w:pos="851"/>
        </w:tabs>
        <w:ind w:firstLine="567"/>
        <w:jc w:val="both"/>
        <w:rPr>
          <w:rFonts w:ascii="Times New Roman" w:hAnsi="Times New Roman" w:cs="Times New Roman"/>
          <w:sz w:val="24"/>
          <w:szCs w:val="24"/>
          <w:shd w:val="clear" w:color="auto" w:fill="FFFFFF"/>
          <w:lang w:val="kk-KZ"/>
        </w:rPr>
      </w:pPr>
    </w:p>
    <w:p w:rsidR="00C80DF1" w:rsidRPr="00C80DF1" w:rsidRDefault="00C80DF1" w:rsidP="005E54D4">
      <w:pPr>
        <w:tabs>
          <w:tab w:val="left" w:pos="851"/>
        </w:tabs>
        <w:spacing w:after="0" w:line="240" w:lineRule="auto"/>
        <w:ind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i/>
          <w:sz w:val="24"/>
          <w:szCs w:val="24"/>
          <w:shd w:val="clear" w:color="auto" w:fill="FFFFFF"/>
        </w:rPr>
        <w:t>Цель</w:t>
      </w:r>
      <w:r w:rsidRPr="00C80DF1">
        <w:rPr>
          <w:rStyle w:val="af"/>
          <w:rFonts w:ascii="Times New Roman" w:hAnsi="Times New Roman" w:cs="Times New Roman"/>
          <w:b w:val="0"/>
          <w:sz w:val="24"/>
          <w:szCs w:val="24"/>
          <w:shd w:val="clear" w:color="auto" w:fill="FFFFFF"/>
        </w:rPr>
        <w:t xml:space="preserve">: Узнать, как возникла Книга рекордов Гиннесса, и зарегистрированы ли в ней какие-либо достижения </w:t>
      </w:r>
      <w:proofErr w:type="spellStart"/>
      <w:r w:rsidRPr="00C80DF1">
        <w:rPr>
          <w:rStyle w:val="af"/>
          <w:rFonts w:ascii="Times New Roman" w:hAnsi="Times New Roman" w:cs="Times New Roman"/>
          <w:b w:val="0"/>
          <w:sz w:val="24"/>
          <w:szCs w:val="24"/>
          <w:shd w:val="clear" w:color="auto" w:fill="FFFFFF"/>
        </w:rPr>
        <w:t>казахстанцев</w:t>
      </w:r>
      <w:proofErr w:type="spellEnd"/>
      <w:r w:rsidRPr="00C80DF1">
        <w:rPr>
          <w:rStyle w:val="af"/>
          <w:rFonts w:ascii="Times New Roman" w:hAnsi="Times New Roman" w:cs="Times New Roman"/>
          <w:b w:val="0"/>
          <w:sz w:val="24"/>
          <w:szCs w:val="24"/>
          <w:shd w:val="clear" w:color="auto" w:fill="FFFFFF"/>
        </w:rPr>
        <w:t>.</w:t>
      </w:r>
    </w:p>
    <w:p w:rsidR="00C80DF1" w:rsidRPr="00C80DF1" w:rsidRDefault="00C80DF1" w:rsidP="005E54D4">
      <w:pPr>
        <w:tabs>
          <w:tab w:val="left" w:pos="851"/>
        </w:tabs>
        <w:spacing w:after="0" w:line="240" w:lineRule="auto"/>
        <w:ind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i/>
          <w:sz w:val="24"/>
          <w:szCs w:val="24"/>
          <w:shd w:val="clear" w:color="auto" w:fill="FFFFFF"/>
        </w:rPr>
        <w:t>Задачи</w:t>
      </w:r>
      <w:r w:rsidRPr="00C80DF1">
        <w:rPr>
          <w:rStyle w:val="af"/>
          <w:rFonts w:ascii="Times New Roman" w:hAnsi="Times New Roman" w:cs="Times New Roman"/>
          <w:b w:val="0"/>
          <w:sz w:val="24"/>
          <w:szCs w:val="24"/>
          <w:shd w:val="clear" w:color="auto" w:fill="FFFFFF"/>
        </w:rPr>
        <w:t>:</w:t>
      </w:r>
    </w:p>
    <w:p w:rsidR="00C80DF1" w:rsidRPr="00C80DF1" w:rsidRDefault="00C80DF1" w:rsidP="00D31814">
      <w:pPr>
        <w:pStyle w:val="ac"/>
        <w:numPr>
          <w:ilvl w:val="0"/>
          <w:numId w:val="4"/>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Изучить историю создания Книги рекордов Гиннесса.</w:t>
      </w:r>
    </w:p>
    <w:p w:rsidR="00C80DF1" w:rsidRPr="00C80DF1" w:rsidRDefault="00C80DF1" w:rsidP="00D31814">
      <w:pPr>
        <w:pStyle w:val="ac"/>
        <w:numPr>
          <w:ilvl w:val="0"/>
          <w:numId w:val="4"/>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Выяснить, в чем заключается процесс регистрации рекордов.</w:t>
      </w:r>
    </w:p>
    <w:p w:rsidR="00C80DF1" w:rsidRPr="00C80DF1" w:rsidRDefault="00C80DF1" w:rsidP="00D31814">
      <w:pPr>
        <w:pStyle w:val="ac"/>
        <w:numPr>
          <w:ilvl w:val="0"/>
          <w:numId w:val="4"/>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Собрать информацию о казахстанских рекордсменах, чьи достижения внесены в Книгу рекордов.</w:t>
      </w:r>
    </w:p>
    <w:p w:rsidR="00C80DF1" w:rsidRPr="00C80DF1" w:rsidRDefault="00C80DF1" w:rsidP="00D31814">
      <w:pPr>
        <w:pStyle w:val="ac"/>
        <w:numPr>
          <w:ilvl w:val="0"/>
          <w:numId w:val="4"/>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Выбрать рекорды из основных разделов Книги рекордов Гиннесса 2018 и оформить в виде буклета (книжки-малышки).</w:t>
      </w:r>
    </w:p>
    <w:p w:rsidR="00C80DF1" w:rsidRPr="00C80DF1" w:rsidRDefault="00C80DF1" w:rsidP="005E54D4">
      <w:pPr>
        <w:tabs>
          <w:tab w:val="left" w:pos="851"/>
        </w:tabs>
        <w:spacing w:after="0" w:line="240" w:lineRule="auto"/>
        <w:ind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i/>
          <w:sz w:val="24"/>
          <w:szCs w:val="24"/>
          <w:shd w:val="clear" w:color="auto" w:fill="FFFFFF"/>
        </w:rPr>
        <w:t>Гипотезы</w:t>
      </w:r>
      <w:r w:rsidRPr="00C80DF1">
        <w:rPr>
          <w:rStyle w:val="af"/>
          <w:rFonts w:ascii="Times New Roman" w:hAnsi="Times New Roman" w:cs="Times New Roman"/>
          <w:b w:val="0"/>
          <w:sz w:val="24"/>
          <w:szCs w:val="24"/>
          <w:shd w:val="clear" w:color="auto" w:fill="FFFFFF"/>
        </w:rPr>
        <w:t>:</w:t>
      </w:r>
    </w:p>
    <w:p w:rsidR="00C80DF1" w:rsidRPr="00C80DF1" w:rsidRDefault="00C80DF1" w:rsidP="00D31814">
      <w:pPr>
        <w:pStyle w:val="ac"/>
        <w:numPr>
          <w:ilvl w:val="0"/>
          <w:numId w:val="7"/>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Книга рекордов получила свое название, благодаря ее автору.</w:t>
      </w:r>
    </w:p>
    <w:p w:rsidR="00C80DF1" w:rsidRPr="00C80DF1" w:rsidRDefault="00C80DF1" w:rsidP="00D31814">
      <w:pPr>
        <w:pStyle w:val="ac"/>
        <w:numPr>
          <w:ilvl w:val="0"/>
          <w:numId w:val="7"/>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Книга рекордов Гиннесса фиксирует только научно доказанные достижения.</w:t>
      </w:r>
    </w:p>
    <w:p w:rsidR="00C80DF1" w:rsidRPr="00C80DF1" w:rsidRDefault="00C80DF1" w:rsidP="005E54D4">
      <w:pPr>
        <w:tabs>
          <w:tab w:val="left" w:pos="851"/>
        </w:tabs>
        <w:spacing w:after="0" w:line="240" w:lineRule="auto"/>
        <w:ind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Методы исследования:</w:t>
      </w:r>
    </w:p>
    <w:p w:rsidR="00C80DF1" w:rsidRPr="00C80DF1" w:rsidRDefault="00C80DF1" w:rsidP="00D31814">
      <w:pPr>
        <w:pStyle w:val="ac"/>
        <w:numPr>
          <w:ilvl w:val="0"/>
          <w:numId w:val="5"/>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Поиск информации.</w:t>
      </w:r>
    </w:p>
    <w:p w:rsidR="00C80DF1" w:rsidRPr="00C80DF1" w:rsidRDefault="00C80DF1" w:rsidP="00D31814">
      <w:pPr>
        <w:pStyle w:val="ac"/>
        <w:numPr>
          <w:ilvl w:val="0"/>
          <w:numId w:val="5"/>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 xml:space="preserve">Анализ информации. </w:t>
      </w:r>
    </w:p>
    <w:p w:rsidR="00C80DF1" w:rsidRPr="00C80DF1" w:rsidRDefault="00C80DF1" w:rsidP="00D31814">
      <w:pPr>
        <w:pStyle w:val="ac"/>
        <w:numPr>
          <w:ilvl w:val="0"/>
          <w:numId w:val="5"/>
        </w:numPr>
        <w:tabs>
          <w:tab w:val="left" w:pos="851"/>
        </w:tabs>
        <w:spacing w:after="0" w:line="240" w:lineRule="auto"/>
        <w:ind w:left="0" w:firstLine="567"/>
        <w:jc w:val="both"/>
        <w:rPr>
          <w:rStyle w:val="af"/>
          <w:rFonts w:ascii="Times New Roman" w:hAnsi="Times New Roman" w:cs="Times New Roman"/>
          <w:b w:val="0"/>
          <w:sz w:val="24"/>
          <w:szCs w:val="24"/>
          <w:shd w:val="clear" w:color="auto" w:fill="FFFFFF"/>
        </w:rPr>
      </w:pPr>
      <w:r w:rsidRPr="00C80DF1">
        <w:rPr>
          <w:rStyle w:val="af"/>
          <w:rFonts w:ascii="Times New Roman" w:hAnsi="Times New Roman" w:cs="Times New Roman"/>
          <w:b w:val="0"/>
          <w:sz w:val="24"/>
          <w:szCs w:val="24"/>
          <w:shd w:val="clear" w:color="auto" w:fill="FFFFFF"/>
        </w:rPr>
        <w:t xml:space="preserve">Изучение источника исследования. </w:t>
      </w:r>
    </w:p>
    <w:p w:rsidR="00C80DF1" w:rsidRDefault="00C80DF1" w:rsidP="005E54D4">
      <w:pPr>
        <w:tabs>
          <w:tab w:val="left" w:pos="851"/>
        </w:tabs>
        <w:spacing w:after="0" w:line="240" w:lineRule="auto"/>
        <w:ind w:firstLine="567"/>
        <w:jc w:val="both"/>
        <w:rPr>
          <w:rStyle w:val="af"/>
          <w:rFonts w:ascii="Times New Roman" w:hAnsi="Times New Roman" w:cs="Times New Roman"/>
          <w:b w:val="0"/>
          <w:sz w:val="24"/>
          <w:szCs w:val="24"/>
          <w:shd w:val="clear" w:color="auto" w:fill="FFFFFF"/>
        </w:rPr>
      </w:pPr>
    </w:p>
    <w:p w:rsidR="00C80DF1" w:rsidRPr="00C80DF1" w:rsidRDefault="00C80DF1" w:rsidP="005E54D4">
      <w:pPr>
        <w:tabs>
          <w:tab w:val="left" w:pos="851"/>
        </w:tabs>
        <w:spacing w:after="0" w:line="240" w:lineRule="auto"/>
        <w:ind w:firstLine="567"/>
        <w:jc w:val="both"/>
        <w:rPr>
          <w:rFonts w:ascii="Times New Roman" w:hAnsi="Times New Roman" w:cs="Times New Roman"/>
          <w:bCs/>
          <w:sz w:val="24"/>
          <w:szCs w:val="24"/>
        </w:rPr>
      </w:pPr>
      <w:r w:rsidRPr="00C80DF1">
        <w:rPr>
          <w:rStyle w:val="af"/>
          <w:rFonts w:ascii="Times New Roman" w:hAnsi="Times New Roman" w:cs="Times New Roman"/>
          <w:b w:val="0"/>
          <w:sz w:val="24"/>
          <w:szCs w:val="24"/>
          <w:shd w:val="clear" w:color="auto" w:fill="FFFFFF"/>
        </w:rPr>
        <w:t>Я много слышала о Книге рекордов Гиннесса, так как она известна людям во всем м</w:t>
      </w:r>
      <w:r w:rsidRPr="00C80DF1">
        <w:rPr>
          <w:rStyle w:val="af"/>
          <w:rFonts w:ascii="Times New Roman" w:hAnsi="Times New Roman" w:cs="Times New Roman"/>
          <w:b w:val="0"/>
          <w:sz w:val="24"/>
          <w:szCs w:val="24"/>
          <w:shd w:val="clear" w:color="auto" w:fill="FFFFFF"/>
        </w:rPr>
        <w:t>и</w:t>
      </w:r>
      <w:r w:rsidRPr="00C80DF1">
        <w:rPr>
          <w:rStyle w:val="af"/>
          <w:rFonts w:ascii="Times New Roman" w:hAnsi="Times New Roman" w:cs="Times New Roman"/>
          <w:b w:val="0"/>
          <w:sz w:val="24"/>
          <w:szCs w:val="24"/>
          <w:shd w:val="clear" w:color="auto" w:fill="FFFFFF"/>
        </w:rPr>
        <w:t>ре. Но в чем именно заключается ее популярность? Кто был ее автором, и как создавалась самая первая книга рекордов? Какие именно рекорды и достижения в ней фиксируются в настоящее время, и какова сама процедура регистрации какого-либо рекорда? Мне хотелось узнать, регистрируются ли в ней только рекорды научного характера, или также достиж</w:t>
      </w:r>
      <w:r w:rsidRPr="00C80DF1">
        <w:rPr>
          <w:rStyle w:val="af"/>
          <w:rFonts w:ascii="Times New Roman" w:hAnsi="Times New Roman" w:cs="Times New Roman"/>
          <w:b w:val="0"/>
          <w:sz w:val="24"/>
          <w:szCs w:val="24"/>
          <w:shd w:val="clear" w:color="auto" w:fill="FFFFFF"/>
        </w:rPr>
        <w:t>е</w:t>
      </w:r>
      <w:r w:rsidRPr="00C80DF1">
        <w:rPr>
          <w:rStyle w:val="af"/>
          <w:rFonts w:ascii="Times New Roman" w:hAnsi="Times New Roman" w:cs="Times New Roman"/>
          <w:b w:val="0"/>
          <w:sz w:val="24"/>
          <w:szCs w:val="24"/>
          <w:shd w:val="clear" w:color="auto" w:fill="FFFFFF"/>
        </w:rPr>
        <w:t>ния из других областей. А есть ли в данной книге достижения людей из Казахстана? Эти вопросы и определили мой выбор темы проекта и основные направления в работе над ним.</w:t>
      </w:r>
    </w:p>
    <w:p w:rsidR="00C80DF1" w:rsidRPr="00C80DF1" w:rsidRDefault="00C80DF1" w:rsidP="005E54D4">
      <w:pPr>
        <w:pStyle w:val="a4"/>
        <w:tabs>
          <w:tab w:val="left" w:pos="851"/>
        </w:tabs>
        <w:spacing w:before="0" w:beforeAutospacing="0" w:after="0" w:afterAutospacing="0"/>
        <w:ind w:firstLine="567"/>
        <w:rPr>
          <w:b/>
          <w:bCs/>
        </w:rPr>
      </w:pPr>
      <w:r w:rsidRPr="00C80DF1">
        <w:rPr>
          <w:b/>
          <w:bCs/>
        </w:rPr>
        <w:t>История появления первой Книги рекордов Гиннесса</w:t>
      </w:r>
    </w:p>
    <w:p w:rsidR="00C80DF1" w:rsidRPr="00C80DF1" w:rsidRDefault="00C80DF1" w:rsidP="005E54D4">
      <w:pPr>
        <w:pStyle w:val="a4"/>
        <w:tabs>
          <w:tab w:val="left" w:pos="851"/>
        </w:tabs>
        <w:spacing w:before="0" w:beforeAutospacing="0" w:after="0" w:afterAutospacing="0"/>
        <w:ind w:firstLine="567"/>
        <w:jc w:val="both"/>
      </w:pPr>
      <w:r w:rsidRPr="00C80DF1">
        <w:rPr>
          <w:bCs/>
        </w:rPr>
        <w:t>У данной книги существует несколько вариантов названий: «Гиннесс. Мировые р</w:t>
      </w:r>
      <w:r w:rsidRPr="00C80DF1">
        <w:rPr>
          <w:bCs/>
        </w:rPr>
        <w:t>е</w:t>
      </w:r>
      <w:r w:rsidRPr="00C80DF1">
        <w:rPr>
          <w:bCs/>
        </w:rPr>
        <w:t>корды»</w:t>
      </w:r>
      <w:r w:rsidRPr="00C80DF1">
        <w:t> (</w:t>
      </w:r>
      <w:hyperlink r:id="rId235" w:tooltip="Английский язык" w:history="1">
        <w:r w:rsidRPr="00C80DF1">
          <w:rPr>
            <w:rStyle w:val="a3"/>
            <w:color w:val="auto"/>
            <w:u w:val="none"/>
          </w:rPr>
          <w:t>англ.</w:t>
        </w:r>
      </w:hyperlink>
      <w:r w:rsidRPr="00C80DF1">
        <w:t> </w:t>
      </w:r>
      <w:r w:rsidRPr="00C80DF1">
        <w:rPr>
          <w:i/>
          <w:iCs/>
          <w:lang w:val="en"/>
        </w:rPr>
        <w:t>Guinness</w:t>
      </w:r>
      <w:r w:rsidRPr="00C80DF1">
        <w:rPr>
          <w:i/>
          <w:iCs/>
        </w:rPr>
        <w:t xml:space="preserve"> </w:t>
      </w:r>
      <w:r w:rsidRPr="00C80DF1">
        <w:rPr>
          <w:i/>
          <w:iCs/>
          <w:lang w:val="en"/>
        </w:rPr>
        <w:t>World</w:t>
      </w:r>
      <w:r w:rsidRPr="00C80DF1">
        <w:rPr>
          <w:i/>
          <w:iCs/>
        </w:rPr>
        <w:t xml:space="preserve"> </w:t>
      </w:r>
      <w:r w:rsidRPr="00C80DF1">
        <w:rPr>
          <w:i/>
          <w:iCs/>
          <w:lang w:val="en"/>
        </w:rPr>
        <w:t>Records</w:t>
      </w:r>
      <w:r w:rsidRPr="00C80DF1">
        <w:t>), также </w:t>
      </w:r>
      <w:r w:rsidRPr="00C80DF1">
        <w:rPr>
          <w:bCs/>
        </w:rPr>
        <w:t>«Всемирная книга рекордов»</w:t>
      </w:r>
      <w:r w:rsidRPr="00C80DF1">
        <w:t>, </w:t>
      </w:r>
      <w:r w:rsidRPr="00C80DF1">
        <w:rPr>
          <w:bCs/>
        </w:rPr>
        <w:t>«Книга реко</w:t>
      </w:r>
      <w:r w:rsidRPr="00C80DF1">
        <w:rPr>
          <w:bCs/>
        </w:rPr>
        <w:t>р</w:t>
      </w:r>
      <w:r w:rsidRPr="00C80DF1">
        <w:rPr>
          <w:bCs/>
        </w:rPr>
        <w:t>дов Гиннесса»</w:t>
      </w:r>
      <w:r w:rsidRPr="00C80DF1">
        <w:t> (</w:t>
      </w:r>
      <w:hyperlink r:id="rId236" w:tooltip="Английский язык" w:history="1">
        <w:r w:rsidRPr="00C80DF1">
          <w:rPr>
            <w:rStyle w:val="a3"/>
            <w:color w:val="auto"/>
            <w:u w:val="none"/>
          </w:rPr>
          <w:t>англ.</w:t>
        </w:r>
      </w:hyperlink>
      <w:r w:rsidRPr="00C80DF1">
        <w:t> </w:t>
      </w:r>
      <w:r w:rsidRPr="00C80DF1">
        <w:rPr>
          <w:i/>
          <w:iCs/>
          <w:lang w:val="en"/>
        </w:rPr>
        <w:t>The</w:t>
      </w:r>
      <w:r w:rsidRPr="00C80DF1">
        <w:rPr>
          <w:i/>
          <w:iCs/>
        </w:rPr>
        <w:t xml:space="preserve"> </w:t>
      </w:r>
      <w:r w:rsidRPr="00C80DF1">
        <w:rPr>
          <w:i/>
          <w:iCs/>
          <w:lang w:val="en"/>
        </w:rPr>
        <w:t>Guinness</w:t>
      </w:r>
      <w:r w:rsidRPr="00C80DF1">
        <w:rPr>
          <w:i/>
          <w:iCs/>
        </w:rPr>
        <w:t xml:space="preserve"> </w:t>
      </w:r>
      <w:r w:rsidRPr="00C80DF1">
        <w:rPr>
          <w:i/>
          <w:iCs/>
          <w:lang w:val="en"/>
        </w:rPr>
        <w:t>Book</w:t>
      </w:r>
      <w:r w:rsidRPr="00C80DF1">
        <w:rPr>
          <w:i/>
          <w:iCs/>
        </w:rPr>
        <w:t xml:space="preserve"> </w:t>
      </w:r>
      <w:r w:rsidRPr="00C80DF1">
        <w:rPr>
          <w:i/>
          <w:iCs/>
          <w:lang w:val="en"/>
        </w:rPr>
        <w:t>of</w:t>
      </w:r>
      <w:r w:rsidRPr="00C80DF1">
        <w:rPr>
          <w:i/>
          <w:iCs/>
        </w:rPr>
        <w:t xml:space="preserve"> </w:t>
      </w:r>
      <w:r w:rsidRPr="00C80DF1">
        <w:rPr>
          <w:i/>
          <w:iCs/>
          <w:lang w:val="en"/>
        </w:rPr>
        <w:t>Records</w:t>
      </w:r>
      <w:r w:rsidRPr="00C80DF1">
        <w:t>, до 1998 года) и </w:t>
      </w:r>
      <w:r w:rsidRPr="00C80DF1">
        <w:rPr>
          <w:bCs/>
        </w:rPr>
        <w:t>«Книга мировых реко</w:t>
      </w:r>
      <w:r w:rsidRPr="00C80DF1">
        <w:rPr>
          <w:bCs/>
        </w:rPr>
        <w:t>р</w:t>
      </w:r>
      <w:r w:rsidRPr="00C80DF1">
        <w:rPr>
          <w:bCs/>
        </w:rPr>
        <w:t>дов Гиннесса»</w:t>
      </w:r>
      <w:r w:rsidRPr="00C80DF1">
        <w:t> (</w:t>
      </w:r>
      <w:hyperlink r:id="rId237" w:tooltip="Английский язык" w:history="1">
        <w:r w:rsidRPr="00C80DF1">
          <w:rPr>
            <w:rStyle w:val="a3"/>
            <w:color w:val="auto"/>
            <w:u w:val="none"/>
          </w:rPr>
          <w:t>англ.</w:t>
        </w:r>
      </w:hyperlink>
      <w:r w:rsidRPr="00C80DF1">
        <w:t> </w:t>
      </w:r>
      <w:r w:rsidRPr="00C80DF1">
        <w:rPr>
          <w:i/>
          <w:iCs/>
          <w:lang w:val="en"/>
        </w:rPr>
        <w:t>The</w:t>
      </w:r>
      <w:r w:rsidRPr="00C80DF1">
        <w:rPr>
          <w:i/>
          <w:iCs/>
        </w:rPr>
        <w:t xml:space="preserve"> </w:t>
      </w:r>
      <w:r w:rsidRPr="00C80DF1">
        <w:rPr>
          <w:i/>
          <w:iCs/>
          <w:lang w:val="en"/>
        </w:rPr>
        <w:t>Guinness</w:t>
      </w:r>
      <w:r w:rsidRPr="00C80DF1">
        <w:rPr>
          <w:i/>
          <w:iCs/>
        </w:rPr>
        <w:t xml:space="preserve"> </w:t>
      </w:r>
      <w:r w:rsidRPr="00C80DF1">
        <w:rPr>
          <w:i/>
          <w:iCs/>
          <w:lang w:val="en"/>
        </w:rPr>
        <w:t>Book</w:t>
      </w:r>
      <w:r w:rsidRPr="00C80DF1">
        <w:rPr>
          <w:i/>
          <w:iCs/>
        </w:rPr>
        <w:t xml:space="preserve"> </w:t>
      </w:r>
      <w:r w:rsidRPr="00C80DF1">
        <w:rPr>
          <w:i/>
          <w:iCs/>
          <w:lang w:val="en"/>
        </w:rPr>
        <w:t>of</w:t>
      </w:r>
      <w:r w:rsidRPr="00C80DF1">
        <w:rPr>
          <w:i/>
          <w:iCs/>
        </w:rPr>
        <w:t xml:space="preserve"> </w:t>
      </w:r>
      <w:r w:rsidRPr="00C80DF1">
        <w:rPr>
          <w:i/>
          <w:iCs/>
          <w:lang w:val="en"/>
        </w:rPr>
        <w:t>World</w:t>
      </w:r>
      <w:r w:rsidRPr="00C80DF1">
        <w:rPr>
          <w:i/>
          <w:iCs/>
        </w:rPr>
        <w:t xml:space="preserve"> </w:t>
      </w:r>
      <w:r w:rsidRPr="00C80DF1">
        <w:rPr>
          <w:i/>
          <w:iCs/>
          <w:lang w:val="en"/>
        </w:rPr>
        <w:t>Records</w:t>
      </w:r>
      <w:r w:rsidRPr="00C80DF1">
        <w:t>, в </w:t>
      </w:r>
      <w:hyperlink r:id="rId238" w:tooltip="США" w:history="1">
        <w:r w:rsidRPr="00C80DF1">
          <w:rPr>
            <w:rStyle w:val="a3"/>
            <w:color w:val="auto"/>
            <w:u w:val="none"/>
          </w:rPr>
          <w:t>США</w:t>
        </w:r>
      </w:hyperlink>
      <w:r w:rsidRPr="00C80DF1">
        <w:t>). Википедия предоставл</w:t>
      </w:r>
      <w:r w:rsidRPr="00C80DF1">
        <w:t>я</w:t>
      </w:r>
      <w:r w:rsidRPr="00C80DF1">
        <w:t>ет следующее определение книги - «ежегодный справочник, раскрывающий информацию о </w:t>
      </w:r>
      <w:hyperlink r:id="rId239" w:tooltip="Мировой рекорд" w:history="1">
        <w:r w:rsidRPr="00C80DF1">
          <w:rPr>
            <w:rStyle w:val="a3"/>
            <w:color w:val="auto"/>
            <w:u w:val="none"/>
          </w:rPr>
          <w:t>рекордных</w:t>
        </w:r>
      </w:hyperlink>
      <w:r w:rsidRPr="00C80DF1">
        <w:t> достижениях людей и животных, уникальных природных явлениях, выда</w:t>
      </w:r>
      <w:r w:rsidRPr="00C80DF1">
        <w:t>ю</w:t>
      </w:r>
      <w:r w:rsidRPr="00C80DF1">
        <w:t>щихся достижениях шоу-бизнеса, </w:t>
      </w:r>
      <w:hyperlink r:id="rId240" w:tooltip="Средства массовой информации" w:history="1">
        <w:r w:rsidRPr="00C80DF1">
          <w:rPr>
            <w:rStyle w:val="a3"/>
            <w:color w:val="auto"/>
            <w:u w:val="none"/>
          </w:rPr>
          <w:t>СМИ</w:t>
        </w:r>
      </w:hyperlink>
      <w:r w:rsidRPr="00C80DF1">
        <w:t> и культуры». Ниже приведен официальный логотип книги:</w:t>
      </w:r>
    </w:p>
    <w:p w:rsidR="00C80DF1" w:rsidRPr="00C80DF1" w:rsidRDefault="00C80DF1" w:rsidP="005E54D4">
      <w:pPr>
        <w:pStyle w:val="a4"/>
        <w:tabs>
          <w:tab w:val="left" w:pos="851"/>
        </w:tabs>
        <w:spacing w:before="0" w:beforeAutospacing="0" w:after="0" w:afterAutospacing="0"/>
        <w:ind w:firstLine="567"/>
        <w:jc w:val="center"/>
        <w:rPr>
          <w:bCs/>
        </w:rPr>
      </w:pPr>
      <w:r w:rsidRPr="00C80DF1">
        <w:rPr>
          <w:noProof/>
        </w:rPr>
        <w:drawing>
          <wp:inline distT="0" distB="0" distL="0" distR="0" wp14:anchorId="65C2D308" wp14:editId="7E26D2B0">
            <wp:extent cx="1180214" cy="1180214"/>
            <wp:effectExtent l="0" t="0" r="1270" b="1270"/>
            <wp:docPr id="7" name="Рисунок 7" descr="Guinness World Record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nness World Records logo.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82965" cy="1182965"/>
                    </a:xfrm>
                    <a:prstGeom prst="rect">
                      <a:avLst/>
                    </a:prstGeom>
                    <a:noFill/>
                    <a:ln>
                      <a:noFill/>
                    </a:ln>
                  </pic:spPr>
                </pic:pic>
              </a:graphicData>
            </a:graphic>
          </wp:inline>
        </w:drawing>
      </w:r>
    </w:p>
    <w:p w:rsidR="00C80DF1" w:rsidRPr="00C80DF1" w:rsidRDefault="00C80DF1" w:rsidP="005E54D4">
      <w:pPr>
        <w:pStyle w:val="a4"/>
        <w:tabs>
          <w:tab w:val="left" w:pos="851"/>
        </w:tabs>
        <w:spacing w:before="0" w:beforeAutospacing="0" w:after="0" w:afterAutospacing="0"/>
        <w:ind w:firstLine="567"/>
        <w:jc w:val="both"/>
      </w:pPr>
      <w:r w:rsidRPr="00C80DF1">
        <w:rPr>
          <w:shd w:val="clear" w:color="auto" w:fill="FFFFFF"/>
        </w:rPr>
        <w:t xml:space="preserve">В 1759 году Артур </w:t>
      </w:r>
      <w:r w:rsidRPr="00C80DF1">
        <w:rPr>
          <w:bCs/>
          <w:shd w:val="clear" w:color="auto" w:fill="FFFFFF"/>
        </w:rPr>
        <w:t>Гиннесс</w:t>
      </w:r>
      <w:r w:rsidRPr="00C80DF1">
        <w:rPr>
          <w:shd w:val="clear" w:color="auto" w:fill="FFFFFF"/>
        </w:rPr>
        <w:t xml:space="preserve"> открыл в Дублине у ворот </w:t>
      </w:r>
      <w:proofErr w:type="spellStart"/>
      <w:r w:rsidRPr="00C80DF1">
        <w:rPr>
          <w:shd w:val="clear" w:color="auto" w:fill="FFFFFF"/>
        </w:rPr>
        <w:t>Сент</w:t>
      </w:r>
      <w:proofErr w:type="spellEnd"/>
      <w:r w:rsidRPr="00C80DF1">
        <w:rPr>
          <w:shd w:val="clear" w:color="auto" w:fill="FFFFFF"/>
        </w:rPr>
        <w:t>-Джеймс пивоварню. В 1833 году она была уже крупнейшей в Ирландии, а к 1930 году </w:t>
      </w:r>
      <w:r w:rsidRPr="00C80DF1">
        <w:rPr>
          <w:bCs/>
          <w:shd w:val="clear" w:color="auto" w:fill="FFFFFF"/>
        </w:rPr>
        <w:t>Гиннесс</w:t>
      </w:r>
      <w:r w:rsidRPr="00C80DF1">
        <w:rPr>
          <w:shd w:val="clear" w:color="auto" w:fill="FFFFFF"/>
        </w:rPr>
        <w:t> владел в Велик</w:t>
      </w:r>
      <w:r w:rsidRPr="00C80DF1">
        <w:rPr>
          <w:shd w:val="clear" w:color="auto" w:fill="FFFFFF"/>
        </w:rPr>
        <w:t>о</w:t>
      </w:r>
      <w:r w:rsidRPr="00C80DF1">
        <w:rPr>
          <w:shd w:val="clear" w:color="auto" w:fill="FFFFFF"/>
        </w:rPr>
        <w:t>британии двумя пивными заводами. Данная марка пива стала очень популярной, и намного позже имя ее основателя увековечилось в названии книги.</w:t>
      </w:r>
    </w:p>
    <w:p w:rsidR="00C80DF1" w:rsidRPr="00C80DF1" w:rsidRDefault="0053705C" w:rsidP="005E54D4">
      <w:pPr>
        <w:pStyle w:val="a4"/>
        <w:tabs>
          <w:tab w:val="left" w:pos="851"/>
        </w:tabs>
        <w:spacing w:before="0" w:beforeAutospacing="0" w:after="0" w:afterAutospacing="0"/>
        <w:ind w:firstLine="567"/>
        <w:jc w:val="both"/>
      </w:pPr>
      <w:hyperlink r:id="rId242" w:tooltip="10 ноября" w:history="1">
        <w:r w:rsidR="00C80DF1" w:rsidRPr="00C80DF1">
          <w:rPr>
            <w:rStyle w:val="a3"/>
            <w:color w:val="auto"/>
            <w:u w:val="none"/>
          </w:rPr>
          <w:t>10 ноября</w:t>
        </w:r>
      </w:hyperlink>
      <w:r w:rsidR="00C80DF1" w:rsidRPr="00C80DF1">
        <w:t> </w:t>
      </w:r>
      <w:hyperlink r:id="rId243" w:tooltip="1951 год" w:history="1">
        <w:r w:rsidR="00C80DF1" w:rsidRPr="00C80DF1">
          <w:rPr>
            <w:rStyle w:val="a3"/>
            <w:color w:val="auto"/>
            <w:u w:val="none"/>
          </w:rPr>
          <w:t>1951 года</w:t>
        </w:r>
      </w:hyperlink>
      <w:r w:rsidR="00C80DF1" w:rsidRPr="00C80DF1">
        <w:t xml:space="preserve">  </w:t>
      </w:r>
      <w:hyperlink r:id="rId244" w:tooltip="en:Hugh Beaver" w:history="1">
        <w:r w:rsidR="00C80DF1" w:rsidRPr="00C80DF1">
          <w:rPr>
            <w:rStyle w:val="a3"/>
            <w:color w:val="auto"/>
            <w:u w:val="none"/>
          </w:rPr>
          <w:t xml:space="preserve">Хью </w:t>
        </w:r>
        <w:proofErr w:type="spellStart"/>
        <w:r w:rsidR="00C80DF1" w:rsidRPr="00C80DF1">
          <w:rPr>
            <w:rStyle w:val="a3"/>
            <w:color w:val="auto"/>
            <w:u w:val="none"/>
          </w:rPr>
          <w:t>Бивер</w:t>
        </w:r>
        <w:proofErr w:type="spellEnd"/>
      </w:hyperlink>
      <w:r w:rsidR="00C80DF1" w:rsidRPr="00C80DF1">
        <w:t>, который  в то время был исполнительным директ</w:t>
      </w:r>
      <w:r w:rsidR="00C80DF1" w:rsidRPr="00C80DF1">
        <w:t>о</w:t>
      </w:r>
      <w:r w:rsidR="00C80DF1" w:rsidRPr="00C80DF1">
        <w:t>ром пивоваренной компании «</w:t>
      </w:r>
      <w:hyperlink r:id="rId245" w:tooltip="Гиннесс" w:history="1">
        <w:r w:rsidR="00C80DF1" w:rsidRPr="00C80DF1">
          <w:rPr>
            <w:rStyle w:val="a3"/>
            <w:color w:val="auto"/>
            <w:u w:val="none"/>
          </w:rPr>
          <w:t>Гиннесс</w:t>
        </w:r>
      </w:hyperlink>
      <w:r w:rsidR="00C80DF1" w:rsidRPr="00C80DF1">
        <w:t xml:space="preserve">», охотился с несколькими местными жителями </w:t>
      </w:r>
      <w:r w:rsidR="00C80DF1" w:rsidRPr="00C80DF1">
        <w:lastRenderedPageBreak/>
        <w:t>у </w:t>
      </w:r>
      <w:hyperlink r:id="rId246" w:tooltip="Слэни (река)" w:history="1">
        <w:r w:rsidR="00C80DF1" w:rsidRPr="00C80DF1">
          <w:rPr>
            <w:rStyle w:val="a3"/>
            <w:color w:val="auto"/>
            <w:u w:val="none"/>
          </w:rPr>
          <w:t xml:space="preserve">реки </w:t>
        </w:r>
        <w:proofErr w:type="spellStart"/>
        <w:r w:rsidR="00C80DF1" w:rsidRPr="00C80DF1">
          <w:rPr>
            <w:rStyle w:val="a3"/>
            <w:color w:val="auto"/>
            <w:u w:val="none"/>
          </w:rPr>
          <w:t>Слэни</w:t>
        </w:r>
        <w:proofErr w:type="spellEnd"/>
      </w:hyperlink>
      <w:r w:rsidR="00C80DF1" w:rsidRPr="00C80DF1">
        <w:t>, возле деревушки Норд-</w:t>
      </w:r>
      <w:proofErr w:type="spellStart"/>
      <w:r w:rsidR="00C80DF1" w:rsidRPr="00C80DF1">
        <w:t>Слоб</w:t>
      </w:r>
      <w:proofErr w:type="spellEnd"/>
      <w:r w:rsidR="00C80DF1" w:rsidRPr="00C80DF1">
        <w:t xml:space="preserve"> в Ирландии. Во время охоты было заключено пари. После того, как ему не удалось подстрелить золотистую ржанку, </w:t>
      </w:r>
      <w:proofErr w:type="spellStart"/>
      <w:r w:rsidR="00C80DF1" w:rsidRPr="00C80DF1">
        <w:t>Бивер</w:t>
      </w:r>
      <w:proofErr w:type="spellEnd"/>
      <w:r w:rsidR="00C80DF1" w:rsidRPr="00C80DF1">
        <w:t xml:space="preserve"> утверждал, что </w:t>
      </w:r>
      <w:hyperlink r:id="rId247" w:tooltip="Золотистая ржанка" w:history="1">
        <w:r w:rsidR="00C80DF1" w:rsidRPr="00C80DF1">
          <w:rPr>
            <w:rStyle w:val="a3"/>
            <w:color w:val="auto"/>
            <w:u w:val="none"/>
          </w:rPr>
          <w:t>золотистая ржанка</w:t>
        </w:r>
      </w:hyperlink>
      <w:r w:rsidR="00C80DF1" w:rsidRPr="00C80DF1">
        <w:rPr>
          <w:rStyle w:val="a3"/>
          <w:color w:val="auto"/>
          <w:u w:val="none"/>
        </w:rPr>
        <w:t xml:space="preserve"> </w:t>
      </w:r>
      <w:r w:rsidR="00C80DF1" w:rsidRPr="00C80DF1">
        <w:t xml:space="preserve">является самой быстрой дикой птицей в Европе. </w:t>
      </w:r>
      <w:proofErr w:type="gramStart"/>
      <w:r w:rsidR="00C80DF1" w:rsidRPr="00C80DF1">
        <w:t>Тем же вечером ему в голову пришла мысль, что на тот момент не существовало способа раз и навсегда по</w:t>
      </w:r>
      <w:r w:rsidR="00C80DF1" w:rsidRPr="00C80DF1">
        <w:t>д</w:t>
      </w:r>
      <w:r w:rsidR="00C80DF1" w:rsidRPr="00C80DF1">
        <w:t>твердить то, что золотистая ржанка действительно самая быстрая</w:t>
      </w:r>
      <w:hyperlink r:id="rId248" w:anchor="cite_note-6" w:history="1"/>
      <w:r w:rsidR="00C80DF1" w:rsidRPr="00C80DF1">
        <w:t xml:space="preserve">. Кроме того, </w:t>
      </w:r>
      <w:proofErr w:type="spellStart"/>
      <w:r w:rsidR="00C80DF1" w:rsidRPr="00C80DF1">
        <w:t>Бивер</w:t>
      </w:r>
      <w:proofErr w:type="spellEnd"/>
      <w:r w:rsidR="00C80DF1" w:rsidRPr="00C80DF1">
        <w:t xml:space="preserve"> не с</w:t>
      </w:r>
      <w:r w:rsidR="00C80DF1" w:rsidRPr="00C80DF1">
        <w:t>о</w:t>
      </w:r>
      <w:r w:rsidR="00C80DF1" w:rsidRPr="00C80DF1">
        <w:t>мневался в том, что посетители различных ирландских и британских пабов регулярно з</w:t>
      </w:r>
      <w:r w:rsidR="00C80DF1" w:rsidRPr="00C80DF1">
        <w:t>а</w:t>
      </w:r>
      <w:r w:rsidR="00C80DF1" w:rsidRPr="00C80DF1">
        <w:t>ключают пари в различных вопросах, а книга, способная решить их спор, до сих пор не написана.</w:t>
      </w:r>
      <w:proofErr w:type="gramEnd"/>
      <w:r w:rsidR="00C80DF1" w:rsidRPr="00C80DF1">
        <w:t xml:space="preserve"> По мнению </w:t>
      </w:r>
      <w:proofErr w:type="spellStart"/>
      <w:r w:rsidR="00C80DF1" w:rsidRPr="00C80DF1">
        <w:t>Бивера</w:t>
      </w:r>
      <w:proofErr w:type="spellEnd"/>
      <w:r w:rsidR="00C80DF1" w:rsidRPr="00C80DF1">
        <w:t>, такая книга была бы вполне успешной.</w:t>
      </w:r>
    </w:p>
    <w:p w:rsidR="00C80DF1" w:rsidRPr="00C80DF1" w:rsidRDefault="00C80DF1" w:rsidP="005E54D4">
      <w:pPr>
        <w:pStyle w:val="a4"/>
        <w:tabs>
          <w:tab w:val="left" w:pos="851"/>
        </w:tabs>
        <w:spacing w:before="0" w:beforeAutospacing="0" w:after="0" w:afterAutospacing="0"/>
        <w:ind w:firstLine="567"/>
        <w:jc w:val="both"/>
        <w:rPr>
          <w:bCs/>
        </w:rPr>
      </w:pPr>
      <w:r w:rsidRPr="00C80DF1">
        <w:t xml:space="preserve">Спустя три года </w:t>
      </w:r>
      <w:proofErr w:type="spellStart"/>
      <w:r w:rsidRPr="00C80DF1">
        <w:t>Бивер</w:t>
      </w:r>
      <w:proofErr w:type="spellEnd"/>
      <w:r w:rsidRPr="00C80DF1">
        <w:t xml:space="preserve"> вновь заключил пари — на этот раз речь шла не только о ск</w:t>
      </w:r>
      <w:r w:rsidRPr="00C80DF1">
        <w:t>о</w:t>
      </w:r>
      <w:r w:rsidRPr="00C80DF1">
        <w:t>рости золотистой ржанки, но и о том факте, что </w:t>
      </w:r>
      <w:hyperlink r:id="rId249" w:tooltip="en:Red grouse" w:history="1">
        <w:r w:rsidRPr="00C80DF1">
          <w:rPr>
            <w:rStyle w:val="a3"/>
            <w:color w:val="auto"/>
            <w:u w:val="none"/>
          </w:rPr>
          <w:t>шотландская куропатка</w:t>
        </w:r>
      </w:hyperlink>
      <w:r w:rsidRPr="00C80DF1">
        <w:t> может быть быс</w:t>
      </w:r>
      <w:r w:rsidRPr="00C80DF1">
        <w:t>т</w:t>
      </w:r>
      <w:r w:rsidRPr="00C80DF1">
        <w:t xml:space="preserve">рее неё. В результате, </w:t>
      </w:r>
      <w:proofErr w:type="spellStart"/>
      <w:r w:rsidRPr="00C80DF1">
        <w:t>Бивер</w:t>
      </w:r>
      <w:proofErr w:type="spellEnd"/>
      <w:r w:rsidRPr="00C80DF1">
        <w:t xml:space="preserve"> удостоверился в том, что необходим авторитетный источник, способный подтвердить чьи-то слова и решить споры. Идея </w:t>
      </w:r>
      <w:proofErr w:type="spellStart"/>
      <w:r w:rsidRPr="00C80DF1">
        <w:t>Бивера</w:t>
      </w:r>
      <w:proofErr w:type="spellEnd"/>
      <w:r w:rsidRPr="00C80DF1">
        <w:t xml:space="preserve"> воплотилась в жизнь, когда сотрудник компании «Гиннесс» </w:t>
      </w:r>
      <w:hyperlink r:id="rId250" w:tooltip="en:Christopher Chataway" w:history="1">
        <w:r w:rsidRPr="00C80DF1">
          <w:rPr>
            <w:rStyle w:val="a3"/>
            <w:color w:val="auto"/>
            <w:u w:val="none"/>
          </w:rPr>
          <w:t xml:space="preserve">Кристофер </w:t>
        </w:r>
        <w:proofErr w:type="spellStart"/>
        <w:r w:rsidRPr="00C80DF1">
          <w:rPr>
            <w:rStyle w:val="a3"/>
            <w:color w:val="auto"/>
            <w:u w:val="none"/>
          </w:rPr>
          <w:t>Чатэвэй</w:t>
        </w:r>
        <w:proofErr w:type="spellEnd"/>
      </w:hyperlink>
      <w:r w:rsidRPr="00C80DF1">
        <w:rPr>
          <w:rStyle w:val="noprint"/>
          <w:rFonts w:eastAsiaTheme="majorEastAsia"/>
        </w:rPr>
        <w:t> </w:t>
      </w:r>
      <w:r w:rsidRPr="00C80DF1">
        <w:t> предложил её своим универс</w:t>
      </w:r>
      <w:r w:rsidRPr="00C80DF1">
        <w:t>и</w:t>
      </w:r>
      <w:r w:rsidRPr="00C80DF1">
        <w:t>тетским друзьям, </w:t>
      </w:r>
      <w:proofErr w:type="spellStart"/>
      <w:r w:rsidRPr="00C80DF1">
        <w:fldChar w:fldCharType="begin"/>
      </w:r>
      <w:r w:rsidRPr="00C80DF1">
        <w:instrText xml:space="preserve"> HYPERLINK "https://en.wikipedia.org/wiki/Norris_McWhirter" \o "en:Norris McWhirter" </w:instrText>
      </w:r>
      <w:r w:rsidRPr="00C80DF1">
        <w:fldChar w:fldCharType="separate"/>
      </w:r>
      <w:r w:rsidRPr="00C80DF1">
        <w:rPr>
          <w:rStyle w:val="a3"/>
          <w:color w:val="auto"/>
          <w:u w:val="none"/>
        </w:rPr>
        <w:t>Норрису</w:t>
      </w:r>
      <w:proofErr w:type="spellEnd"/>
      <w:r w:rsidRPr="00C80DF1">
        <w:rPr>
          <w:rStyle w:val="a3"/>
          <w:color w:val="auto"/>
          <w:u w:val="none"/>
        </w:rPr>
        <w:fldChar w:fldCharType="end"/>
      </w:r>
      <w:r w:rsidRPr="00C80DF1">
        <w:rPr>
          <w:rStyle w:val="noprint"/>
          <w:rFonts w:eastAsiaTheme="majorEastAsia"/>
        </w:rPr>
        <w:t> </w:t>
      </w:r>
      <w:r w:rsidRPr="00C80DF1">
        <w:t> и </w:t>
      </w:r>
      <w:hyperlink r:id="rId251" w:tooltip="en:Ross McWhirter" w:history="1">
        <w:r w:rsidRPr="00C80DF1">
          <w:rPr>
            <w:rStyle w:val="a3"/>
            <w:color w:val="auto"/>
            <w:u w:val="none"/>
          </w:rPr>
          <w:t>Россу</w:t>
        </w:r>
      </w:hyperlink>
      <w:r w:rsidRPr="00C80DF1">
        <w:rPr>
          <w:rStyle w:val="noprint"/>
          <w:rFonts w:eastAsiaTheme="majorEastAsia"/>
        </w:rPr>
        <w:t> </w:t>
      </w:r>
      <w:r w:rsidRPr="00C80DF1">
        <w:t> Мак-</w:t>
      </w:r>
      <w:proofErr w:type="spellStart"/>
      <w:r w:rsidRPr="00C80DF1">
        <w:t>Уайртерам</w:t>
      </w:r>
      <w:proofErr w:type="spellEnd"/>
      <w:r w:rsidRPr="00C80DF1">
        <w:t>. 12 сентября 1954 года в Королевском парке в Лондоне братья провели презентацию для совета директоров компании «Гиннесс» и получили одобрение и средства на создание книги.</w:t>
      </w:r>
    </w:p>
    <w:p w:rsidR="00C80DF1" w:rsidRPr="00C80DF1" w:rsidRDefault="00C80DF1" w:rsidP="005E54D4">
      <w:pPr>
        <w:pStyle w:val="a4"/>
        <w:tabs>
          <w:tab w:val="left" w:pos="851"/>
        </w:tabs>
        <w:spacing w:before="0" w:beforeAutospacing="0" w:after="0" w:afterAutospacing="0"/>
        <w:ind w:firstLine="567"/>
        <w:jc w:val="both"/>
      </w:pPr>
      <w:proofErr w:type="gramStart"/>
      <w:r w:rsidRPr="00C80DF1">
        <w:t xml:space="preserve">После этого, согласно словам </w:t>
      </w:r>
      <w:proofErr w:type="spellStart"/>
      <w:r w:rsidRPr="00C80DF1">
        <w:t>Норриса</w:t>
      </w:r>
      <w:proofErr w:type="spellEnd"/>
      <w:r w:rsidRPr="00C80DF1">
        <w:t xml:space="preserve"> Мак-</w:t>
      </w:r>
      <w:proofErr w:type="spellStart"/>
      <w:r w:rsidRPr="00C80DF1">
        <w:t>Уайртера</w:t>
      </w:r>
      <w:proofErr w:type="spellEnd"/>
      <w:r w:rsidRPr="00C80DF1">
        <w:t>, «письма отправились по адр</w:t>
      </w:r>
      <w:r w:rsidRPr="00C80DF1">
        <w:t>е</w:t>
      </w:r>
      <w:r w:rsidRPr="00C80DF1">
        <w:t>сам астрофизиков, физиологов, зоологов, метеорологов, вулканологов, ботаников, орнит</w:t>
      </w:r>
      <w:r w:rsidRPr="00C80DF1">
        <w:t>о</w:t>
      </w:r>
      <w:r w:rsidRPr="00C80DF1">
        <w:t>логов… экономистов, нумизматов, криминологов, этимологов…».</w:t>
      </w:r>
      <w:proofErr w:type="gramEnd"/>
      <w:r w:rsidRPr="00C80DF1">
        <w:t> В результате все нау</w:t>
      </w:r>
      <w:r w:rsidRPr="00C80DF1">
        <w:t>ч</w:t>
      </w:r>
      <w:r w:rsidRPr="00C80DF1">
        <w:t>ные факты были тщательно отобраны и помещены в одной книге, «которую назвали в честь Артура Гиннесса».</w:t>
      </w:r>
    </w:p>
    <w:p w:rsidR="00C80DF1" w:rsidRPr="00C80DF1" w:rsidRDefault="00C80DF1" w:rsidP="005E54D4">
      <w:pPr>
        <w:pStyle w:val="a4"/>
        <w:tabs>
          <w:tab w:val="left" w:pos="851"/>
        </w:tabs>
        <w:spacing w:before="0" w:beforeAutospacing="0" w:after="0" w:afterAutospacing="0"/>
        <w:ind w:firstLine="567"/>
        <w:jc w:val="both"/>
        <w:rPr>
          <w:bCs/>
        </w:rPr>
      </w:pPr>
      <w:r w:rsidRPr="00C80DF1">
        <w:t xml:space="preserve">C целью издания книги 30 ноября 1954 года была основана компания </w:t>
      </w:r>
      <w:proofErr w:type="spellStart"/>
      <w:r w:rsidRPr="00C80DF1">
        <w:t>Guinness</w:t>
      </w:r>
      <w:proofErr w:type="spellEnd"/>
      <w:r w:rsidRPr="00C80DF1">
        <w:t xml:space="preserve"> </w:t>
      </w:r>
      <w:proofErr w:type="spellStart"/>
      <w:r w:rsidRPr="00C80DF1">
        <w:t>Superlatives</w:t>
      </w:r>
      <w:proofErr w:type="spellEnd"/>
      <w:r w:rsidRPr="00C80DF1">
        <w:t xml:space="preserve"> </w:t>
      </w:r>
      <w:proofErr w:type="spellStart"/>
      <w:r w:rsidRPr="00C80DF1">
        <w:t>Limited</w:t>
      </w:r>
      <w:proofErr w:type="spellEnd"/>
      <w:r w:rsidRPr="00C80DF1">
        <w:t>, главный офис которой расположился в Лондоне, на </w:t>
      </w:r>
      <w:hyperlink r:id="rId252" w:tooltip="Флит-стрит" w:history="1">
        <w:r w:rsidRPr="00C80DF1">
          <w:rPr>
            <w:rStyle w:val="a3"/>
            <w:color w:val="auto"/>
            <w:u w:val="none"/>
          </w:rPr>
          <w:t>Флит-стрит</w:t>
        </w:r>
      </w:hyperlink>
      <w:hyperlink r:id="rId253" w:anchor="cite_note-GRBCollecting-4" w:history="1"/>
      <w:r w:rsidRPr="00C80DF1">
        <w:t>. Сам же выпуск книги, состоявший из 198 страниц, увидел свет 27 августа 1955 года.</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Первоначально, «Книга рекордов Гиннесса» включала проверенные научные факты, собранные братьями Мак-</w:t>
      </w:r>
      <w:proofErr w:type="spellStart"/>
      <w:r w:rsidRPr="00C80DF1">
        <w:rPr>
          <w:rFonts w:ascii="Times New Roman" w:hAnsi="Times New Roman" w:cs="Times New Roman"/>
          <w:sz w:val="24"/>
          <w:szCs w:val="24"/>
        </w:rPr>
        <w:t>Уайртерами</w:t>
      </w:r>
      <w:proofErr w:type="spellEnd"/>
      <w:r w:rsidRPr="00C80DF1">
        <w:rPr>
          <w:rFonts w:ascii="Times New Roman" w:hAnsi="Times New Roman" w:cs="Times New Roman"/>
          <w:sz w:val="24"/>
          <w:szCs w:val="24"/>
        </w:rPr>
        <w:t>, но со временем в Книге стало появляться всё бол</w:t>
      </w:r>
      <w:r w:rsidRPr="00C80DF1">
        <w:rPr>
          <w:rFonts w:ascii="Times New Roman" w:hAnsi="Times New Roman" w:cs="Times New Roman"/>
          <w:sz w:val="24"/>
          <w:szCs w:val="24"/>
        </w:rPr>
        <w:t>ь</w:t>
      </w:r>
      <w:r w:rsidRPr="00C80DF1">
        <w:rPr>
          <w:rFonts w:ascii="Times New Roman" w:hAnsi="Times New Roman" w:cs="Times New Roman"/>
          <w:sz w:val="24"/>
          <w:szCs w:val="24"/>
        </w:rPr>
        <w:t>ше странных и экстравагантных достижений различных людей. Также и представители компании, занимающейся изданием Книги, привлекали желающих попасть на страницы Книги, в том числе основав Всемирный день Книги рекордов Гиннесса (четверг третьей н</w:t>
      </w:r>
      <w:r w:rsidRPr="00C80DF1">
        <w:rPr>
          <w:rFonts w:ascii="Times New Roman" w:hAnsi="Times New Roman" w:cs="Times New Roman"/>
          <w:sz w:val="24"/>
          <w:szCs w:val="24"/>
        </w:rPr>
        <w:t>е</w:t>
      </w:r>
      <w:r w:rsidRPr="00C80DF1">
        <w:rPr>
          <w:rFonts w:ascii="Times New Roman" w:hAnsi="Times New Roman" w:cs="Times New Roman"/>
          <w:sz w:val="24"/>
          <w:szCs w:val="24"/>
        </w:rPr>
        <w:t xml:space="preserve">дели ноября). </w:t>
      </w:r>
      <w:r w:rsidRPr="00C80DF1">
        <w:rPr>
          <w:rFonts w:ascii="Times New Roman" w:hAnsi="Times New Roman" w:cs="Times New Roman"/>
          <w:sz w:val="24"/>
          <w:szCs w:val="24"/>
          <w:shd w:val="clear" w:color="auto" w:fill="FFFFFF"/>
        </w:rPr>
        <w:t xml:space="preserve">Вследствие неожиданного успеха книги, её </w:t>
      </w:r>
      <w:proofErr w:type="gramStart"/>
      <w:r w:rsidRPr="00C80DF1">
        <w:rPr>
          <w:rFonts w:ascii="Times New Roman" w:hAnsi="Times New Roman" w:cs="Times New Roman"/>
          <w:sz w:val="24"/>
          <w:szCs w:val="24"/>
          <w:shd w:val="clear" w:color="auto" w:fill="FFFFFF"/>
        </w:rPr>
        <w:t>создатели</w:t>
      </w:r>
      <w:proofErr w:type="gramEnd"/>
      <w:r w:rsidRPr="00C80DF1">
        <w:rPr>
          <w:rFonts w:ascii="Times New Roman" w:hAnsi="Times New Roman" w:cs="Times New Roman"/>
          <w:sz w:val="24"/>
          <w:szCs w:val="24"/>
          <w:shd w:val="clear" w:color="auto" w:fill="FFFFFF"/>
        </w:rPr>
        <w:t xml:space="preserve"> в конце концов пришли к ежегодному формату издания — каждый выпуск стал выходить в сентябре-октябре.</w:t>
      </w:r>
    </w:p>
    <w:p w:rsidR="00C80DF1" w:rsidRPr="00C80DF1" w:rsidRDefault="00C80DF1" w:rsidP="005E54D4">
      <w:pPr>
        <w:pStyle w:val="a4"/>
        <w:tabs>
          <w:tab w:val="left" w:pos="851"/>
        </w:tabs>
        <w:spacing w:before="0" w:beforeAutospacing="0" w:after="0" w:afterAutospacing="0"/>
        <w:ind w:firstLine="567"/>
        <w:jc w:val="both"/>
      </w:pPr>
      <w:r w:rsidRPr="00C80DF1">
        <w:t>Кроме того, возросшая популярность Книги привела к тому, что появились наци</w:t>
      </w:r>
      <w:r w:rsidRPr="00C80DF1">
        <w:t>о</w:t>
      </w:r>
      <w:r w:rsidRPr="00C80DF1">
        <w:t>нальные варианты Книги, издающиеся в отдельных странах, например, Книга рекордов России. За свою историю Книга получала как положительные, так и отрицательные отзывы. Сама книга утверждает на своих страницах, что является самым продаваемым изданием из всех, защищённых авторским правом. Также книга установила рекорд по количеству краж её экземпляров из публичных библиотек США</w:t>
      </w:r>
      <w:hyperlink r:id="rId254" w:anchor="cite_note-2" w:history="1"/>
      <w:r w:rsidRPr="00C80DF1">
        <w:t>. </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Ежегодно  «Книга рекордов Гиннесса» выходит тиражом около 80 миллионов экзе</w:t>
      </w:r>
      <w:r w:rsidRPr="00C80DF1">
        <w:rPr>
          <w:rFonts w:ascii="Times New Roman" w:hAnsi="Times New Roman" w:cs="Times New Roman"/>
          <w:sz w:val="24"/>
          <w:szCs w:val="24"/>
          <w:shd w:val="clear" w:color="auto" w:fill="FFFFFF"/>
        </w:rPr>
        <w:t>м</w:t>
      </w:r>
      <w:r w:rsidRPr="00C80DF1">
        <w:rPr>
          <w:rFonts w:ascii="Times New Roman" w:hAnsi="Times New Roman" w:cs="Times New Roman"/>
          <w:sz w:val="24"/>
          <w:szCs w:val="24"/>
          <w:shd w:val="clear" w:color="auto" w:fill="FFFFFF"/>
        </w:rPr>
        <w:t xml:space="preserve">пляров на 40 языках мира в более 100 странах. </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В настоящее время главным редактором книги является </w:t>
      </w:r>
      <w:proofErr w:type="spellStart"/>
      <w:r w:rsidRPr="00C80DF1">
        <w:rPr>
          <w:rFonts w:ascii="Times New Roman" w:hAnsi="Times New Roman" w:cs="Times New Roman"/>
          <w:sz w:val="24"/>
          <w:szCs w:val="24"/>
          <w:shd w:val="clear" w:color="auto" w:fill="FFFFFF"/>
        </w:rPr>
        <w:t>Крэйг</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Глендей</w:t>
      </w:r>
      <w:proofErr w:type="spellEnd"/>
      <w:r w:rsidRPr="00C80DF1">
        <w:rPr>
          <w:rFonts w:ascii="Times New Roman" w:hAnsi="Times New Roman" w:cs="Times New Roman"/>
          <w:sz w:val="24"/>
          <w:szCs w:val="24"/>
          <w:shd w:val="clear" w:color="auto" w:fill="FFFFFF"/>
        </w:rPr>
        <w:t>.</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Со временем в крупных городах мира по разрешению компании </w:t>
      </w:r>
      <w:proofErr w:type="spellStart"/>
      <w:r w:rsidRPr="00C80DF1">
        <w:rPr>
          <w:rFonts w:ascii="Times New Roman" w:hAnsi="Times New Roman" w:cs="Times New Roman"/>
          <w:sz w:val="24"/>
          <w:szCs w:val="24"/>
          <w:shd w:val="clear" w:color="auto" w:fill="FFFFFF"/>
          <w:lang w:val="en-US"/>
        </w:rPr>
        <w:t>Guiness</w:t>
      </w:r>
      <w:proofErr w:type="spellEnd"/>
      <w:r w:rsidRPr="00C80DF1">
        <w:rPr>
          <w:rFonts w:ascii="Times New Roman" w:hAnsi="Times New Roman" w:cs="Times New Roman"/>
          <w:sz w:val="24"/>
          <w:szCs w:val="24"/>
          <w:shd w:val="clear" w:color="auto" w:fill="FFFFFF"/>
        </w:rPr>
        <w:t xml:space="preserve"> </w:t>
      </w:r>
      <w:r w:rsidRPr="00C80DF1">
        <w:rPr>
          <w:rFonts w:ascii="Times New Roman" w:hAnsi="Times New Roman" w:cs="Times New Roman"/>
          <w:sz w:val="24"/>
          <w:szCs w:val="24"/>
          <w:shd w:val="clear" w:color="auto" w:fill="FFFFFF"/>
          <w:lang w:val="en-US"/>
        </w:rPr>
        <w:t>World</w:t>
      </w:r>
      <w:r w:rsidRPr="00C80DF1">
        <w:rPr>
          <w:rFonts w:ascii="Times New Roman" w:hAnsi="Times New Roman" w:cs="Times New Roman"/>
          <w:sz w:val="24"/>
          <w:szCs w:val="24"/>
          <w:shd w:val="clear" w:color="auto" w:fill="FFFFFF"/>
        </w:rPr>
        <w:t xml:space="preserve"> </w:t>
      </w:r>
      <w:r w:rsidRPr="00C80DF1">
        <w:rPr>
          <w:rFonts w:ascii="Times New Roman" w:hAnsi="Times New Roman" w:cs="Times New Roman"/>
          <w:sz w:val="24"/>
          <w:szCs w:val="24"/>
          <w:shd w:val="clear" w:color="auto" w:fill="FFFFFF"/>
          <w:lang w:val="en-US"/>
        </w:rPr>
        <w:t>Re</w:t>
      </w:r>
      <w:r w:rsidRPr="00C80DF1">
        <w:rPr>
          <w:rFonts w:ascii="Times New Roman" w:hAnsi="Times New Roman" w:cs="Times New Roman"/>
          <w:sz w:val="24"/>
          <w:szCs w:val="24"/>
          <w:shd w:val="clear" w:color="auto" w:fill="FFFFFF"/>
          <w:lang w:val="en-US"/>
        </w:rPr>
        <w:t>c</w:t>
      </w:r>
      <w:r w:rsidRPr="00C80DF1">
        <w:rPr>
          <w:rFonts w:ascii="Times New Roman" w:hAnsi="Times New Roman" w:cs="Times New Roman"/>
          <w:sz w:val="24"/>
          <w:szCs w:val="24"/>
          <w:shd w:val="clear" w:color="auto" w:fill="FFFFFF"/>
          <w:lang w:val="en-US"/>
        </w:rPr>
        <w:t>ords</w:t>
      </w:r>
      <w:r w:rsidRPr="00C80DF1">
        <w:rPr>
          <w:rFonts w:ascii="Times New Roman" w:hAnsi="Times New Roman" w:cs="Times New Roman"/>
          <w:sz w:val="24"/>
          <w:szCs w:val="24"/>
          <w:shd w:val="clear" w:color="auto" w:fill="FFFFFF"/>
        </w:rPr>
        <w:t xml:space="preserve"> стали открываться музеи рекордов Гиннесса, которые содержат редкие экспонаты, в</w:t>
      </w:r>
      <w:r w:rsidRPr="00C80DF1">
        <w:rPr>
          <w:rFonts w:ascii="Times New Roman" w:hAnsi="Times New Roman" w:cs="Times New Roman"/>
          <w:sz w:val="24"/>
          <w:szCs w:val="24"/>
          <w:shd w:val="clear" w:color="auto" w:fill="FFFFFF"/>
        </w:rPr>
        <w:t>и</w:t>
      </w:r>
      <w:r w:rsidRPr="00C80DF1">
        <w:rPr>
          <w:rFonts w:ascii="Times New Roman" w:hAnsi="Times New Roman" w:cs="Times New Roman"/>
          <w:sz w:val="24"/>
          <w:szCs w:val="24"/>
          <w:shd w:val="clear" w:color="auto" w:fill="FFFFFF"/>
        </w:rPr>
        <w:t>деозаписи рекордов и достижений.</w:t>
      </w:r>
    </w:p>
    <w:p w:rsidR="00C80DF1" w:rsidRPr="00C80DF1" w:rsidRDefault="00C80DF1" w:rsidP="005E54D4">
      <w:pPr>
        <w:tabs>
          <w:tab w:val="left" w:pos="851"/>
        </w:tabs>
        <w:spacing w:after="0" w:line="240" w:lineRule="auto"/>
        <w:ind w:firstLine="567"/>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Процедура регистрации рекордов</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Для регистрации рекордов компания </w:t>
      </w:r>
      <w:proofErr w:type="spellStart"/>
      <w:r w:rsidRPr="00C80DF1">
        <w:rPr>
          <w:rFonts w:ascii="Times New Roman" w:hAnsi="Times New Roman" w:cs="Times New Roman"/>
          <w:sz w:val="24"/>
          <w:szCs w:val="24"/>
          <w:shd w:val="clear" w:color="auto" w:fill="FFFFFF"/>
        </w:rPr>
        <w:t>Guinness</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World</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Records</w:t>
      </w:r>
      <w:proofErr w:type="spellEnd"/>
      <w:r w:rsidRPr="00C80DF1">
        <w:rPr>
          <w:rFonts w:ascii="Times New Roman" w:hAnsi="Times New Roman" w:cs="Times New Roman"/>
          <w:sz w:val="24"/>
          <w:szCs w:val="24"/>
          <w:shd w:val="clear" w:color="auto" w:fill="FFFFFF"/>
        </w:rPr>
        <w:t xml:space="preserve"> предоставляет специал</w:t>
      </w:r>
      <w:r w:rsidRPr="00C80DF1">
        <w:rPr>
          <w:rFonts w:ascii="Times New Roman" w:hAnsi="Times New Roman" w:cs="Times New Roman"/>
          <w:sz w:val="24"/>
          <w:szCs w:val="24"/>
          <w:shd w:val="clear" w:color="auto" w:fill="FFFFFF"/>
        </w:rPr>
        <w:t>ь</w:t>
      </w:r>
      <w:r w:rsidRPr="00C80DF1">
        <w:rPr>
          <w:rFonts w:ascii="Times New Roman" w:hAnsi="Times New Roman" w:cs="Times New Roman"/>
          <w:sz w:val="24"/>
          <w:szCs w:val="24"/>
          <w:shd w:val="clear" w:color="auto" w:fill="FFFFFF"/>
        </w:rPr>
        <w:t>ную комиссию, которая фиксирует рекорд и следит за выполнением всех критериев и усл</w:t>
      </w:r>
      <w:r w:rsidRPr="00C80DF1">
        <w:rPr>
          <w:rFonts w:ascii="Times New Roman" w:hAnsi="Times New Roman" w:cs="Times New Roman"/>
          <w:sz w:val="24"/>
          <w:szCs w:val="24"/>
          <w:shd w:val="clear" w:color="auto" w:fill="FFFFFF"/>
        </w:rPr>
        <w:t>о</w:t>
      </w:r>
      <w:r w:rsidRPr="00C80DF1">
        <w:rPr>
          <w:rFonts w:ascii="Times New Roman" w:hAnsi="Times New Roman" w:cs="Times New Roman"/>
          <w:sz w:val="24"/>
          <w:szCs w:val="24"/>
          <w:shd w:val="clear" w:color="auto" w:fill="FFFFFF"/>
        </w:rPr>
        <w:t>вий, необходимых для установления рекордов, объективно оценивая всех соискателей.</w:t>
      </w:r>
    </w:p>
    <w:p w:rsidR="00C80DF1" w:rsidRPr="00C80DF1" w:rsidRDefault="00C80DF1" w:rsidP="00D31814">
      <w:pPr>
        <w:numPr>
          <w:ilvl w:val="0"/>
          <w:numId w:val="2"/>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Заявка — в установленные сроки соискателем подаётся заявка, которая рассматрив</w:t>
      </w:r>
      <w:r w:rsidRPr="00C80DF1">
        <w:rPr>
          <w:rFonts w:ascii="Times New Roman" w:eastAsia="Times New Roman" w:hAnsi="Times New Roman" w:cs="Times New Roman"/>
          <w:sz w:val="24"/>
          <w:szCs w:val="24"/>
        </w:rPr>
        <w:t>а</w:t>
      </w:r>
      <w:r w:rsidRPr="00C80DF1">
        <w:rPr>
          <w:rFonts w:ascii="Times New Roman" w:eastAsia="Times New Roman" w:hAnsi="Times New Roman" w:cs="Times New Roman"/>
          <w:sz w:val="24"/>
          <w:szCs w:val="24"/>
        </w:rPr>
        <w:t xml:space="preserve">ется </w:t>
      </w:r>
      <w:proofErr w:type="spellStart"/>
      <w:r w:rsidRPr="00C80DF1">
        <w:rPr>
          <w:rFonts w:ascii="Times New Roman" w:eastAsia="Times New Roman" w:hAnsi="Times New Roman" w:cs="Times New Roman"/>
          <w:sz w:val="24"/>
          <w:szCs w:val="24"/>
        </w:rPr>
        <w:t>Guinness</w:t>
      </w:r>
      <w:proofErr w:type="spellEnd"/>
      <w:r w:rsidRPr="00C80DF1">
        <w:rPr>
          <w:rFonts w:ascii="Times New Roman" w:eastAsia="Times New Roman" w:hAnsi="Times New Roman" w:cs="Times New Roman"/>
          <w:sz w:val="24"/>
          <w:szCs w:val="24"/>
        </w:rPr>
        <w:t xml:space="preserve"> </w:t>
      </w:r>
      <w:proofErr w:type="spellStart"/>
      <w:r w:rsidRPr="00C80DF1">
        <w:rPr>
          <w:rFonts w:ascii="Times New Roman" w:eastAsia="Times New Roman" w:hAnsi="Times New Roman" w:cs="Times New Roman"/>
          <w:sz w:val="24"/>
          <w:szCs w:val="24"/>
        </w:rPr>
        <w:t>World</w:t>
      </w:r>
      <w:proofErr w:type="spellEnd"/>
      <w:r w:rsidRPr="00C80DF1">
        <w:rPr>
          <w:rFonts w:ascii="Times New Roman" w:eastAsia="Times New Roman" w:hAnsi="Times New Roman" w:cs="Times New Roman"/>
          <w:sz w:val="24"/>
          <w:szCs w:val="24"/>
        </w:rPr>
        <w:t xml:space="preserve"> </w:t>
      </w:r>
      <w:proofErr w:type="spellStart"/>
      <w:r w:rsidRPr="00C80DF1">
        <w:rPr>
          <w:rFonts w:ascii="Times New Roman" w:eastAsia="Times New Roman" w:hAnsi="Times New Roman" w:cs="Times New Roman"/>
          <w:sz w:val="24"/>
          <w:szCs w:val="24"/>
        </w:rPr>
        <w:t>Records</w:t>
      </w:r>
      <w:proofErr w:type="spellEnd"/>
      <w:r w:rsidRPr="00C80DF1">
        <w:rPr>
          <w:rFonts w:ascii="Times New Roman" w:eastAsia="Times New Roman" w:hAnsi="Times New Roman" w:cs="Times New Roman"/>
          <w:sz w:val="24"/>
          <w:szCs w:val="24"/>
        </w:rPr>
        <w:t xml:space="preserve"> в течение примерно 12 недель совершенно бесплатно. Если с</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искатель не желает ждать, то для него существует «кратчайший путь» — заплатить 500 фунтов стерлингов (800 долларов США) за более быстрое рассмотрение заявки;</w:t>
      </w:r>
    </w:p>
    <w:p w:rsidR="00C80DF1" w:rsidRPr="00C80DF1" w:rsidRDefault="00C80DF1" w:rsidP="00D31814">
      <w:pPr>
        <w:numPr>
          <w:ilvl w:val="0"/>
          <w:numId w:val="2"/>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lastRenderedPageBreak/>
        <w:t xml:space="preserve">Заключение договора — между соискателем и компанией заключается договор о фиксировании рекордов. Чем </w:t>
      </w:r>
      <w:proofErr w:type="spellStart"/>
      <w:r w:rsidRPr="00C80DF1">
        <w:rPr>
          <w:rFonts w:ascii="Times New Roman" w:eastAsia="Times New Roman" w:hAnsi="Times New Roman" w:cs="Times New Roman"/>
          <w:sz w:val="24"/>
          <w:szCs w:val="24"/>
        </w:rPr>
        <w:t>уникальнее</w:t>
      </w:r>
      <w:proofErr w:type="spellEnd"/>
      <w:r w:rsidRPr="00C80DF1">
        <w:rPr>
          <w:rFonts w:ascii="Times New Roman" w:eastAsia="Times New Roman" w:hAnsi="Times New Roman" w:cs="Times New Roman"/>
          <w:sz w:val="24"/>
          <w:szCs w:val="24"/>
        </w:rPr>
        <w:t xml:space="preserve"> будет рекорд, который соискатель желает устан</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 xml:space="preserve">вить/побить, тем более у него шансов заключить договор; </w:t>
      </w:r>
    </w:p>
    <w:p w:rsidR="00C80DF1" w:rsidRPr="00C80DF1" w:rsidRDefault="00C80DF1" w:rsidP="00D31814">
      <w:pPr>
        <w:numPr>
          <w:ilvl w:val="0"/>
          <w:numId w:val="2"/>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 xml:space="preserve">Определение критериев — компания </w:t>
      </w:r>
      <w:proofErr w:type="gramStart"/>
      <w:r w:rsidRPr="00C80DF1">
        <w:rPr>
          <w:rFonts w:ascii="Times New Roman" w:eastAsia="Times New Roman" w:hAnsi="Times New Roman" w:cs="Times New Roman"/>
          <w:sz w:val="24"/>
          <w:szCs w:val="24"/>
        </w:rPr>
        <w:t>устанавливает условия</w:t>
      </w:r>
      <w:proofErr w:type="gramEnd"/>
      <w:r w:rsidRPr="00C80DF1">
        <w:rPr>
          <w:rFonts w:ascii="Times New Roman" w:eastAsia="Times New Roman" w:hAnsi="Times New Roman" w:cs="Times New Roman"/>
          <w:sz w:val="24"/>
          <w:szCs w:val="24"/>
        </w:rPr>
        <w:t>, при которых рекорд будет засчитан. Если рекордсмен не следует правилам, рекорд не засчитывается</w:t>
      </w:r>
      <w:hyperlink r:id="rId255" w:anchor="cite_note-5Things-29" w:history="1"/>
      <w:r w:rsidRPr="00C80DF1">
        <w:rPr>
          <w:rFonts w:ascii="Times New Roman" w:eastAsia="Times New Roman" w:hAnsi="Times New Roman" w:cs="Times New Roman"/>
          <w:sz w:val="24"/>
          <w:szCs w:val="24"/>
        </w:rPr>
        <w:t>;</w:t>
      </w:r>
    </w:p>
    <w:p w:rsidR="00C80DF1" w:rsidRPr="00C80DF1" w:rsidRDefault="00C80DF1" w:rsidP="00D31814">
      <w:pPr>
        <w:numPr>
          <w:ilvl w:val="0"/>
          <w:numId w:val="2"/>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Установление рекорда в присутствии представителя компании (или комиссии);</w:t>
      </w:r>
    </w:p>
    <w:p w:rsidR="00C80DF1" w:rsidRPr="00C80DF1" w:rsidRDefault="00C80DF1" w:rsidP="00D31814">
      <w:pPr>
        <w:numPr>
          <w:ilvl w:val="0"/>
          <w:numId w:val="2"/>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Фиксирование рекорда — если рекорд установлен, соискатель получает соотве</w:t>
      </w:r>
      <w:r w:rsidRPr="00C80DF1">
        <w:rPr>
          <w:rFonts w:ascii="Times New Roman" w:eastAsia="Times New Roman" w:hAnsi="Times New Roman" w:cs="Times New Roman"/>
          <w:sz w:val="24"/>
          <w:szCs w:val="24"/>
        </w:rPr>
        <w:t>т</w:t>
      </w:r>
      <w:r w:rsidRPr="00C80DF1">
        <w:rPr>
          <w:rFonts w:ascii="Times New Roman" w:eastAsia="Times New Roman" w:hAnsi="Times New Roman" w:cs="Times New Roman"/>
          <w:sz w:val="24"/>
          <w:szCs w:val="24"/>
        </w:rPr>
        <w:t>ствующий сертификат об установленном рекорде, а в новом выпуске появляется запись о соответствующем рекорде. Следует отметить, что за установленный рекорд соискатель не получает никакого финансового вознаграждения. Участие в установлении рекорда носит исключительно безвозмездный характер.</w:t>
      </w:r>
    </w:p>
    <w:p w:rsidR="00C80DF1" w:rsidRPr="00C80DF1" w:rsidRDefault="00C80DF1" w:rsidP="005E54D4">
      <w:pPr>
        <w:tabs>
          <w:tab w:val="left" w:pos="851"/>
        </w:tabs>
        <w:spacing w:after="0" w:line="240" w:lineRule="auto"/>
        <w:ind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Все зарегистрированные в Книге рекорды распределены по соответствующим катег</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риям, которые в свою очередь входят в основные разделы. Каждый из этих разделов фи</w:t>
      </w:r>
      <w:r w:rsidRPr="00C80DF1">
        <w:rPr>
          <w:rFonts w:ascii="Times New Roman" w:eastAsia="Times New Roman" w:hAnsi="Times New Roman" w:cs="Times New Roman"/>
          <w:sz w:val="24"/>
          <w:szCs w:val="24"/>
        </w:rPr>
        <w:t>к</w:t>
      </w:r>
      <w:r w:rsidRPr="00C80DF1">
        <w:rPr>
          <w:rFonts w:ascii="Times New Roman" w:eastAsia="Times New Roman" w:hAnsi="Times New Roman" w:cs="Times New Roman"/>
          <w:sz w:val="24"/>
          <w:szCs w:val="24"/>
        </w:rPr>
        <w:t>сирует рекорды только названной в заглавии раздела тематики. Всего в Книге 10 разделов (список приведён согласно </w:t>
      </w:r>
      <w:hyperlink r:id="rId256" w:history="1">
        <w:r w:rsidRPr="00C80DF1">
          <w:rPr>
            <w:rFonts w:ascii="Times New Roman" w:eastAsia="Times New Roman" w:hAnsi="Times New Roman" w:cs="Times New Roman"/>
            <w:sz w:val="24"/>
            <w:szCs w:val="24"/>
          </w:rPr>
          <w:t>Книге рекордов Гиннесса онлайн</w:t>
        </w:r>
      </w:hyperlink>
      <w:r w:rsidRPr="00C80DF1">
        <w:rPr>
          <w:rFonts w:ascii="Times New Roman" w:eastAsia="Times New Roman" w:hAnsi="Times New Roman" w:cs="Times New Roman"/>
          <w:sz w:val="24"/>
          <w:szCs w:val="24"/>
        </w:rPr>
        <w:t>):</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Богатство</w:t>
      </w:r>
      <w:r w:rsidRPr="00C80DF1">
        <w:rPr>
          <w:rFonts w:ascii="Times New Roman" w:eastAsia="Times New Roman" w:hAnsi="Times New Roman" w:cs="Times New Roman"/>
          <w:sz w:val="24"/>
          <w:szCs w:val="24"/>
        </w:rPr>
        <w:t> — раздел, посвящённый денежным рекордам. В данном разделе фикс</w:t>
      </w:r>
      <w:r w:rsidRPr="00C80DF1">
        <w:rPr>
          <w:rFonts w:ascii="Times New Roman" w:eastAsia="Times New Roman" w:hAnsi="Times New Roman" w:cs="Times New Roman"/>
          <w:sz w:val="24"/>
          <w:szCs w:val="24"/>
        </w:rPr>
        <w:t>и</w:t>
      </w:r>
      <w:r w:rsidRPr="00C80DF1">
        <w:rPr>
          <w:rFonts w:ascii="Times New Roman" w:eastAsia="Times New Roman" w:hAnsi="Times New Roman" w:cs="Times New Roman"/>
          <w:sz w:val="24"/>
          <w:szCs w:val="24"/>
        </w:rPr>
        <w:t>руются рекорды выигрышей в азартные игры, наиболее ценные вещи, самое большое с</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стояние, самые дорогие покупки и т. д.;</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Достижения</w:t>
      </w:r>
      <w:r w:rsidRPr="00C80DF1">
        <w:rPr>
          <w:rFonts w:ascii="Times New Roman" w:eastAsia="Times New Roman" w:hAnsi="Times New Roman" w:cs="Times New Roman"/>
          <w:sz w:val="24"/>
          <w:szCs w:val="24"/>
        </w:rPr>
        <w:t> — рекорды путешествий, рекорды по поеданию различных пищевых продуктов и распитию напитков, самые высокие показатели силы и выносливости, а также рекорды по продолжительности жизни;</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Знания</w:t>
      </w:r>
      <w:r w:rsidRPr="00C80DF1">
        <w:rPr>
          <w:rFonts w:ascii="Times New Roman" w:eastAsia="Times New Roman" w:hAnsi="Times New Roman" w:cs="Times New Roman"/>
          <w:sz w:val="24"/>
          <w:szCs w:val="24"/>
        </w:rPr>
        <w:t> — в данном разделе располагаются рекорды и достижения в определённой профессии, а также рекорды познаний в науке в целом;</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Искусство и СМИ</w:t>
      </w:r>
      <w:r w:rsidRPr="00C80DF1">
        <w:rPr>
          <w:rFonts w:ascii="Times New Roman" w:eastAsia="Times New Roman" w:hAnsi="Times New Roman" w:cs="Times New Roman"/>
          <w:sz w:val="24"/>
          <w:szCs w:val="24"/>
        </w:rPr>
        <w:t> — раздел посвящён достижениям в области музыки, кинемат</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графии, модном деле, мультипликации, рекламном деле;</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Опасность и катастрофы</w:t>
      </w:r>
      <w:r w:rsidRPr="00C80DF1">
        <w:rPr>
          <w:rFonts w:ascii="Times New Roman" w:eastAsia="Times New Roman" w:hAnsi="Times New Roman" w:cs="Times New Roman"/>
          <w:sz w:val="24"/>
          <w:szCs w:val="24"/>
        </w:rPr>
        <w:t> — сюда помещены рекордные показатели, связанные с войнами, эпидемиями, стихийными бедствиями и т. д.;</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Отвага</w:t>
      </w:r>
      <w:r w:rsidRPr="00C80DF1">
        <w:rPr>
          <w:rFonts w:ascii="Times New Roman" w:eastAsia="Times New Roman" w:hAnsi="Times New Roman" w:cs="Times New Roman"/>
          <w:sz w:val="24"/>
          <w:szCs w:val="24"/>
        </w:rPr>
        <w:t> — сюда записаны рекордсмены, заработавшие известность благодаря пок</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рению вершин, совершению кругосветных путешествий, спасению людей, а также дости</w:t>
      </w:r>
      <w:r w:rsidRPr="00C80DF1">
        <w:rPr>
          <w:rFonts w:ascii="Times New Roman" w:eastAsia="Times New Roman" w:hAnsi="Times New Roman" w:cs="Times New Roman"/>
          <w:sz w:val="24"/>
          <w:szCs w:val="24"/>
        </w:rPr>
        <w:t>г</w:t>
      </w:r>
      <w:r w:rsidRPr="00C80DF1">
        <w:rPr>
          <w:rFonts w:ascii="Times New Roman" w:eastAsia="Times New Roman" w:hAnsi="Times New Roman" w:cs="Times New Roman"/>
          <w:sz w:val="24"/>
          <w:szCs w:val="24"/>
        </w:rPr>
        <w:t>шие пределов, важных для человечества (например, космических или глубоководных) и т. п.;</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Слава</w:t>
      </w:r>
      <w:r w:rsidRPr="00C80DF1">
        <w:rPr>
          <w:rFonts w:ascii="Times New Roman" w:eastAsia="Times New Roman" w:hAnsi="Times New Roman" w:cs="Times New Roman"/>
          <w:sz w:val="24"/>
          <w:szCs w:val="24"/>
        </w:rPr>
        <w:t> — рекорды, связанные со звёздами, наградами, а также известными религио</w:t>
      </w:r>
      <w:r w:rsidRPr="00C80DF1">
        <w:rPr>
          <w:rFonts w:ascii="Times New Roman" w:eastAsia="Times New Roman" w:hAnsi="Times New Roman" w:cs="Times New Roman"/>
          <w:sz w:val="24"/>
          <w:szCs w:val="24"/>
        </w:rPr>
        <w:t>з</w:t>
      </w:r>
      <w:r w:rsidRPr="00C80DF1">
        <w:rPr>
          <w:rFonts w:ascii="Times New Roman" w:eastAsia="Times New Roman" w:hAnsi="Times New Roman" w:cs="Times New Roman"/>
          <w:sz w:val="24"/>
          <w:szCs w:val="24"/>
        </w:rPr>
        <w:t>ными деятелями и филантропами;</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Современные технологии</w:t>
      </w:r>
      <w:r w:rsidRPr="00C80DF1">
        <w:rPr>
          <w:rFonts w:ascii="Times New Roman" w:eastAsia="Times New Roman" w:hAnsi="Times New Roman" w:cs="Times New Roman"/>
          <w:sz w:val="24"/>
          <w:szCs w:val="24"/>
        </w:rPr>
        <w:t> — технологические достижения в области транспорта, И</w:t>
      </w:r>
      <w:r w:rsidRPr="00C80DF1">
        <w:rPr>
          <w:rFonts w:ascii="Times New Roman" w:eastAsia="Times New Roman" w:hAnsi="Times New Roman" w:cs="Times New Roman"/>
          <w:sz w:val="24"/>
          <w:szCs w:val="24"/>
        </w:rPr>
        <w:t>н</w:t>
      </w:r>
      <w:r w:rsidRPr="00C80DF1">
        <w:rPr>
          <w:rFonts w:ascii="Times New Roman" w:eastAsia="Times New Roman" w:hAnsi="Times New Roman" w:cs="Times New Roman"/>
          <w:sz w:val="24"/>
          <w:szCs w:val="24"/>
        </w:rPr>
        <w:t xml:space="preserve">тернета, спутниковой связи, робототехники, оружия и </w:t>
      </w:r>
      <w:proofErr w:type="gramStart"/>
      <w:r w:rsidRPr="00C80DF1">
        <w:rPr>
          <w:rFonts w:ascii="Times New Roman" w:eastAsia="Times New Roman" w:hAnsi="Times New Roman" w:cs="Times New Roman"/>
          <w:sz w:val="24"/>
          <w:szCs w:val="24"/>
        </w:rPr>
        <w:t>создания</w:t>
      </w:r>
      <w:proofErr w:type="gramEnd"/>
      <w:r w:rsidRPr="00C80DF1">
        <w:rPr>
          <w:rFonts w:ascii="Times New Roman" w:eastAsia="Times New Roman" w:hAnsi="Times New Roman" w:cs="Times New Roman"/>
          <w:sz w:val="24"/>
          <w:szCs w:val="24"/>
        </w:rPr>
        <w:t xml:space="preserve"> умных вещей;</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Спорт</w:t>
      </w:r>
      <w:r w:rsidRPr="00C80DF1">
        <w:rPr>
          <w:rFonts w:ascii="Times New Roman" w:eastAsia="Times New Roman" w:hAnsi="Times New Roman" w:cs="Times New Roman"/>
          <w:sz w:val="24"/>
          <w:szCs w:val="24"/>
        </w:rPr>
        <w:t xml:space="preserve"> — олимпийские рекорды, достижения в определённых видах спорта; </w:t>
      </w:r>
    </w:p>
    <w:p w:rsidR="00C80DF1" w:rsidRPr="00C80DF1" w:rsidRDefault="00C80DF1" w:rsidP="00D31814">
      <w:pPr>
        <w:numPr>
          <w:ilvl w:val="0"/>
          <w:numId w:val="3"/>
        </w:numPr>
        <w:tabs>
          <w:tab w:val="left" w:pos="851"/>
        </w:tabs>
        <w:spacing w:after="0" w:line="240" w:lineRule="auto"/>
        <w:ind w:left="0"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i/>
          <w:iCs/>
          <w:sz w:val="24"/>
          <w:szCs w:val="24"/>
        </w:rPr>
        <w:t>Человек</w:t>
      </w:r>
      <w:r w:rsidRPr="00C80DF1">
        <w:rPr>
          <w:rFonts w:ascii="Times New Roman" w:eastAsia="Times New Roman" w:hAnsi="Times New Roman" w:cs="Times New Roman"/>
          <w:sz w:val="24"/>
          <w:szCs w:val="24"/>
        </w:rPr>
        <w:t> — данный раздел ограничен рекордами в размерах тела, бодибилдинге, сп</w:t>
      </w:r>
      <w:r w:rsidRPr="00C80DF1">
        <w:rPr>
          <w:rFonts w:ascii="Times New Roman" w:eastAsia="Times New Roman" w:hAnsi="Times New Roman" w:cs="Times New Roman"/>
          <w:sz w:val="24"/>
          <w:szCs w:val="24"/>
        </w:rPr>
        <w:t>о</w:t>
      </w:r>
      <w:r w:rsidRPr="00C80DF1">
        <w:rPr>
          <w:rFonts w:ascii="Times New Roman" w:eastAsia="Times New Roman" w:hAnsi="Times New Roman" w:cs="Times New Roman"/>
          <w:sz w:val="24"/>
          <w:szCs w:val="24"/>
        </w:rPr>
        <w:t xml:space="preserve">собности трансформировать своё тело.  </w:t>
      </w:r>
    </w:p>
    <w:p w:rsidR="00C80DF1" w:rsidRPr="00C80DF1" w:rsidRDefault="00C80DF1" w:rsidP="005E54D4">
      <w:pPr>
        <w:tabs>
          <w:tab w:val="left" w:pos="851"/>
        </w:tabs>
        <w:spacing w:after="0" w:line="240" w:lineRule="auto"/>
        <w:ind w:firstLine="567"/>
        <w:jc w:val="both"/>
        <w:rPr>
          <w:rFonts w:ascii="Times New Roman" w:eastAsia="Times New Roman" w:hAnsi="Times New Roman" w:cs="Times New Roman"/>
          <w:sz w:val="24"/>
          <w:szCs w:val="24"/>
        </w:rPr>
      </w:pPr>
      <w:r w:rsidRPr="00C80DF1">
        <w:rPr>
          <w:rFonts w:ascii="Times New Roman" w:eastAsia="Times New Roman" w:hAnsi="Times New Roman" w:cs="Times New Roman"/>
          <w:sz w:val="24"/>
          <w:szCs w:val="24"/>
        </w:rPr>
        <w:t xml:space="preserve">Книга рекордов Гиннесса 2018 содержит следующие разделы: </w:t>
      </w:r>
      <w:proofErr w:type="gramStart"/>
      <w:r w:rsidRPr="00C80DF1">
        <w:rPr>
          <w:rFonts w:ascii="Times New Roman" w:eastAsia="Times New Roman" w:hAnsi="Times New Roman" w:cs="Times New Roman"/>
          <w:sz w:val="24"/>
          <w:szCs w:val="24"/>
        </w:rPr>
        <w:t xml:space="preserve">Земля, Животные, </w:t>
      </w:r>
      <w:proofErr w:type="spellStart"/>
      <w:r w:rsidRPr="00C80DF1">
        <w:rPr>
          <w:rFonts w:ascii="Times New Roman" w:eastAsia="Times New Roman" w:hAnsi="Times New Roman" w:cs="Times New Roman"/>
          <w:sz w:val="24"/>
          <w:szCs w:val="24"/>
        </w:rPr>
        <w:t>С</w:t>
      </w:r>
      <w:r w:rsidRPr="00C80DF1">
        <w:rPr>
          <w:rFonts w:ascii="Times New Roman" w:eastAsia="Times New Roman" w:hAnsi="Times New Roman" w:cs="Times New Roman"/>
          <w:sz w:val="24"/>
          <w:szCs w:val="24"/>
        </w:rPr>
        <w:t>у</w:t>
      </w:r>
      <w:r w:rsidRPr="00C80DF1">
        <w:rPr>
          <w:rFonts w:ascii="Times New Roman" w:eastAsia="Times New Roman" w:hAnsi="Times New Roman" w:cs="Times New Roman"/>
          <w:sz w:val="24"/>
          <w:szCs w:val="24"/>
        </w:rPr>
        <w:t>перлюди</w:t>
      </w:r>
      <w:proofErr w:type="spellEnd"/>
      <w:r w:rsidRPr="00C80DF1">
        <w:rPr>
          <w:rFonts w:ascii="Times New Roman" w:eastAsia="Times New Roman" w:hAnsi="Times New Roman" w:cs="Times New Roman"/>
          <w:sz w:val="24"/>
          <w:szCs w:val="24"/>
        </w:rPr>
        <w:t xml:space="preserve">, Супергерои, Приключения, </w:t>
      </w:r>
      <w:proofErr w:type="spellStart"/>
      <w:r w:rsidRPr="00C80DF1">
        <w:rPr>
          <w:rFonts w:ascii="Times New Roman" w:eastAsia="Times New Roman" w:hAnsi="Times New Roman" w:cs="Times New Roman"/>
          <w:sz w:val="24"/>
          <w:szCs w:val="24"/>
        </w:rPr>
        <w:t>Рекордомания</w:t>
      </w:r>
      <w:proofErr w:type="spellEnd"/>
      <w:r w:rsidRPr="00C80DF1">
        <w:rPr>
          <w:rFonts w:ascii="Times New Roman" w:eastAsia="Times New Roman" w:hAnsi="Times New Roman" w:cs="Times New Roman"/>
          <w:sz w:val="24"/>
          <w:szCs w:val="24"/>
        </w:rPr>
        <w:t>, Общество, Искусство и СМИ, Наука и техника, Транспорт, Спорт, Самые быстрые /тяжелые /высокие /старые /маленькие.</w:t>
      </w:r>
      <w:proofErr w:type="gramEnd"/>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В последние годы компания </w:t>
      </w:r>
      <w:proofErr w:type="spellStart"/>
      <w:r w:rsidRPr="00C80DF1">
        <w:rPr>
          <w:rFonts w:ascii="Times New Roman" w:hAnsi="Times New Roman" w:cs="Times New Roman"/>
          <w:sz w:val="24"/>
          <w:szCs w:val="24"/>
          <w:shd w:val="clear" w:color="auto" w:fill="FFFFFF"/>
        </w:rPr>
        <w:t>Guinness</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World</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Records</w:t>
      </w:r>
      <w:proofErr w:type="spellEnd"/>
      <w:r w:rsidRPr="00C80DF1">
        <w:rPr>
          <w:rFonts w:ascii="Times New Roman" w:hAnsi="Times New Roman" w:cs="Times New Roman"/>
          <w:sz w:val="24"/>
          <w:szCs w:val="24"/>
          <w:shd w:val="clear" w:color="auto" w:fill="FFFFFF"/>
        </w:rPr>
        <w:t xml:space="preserve"> стала тщательно следить за тем, какие рекорды могут быть установлены, а какие больше не следует фиксировать. Все о</w:t>
      </w:r>
      <w:r w:rsidRPr="00C80DF1">
        <w:rPr>
          <w:rFonts w:ascii="Times New Roman" w:hAnsi="Times New Roman" w:cs="Times New Roman"/>
          <w:sz w:val="24"/>
          <w:szCs w:val="24"/>
          <w:shd w:val="clear" w:color="auto" w:fill="FFFFFF"/>
        </w:rPr>
        <w:t>б</w:t>
      </w:r>
      <w:r w:rsidRPr="00C80DF1">
        <w:rPr>
          <w:rFonts w:ascii="Times New Roman" w:hAnsi="Times New Roman" w:cs="Times New Roman"/>
          <w:sz w:val="24"/>
          <w:szCs w:val="24"/>
          <w:shd w:val="clear" w:color="auto" w:fill="FFFFFF"/>
        </w:rPr>
        <w:t>стоятельства, как правило, связаны с этическими проблемами, опасностью для жизни сои</w:t>
      </w:r>
      <w:r w:rsidRPr="00C80DF1">
        <w:rPr>
          <w:rFonts w:ascii="Times New Roman" w:hAnsi="Times New Roman" w:cs="Times New Roman"/>
          <w:sz w:val="24"/>
          <w:szCs w:val="24"/>
          <w:shd w:val="clear" w:color="auto" w:fill="FFFFFF"/>
        </w:rPr>
        <w:t>с</w:t>
      </w:r>
      <w:r w:rsidRPr="00C80DF1">
        <w:rPr>
          <w:rFonts w:ascii="Times New Roman" w:hAnsi="Times New Roman" w:cs="Times New Roman"/>
          <w:sz w:val="24"/>
          <w:szCs w:val="24"/>
          <w:shd w:val="clear" w:color="auto" w:fill="FFFFFF"/>
        </w:rPr>
        <w:t>кателя, а также субъективностью/объективностью оценки критериев для фиксирования р</w:t>
      </w:r>
      <w:r w:rsidRPr="00C80DF1">
        <w:rPr>
          <w:rFonts w:ascii="Times New Roman" w:hAnsi="Times New Roman" w:cs="Times New Roman"/>
          <w:sz w:val="24"/>
          <w:szCs w:val="24"/>
          <w:shd w:val="clear" w:color="auto" w:fill="FFFFFF"/>
        </w:rPr>
        <w:t>е</w:t>
      </w:r>
      <w:r w:rsidRPr="00C80DF1">
        <w:rPr>
          <w:rFonts w:ascii="Times New Roman" w:hAnsi="Times New Roman" w:cs="Times New Roman"/>
          <w:sz w:val="24"/>
          <w:szCs w:val="24"/>
          <w:shd w:val="clear" w:color="auto" w:fill="FFFFFF"/>
        </w:rPr>
        <w:t>кордов и решениями об аннулировании рекордов. По этическим причинам были удалены многие мировые рекорды, в том числе из-за беспокойства о благосостоянии рекордсменов. Например, после публикации рекорда о «самой тяжёлой рыбе», многие из тех, кто держит дома аквариум, начали перекармливать своих рыбок, чтобы получить самую тяжёлую акв</w:t>
      </w:r>
      <w:r w:rsidRPr="00C80DF1">
        <w:rPr>
          <w:rFonts w:ascii="Times New Roman" w:hAnsi="Times New Roman" w:cs="Times New Roman"/>
          <w:sz w:val="24"/>
          <w:szCs w:val="24"/>
          <w:shd w:val="clear" w:color="auto" w:fill="FFFFFF"/>
        </w:rPr>
        <w:t>а</w:t>
      </w:r>
      <w:r w:rsidRPr="00C80DF1">
        <w:rPr>
          <w:rFonts w:ascii="Times New Roman" w:hAnsi="Times New Roman" w:cs="Times New Roman"/>
          <w:sz w:val="24"/>
          <w:szCs w:val="24"/>
          <w:shd w:val="clear" w:color="auto" w:fill="FFFFFF"/>
        </w:rPr>
        <w:t>риумную рыбку; результатом оказались многочисленные проблемы со здоровьем живо</w:t>
      </w:r>
      <w:r w:rsidRPr="00C80DF1">
        <w:rPr>
          <w:rFonts w:ascii="Times New Roman" w:hAnsi="Times New Roman" w:cs="Times New Roman"/>
          <w:sz w:val="24"/>
          <w:szCs w:val="24"/>
          <w:shd w:val="clear" w:color="auto" w:fill="FFFFFF"/>
        </w:rPr>
        <w:t>т</w:t>
      </w:r>
      <w:r w:rsidRPr="00C80DF1">
        <w:rPr>
          <w:rFonts w:ascii="Times New Roman" w:hAnsi="Times New Roman" w:cs="Times New Roman"/>
          <w:sz w:val="24"/>
          <w:szCs w:val="24"/>
          <w:shd w:val="clear" w:color="auto" w:fill="FFFFFF"/>
        </w:rPr>
        <w:t>ных, после чего рекорды в их весовой категории были удалены. </w:t>
      </w:r>
    </w:p>
    <w:p w:rsidR="00C80DF1" w:rsidRPr="00C80DF1" w:rsidRDefault="00C80DF1" w:rsidP="005E54D4">
      <w:pPr>
        <w:tabs>
          <w:tab w:val="left" w:pos="851"/>
        </w:tabs>
        <w:spacing w:after="0" w:line="240" w:lineRule="auto"/>
        <w:ind w:firstLine="567"/>
        <w:jc w:val="both"/>
        <w:rPr>
          <w:rFonts w:ascii="Times New Roman" w:eastAsia="Times New Roman" w:hAnsi="Times New Roman" w:cs="Times New Roman"/>
          <w:sz w:val="24"/>
          <w:szCs w:val="24"/>
        </w:rPr>
      </w:pPr>
      <w:proofErr w:type="spellStart"/>
      <w:r w:rsidRPr="00C80DF1">
        <w:rPr>
          <w:rFonts w:ascii="Times New Roman" w:eastAsia="Times New Roman" w:hAnsi="Times New Roman" w:cs="Times New Roman"/>
          <w:sz w:val="24"/>
          <w:szCs w:val="24"/>
        </w:rPr>
        <w:lastRenderedPageBreak/>
        <w:t>Guinness</w:t>
      </w:r>
      <w:proofErr w:type="spellEnd"/>
      <w:r w:rsidRPr="00C80DF1">
        <w:rPr>
          <w:rFonts w:ascii="Times New Roman" w:eastAsia="Times New Roman" w:hAnsi="Times New Roman" w:cs="Times New Roman"/>
          <w:sz w:val="24"/>
          <w:szCs w:val="24"/>
        </w:rPr>
        <w:t xml:space="preserve"> </w:t>
      </w:r>
      <w:proofErr w:type="spellStart"/>
      <w:r w:rsidRPr="00C80DF1">
        <w:rPr>
          <w:rFonts w:ascii="Times New Roman" w:eastAsia="Times New Roman" w:hAnsi="Times New Roman" w:cs="Times New Roman"/>
          <w:sz w:val="24"/>
          <w:szCs w:val="24"/>
        </w:rPr>
        <w:t>World</w:t>
      </w:r>
      <w:proofErr w:type="spellEnd"/>
      <w:r w:rsidRPr="00C80DF1">
        <w:rPr>
          <w:rFonts w:ascii="Times New Roman" w:eastAsia="Times New Roman" w:hAnsi="Times New Roman" w:cs="Times New Roman"/>
          <w:sz w:val="24"/>
          <w:szCs w:val="24"/>
        </w:rPr>
        <w:t xml:space="preserve"> </w:t>
      </w:r>
      <w:proofErr w:type="spellStart"/>
      <w:r w:rsidRPr="00C80DF1">
        <w:rPr>
          <w:rFonts w:ascii="Times New Roman" w:eastAsia="Times New Roman" w:hAnsi="Times New Roman" w:cs="Times New Roman"/>
          <w:sz w:val="24"/>
          <w:szCs w:val="24"/>
        </w:rPr>
        <w:t>Records</w:t>
      </w:r>
      <w:proofErr w:type="spellEnd"/>
      <w:r w:rsidRPr="00C80DF1">
        <w:rPr>
          <w:rFonts w:ascii="Times New Roman" w:eastAsia="Times New Roman" w:hAnsi="Times New Roman" w:cs="Times New Roman"/>
          <w:sz w:val="24"/>
          <w:szCs w:val="24"/>
        </w:rPr>
        <w:t xml:space="preserve"> выпустила телесериалы, в которых люди пытаются побить мировые рекорды, а все успешные попытки фиксируются. </w:t>
      </w:r>
    </w:p>
    <w:p w:rsidR="00C80DF1" w:rsidRPr="00C80DF1" w:rsidRDefault="00C80DF1" w:rsidP="005E54D4">
      <w:pPr>
        <w:tabs>
          <w:tab w:val="left" w:pos="851"/>
        </w:tabs>
        <w:spacing w:after="0" w:line="240" w:lineRule="auto"/>
        <w:ind w:firstLine="567"/>
        <w:rPr>
          <w:rFonts w:ascii="Times New Roman" w:eastAsia="Times New Roman" w:hAnsi="Times New Roman" w:cs="Times New Roman"/>
          <w:b/>
          <w:sz w:val="24"/>
          <w:szCs w:val="24"/>
        </w:rPr>
      </w:pPr>
      <w:r w:rsidRPr="00C80DF1">
        <w:rPr>
          <w:rFonts w:ascii="Times New Roman" w:eastAsia="Times New Roman" w:hAnsi="Times New Roman" w:cs="Times New Roman"/>
          <w:b/>
          <w:sz w:val="24"/>
          <w:szCs w:val="24"/>
        </w:rPr>
        <w:t xml:space="preserve">Достижения </w:t>
      </w:r>
      <w:proofErr w:type="spellStart"/>
      <w:r w:rsidRPr="00C80DF1">
        <w:rPr>
          <w:rFonts w:ascii="Times New Roman" w:eastAsia="Times New Roman" w:hAnsi="Times New Roman" w:cs="Times New Roman"/>
          <w:b/>
          <w:sz w:val="24"/>
          <w:szCs w:val="24"/>
        </w:rPr>
        <w:t>казахстанцев</w:t>
      </w:r>
      <w:proofErr w:type="spellEnd"/>
      <w:r w:rsidRPr="00C80DF1">
        <w:rPr>
          <w:rFonts w:ascii="Times New Roman" w:eastAsia="Times New Roman" w:hAnsi="Times New Roman" w:cs="Times New Roman"/>
          <w:b/>
          <w:sz w:val="24"/>
          <w:szCs w:val="24"/>
        </w:rPr>
        <w:t xml:space="preserve"> в Книге Гиннесса</w:t>
      </w:r>
    </w:p>
    <w:p w:rsidR="00C80DF1" w:rsidRPr="00C80DF1" w:rsidRDefault="00C80DF1" w:rsidP="005E54D4">
      <w:pPr>
        <w:tabs>
          <w:tab w:val="left" w:pos="851"/>
        </w:tabs>
        <w:spacing w:after="0" w:line="240" w:lineRule="auto"/>
        <w:ind w:firstLine="567"/>
        <w:jc w:val="both"/>
        <w:rPr>
          <w:rFonts w:ascii="Times New Roman" w:eastAsia="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rPr>
        <w:t>В Книге рекордов Гиннеса зафиксировано немало достижений людей из Казахстана, и мне было очень интересно узнать, какие именно рекорды соотечественников внесены в Книгу рекордов Гиннесса.</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lang w:eastAsia="ru-RU"/>
        </w:rPr>
        <w:t>Сам Казахстан - это рекордсмен, являясь самой большой по площади страной, не имеющей выхода к морю. </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lang w:eastAsia="ru-RU"/>
        </w:rPr>
        <w:t xml:space="preserve">Столица Казахстана Астана может похвастаться тем, что в ней находится самая большая палатка мира – Хан </w:t>
      </w:r>
      <w:proofErr w:type="spellStart"/>
      <w:r w:rsidRPr="00C80DF1">
        <w:rPr>
          <w:rFonts w:ascii="Times New Roman" w:eastAsia="Times New Roman" w:hAnsi="Times New Roman" w:cs="Times New Roman"/>
          <w:sz w:val="24"/>
          <w:szCs w:val="24"/>
          <w:lang w:eastAsia="ru-RU"/>
        </w:rPr>
        <w:t>Шатыр</w:t>
      </w:r>
      <w:proofErr w:type="spellEnd"/>
      <w:r w:rsidRPr="00C80DF1">
        <w:rPr>
          <w:rFonts w:ascii="Times New Roman" w:eastAsia="Times New Roman" w:hAnsi="Times New Roman" w:cs="Times New Roman"/>
          <w:sz w:val="24"/>
          <w:szCs w:val="24"/>
          <w:lang w:eastAsia="ru-RU"/>
        </w:rPr>
        <w:t>. Построена палатка в стиле национальных казахских шатров. Высота вместе со шпилем этого архитектурного чуда </w:t>
      </w:r>
      <w:r w:rsidRPr="00C80DF1">
        <w:rPr>
          <w:rFonts w:ascii="Times New Roman" w:eastAsia="Times New Roman" w:hAnsi="Times New Roman" w:cs="Times New Roman"/>
          <w:bCs/>
          <w:sz w:val="24"/>
          <w:szCs w:val="24"/>
          <w:bdr w:val="none" w:sz="0" w:space="0" w:color="auto" w:frame="1"/>
          <w:lang w:eastAsia="ru-RU"/>
        </w:rPr>
        <w:t>составляет 150 метров</w:t>
      </w:r>
      <w:r w:rsidRPr="00C80DF1">
        <w:rPr>
          <w:rFonts w:ascii="Times New Roman" w:eastAsia="Times New Roman" w:hAnsi="Times New Roman" w:cs="Times New Roman"/>
          <w:sz w:val="24"/>
          <w:szCs w:val="24"/>
          <w:lang w:eastAsia="ru-RU"/>
        </w:rPr>
        <w:t xml:space="preserve"> (см. фото 1, Приложение 1). </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lang w:eastAsia="ru-RU"/>
        </w:rPr>
        <w:t>В 2011 году экспедиция Казахского географического общества быстрее всех на планете преодолела сухопутный маршрут на Южный полюс – прошла 2308 км за 108 часов на автомобилях (см. фото 2, Приложение 1).</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lang w:eastAsia="ru-RU"/>
        </w:rPr>
        <w:t xml:space="preserve">Рекорды устанавливали и спортсмены Казахстана. Так, </w:t>
      </w:r>
      <w:proofErr w:type="spellStart"/>
      <w:r w:rsidRPr="00C80DF1">
        <w:rPr>
          <w:rFonts w:ascii="Times New Roman" w:eastAsia="Times New Roman" w:hAnsi="Times New Roman" w:cs="Times New Roman"/>
          <w:sz w:val="24"/>
          <w:szCs w:val="24"/>
          <w:shd w:val="clear" w:color="auto" w:fill="FFFFFF"/>
          <w:lang w:eastAsia="ru-RU"/>
        </w:rPr>
        <w:t>тяжелоатлетка</w:t>
      </w:r>
      <w:proofErr w:type="spellEnd"/>
      <w:r w:rsidRPr="00C80DF1">
        <w:rPr>
          <w:rFonts w:ascii="Times New Roman" w:eastAsia="Times New Roman" w:hAnsi="Times New Roman" w:cs="Times New Roman"/>
          <w:sz w:val="24"/>
          <w:szCs w:val="24"/>
          <w:shd w:val="clear" w:color="auto" w:fill="FFFFFF"/>
          <w:lang w:eastAsia="ru-RU"/>
        </w:rPr>
        <w:t xml:space="preserve"> Майя </w:t>
      </w:r>
      <w:proofErr w:type="spellStart"/>
      <w:r w:rsidRPr="00C80DF1">
        <w:rPr>
          <w:rFonts w:ascii="Times New Roman" w:eastAsia="Times New Roman" w:hAnsi="Times New Roman" w:cs="Times New Roman"/>
          <w:sz w:val="24"/>
          <w:szCs w:val="24"/>
          <w:shd w:val="clear" w:color="auto" w:fill="FFFFFF"/>
          <w:lang w:eastAsia="ru-RU"/>
        </w:rPr>
        <w:t>Ман</w:t>
      </w:r>
      <w:r w:rsidRPr="00C80DF1">
        <w:rPr>
          <w:rFonts w:ascii="Times New Roman" w:eastAsia="Times New Roman" w:hAnsi="Times New Roman" w:cs="Times New Roman"/>
          <w:sz w:val="24"/>
          <w:szCs w:val="24"/>
          <w:shd w:val="clear" w:color="auto" w:fill="FFFFFF"/>
          <w:lang w:eastAsia="ru-RU"/>
        </w:rPr>
        <w:t>е</w:t>
      </w:r>
      <w:r w:rsidRPr="00C80DF1">
        <w:rPr>
          <w:rFonts w:ascii="Times New Roman" w:eastAsia="Times New Roman" w:hAnsi="Times New Roman" w:cs="Times New Roman"/>
          <w:sz w:val="24"/>
          <w:szCs w:val="24"/>
          <w:shd w:val="clear" w:color="auto" w:fill="FFFFFF"/>
          <w:lang w:eastAsia="ru-RU"/>
        </w:rPr>
        <w:t>за</w:t>
      </w:r>
      <w:proofErr w:type="spellEnd"/>
      <w:r w:rsidRPr="00C80DF1">
        <w:rPr>
          <w:rFonts w:ascii="Times New Roman" w:eastAsia="Times New Roman" w:hAnsi="Times New Roman" w:cs="Times New Roman"/>
          <w:sz w:val="24"/>
          <w:szCs w:val="24"/>
          <w:shd w:val="clear" w:color="auto" w:fill="FFFFFF"/>
          <w:lang w:eastAsia="ru-RU"/>
        </w:rPr>
        <w:t xml:space="preserve"> в 2010 году подняла в толчке штангу весом 143 кг, став чемпионкой мира в своей вес</w:t>
      </w:r>
      <w:r w:rsidRPr="00C80DF1">
        <w:rPr>
          <w:rFonts w:ascii="Times New Roman" w:eastAsia="Times New Roman" w:hAnsi="Times New Roman" w:cs="Times New Roman"/>
          <w:sz w:val="24"/>
          <w:szCs w:val="24"/>
          <w:shd w:val="clear" w:color="auto" w:fill="FFFFFF"/>
          <w:lang w:eastAsia="ru-RU"/>
        </w:rPr>
        <w:t>о</w:t>
      </w:r>
      <w:r w:rsidRPr="00C80DF1">
        <w:rPr>
          <w:rFonts w:ascii="Times New Roman" w:eastAsia="Times New Roman" w:hAnsi="Times New Roman" w:cs="Times New Roman"/>
          <w:sz w:val="24"/>
          <w:szCs w:val="24"/>
          <w:shd w:val="clear" w:color="auto" w:fill="FFFFFF"/>
          <w:lang w:eastAsia="ru-RU"/>
        </w:rPr>
        <w:t>вой категории. </w:t>
      </w:r>
      <w:r w:rsidRPr="00C80DF1">
        <w:rPr>
          <w:rFonts w:ascii="Times New Roman" w:hAnsi="Times New Roman" w:cs="Times New Roman"/>
          <w:sz w:val="24"/>
          <w:szCs w:val="24"/>
        </w:rPr>
        <w:t xml:space="preserve">Достижение было зафиксировано на чемпионате мира в Турции в 2010 году (см. фото 3, Приложение 1). </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Казахстанский тяжелоатлет, двукратный олимпийский чемпион Илья Ильин пол</w:t>
      </w:r>
      <w:r w:rsidRPr="00C80DF1">
        <w:rPr>
          <w:rFonts w:ascii="Times New Roman" w:hAnsi="Times New Roman" w:cs="Times New Roman"/>
          <w:sz w:val="24"/>
          <w:szCs w:val="24"/>
        </w:rPr>
        <w:t>у</w:t>
      </w:r>
      <w:r w:rsidRPr="00C80DF1">
        <w:rPr>
          <w:rFonts w:ascii="Times New Roman" w:hAnsi="Times New Roman" w:cs="Times New Roman"/>
          <w:sz w:val="24"/>
          <w:szCs w:val="24"/>
        </w:rPr>
        <w:t>чил сертификат Книги рекордов Гиннесса на летних Олимпийских играх в 2012 году, взяв в толчке 233 кг</w:t>
      </w:r>
      <w:proofErr w:type="gramStart"/>
      <w:r w:rsidRPr="00C80DF1">
        <w:rPr>
          <w:rFonts w:ascii="Times New Roman" w:hAnsi="Times New Roman" w:cs="Times New Roman"/>
          <w:sz w:val="24"/>
          <w:szCs w:val="24"/>
        </w:rPr>
        <w:t>.</w:t>
      </w:r>
      <w:proofErr w:type="gramEnd"/>
      <w:r w:rsidRPr="00C80DF1">
        <w:rPr>
          <w:rFonts w:ascii="Times New Roman" w:hAnsi="Times New Roman" w:cs="Times New Roman"/>
          <w:sz w:val="24"/>
          <w:szCs w:val="24"/>
        </w:rPr>
        <w:t xml:space="preserve"> (</w:t>
      </w:r>
      <w:proofErr w:type="gramStart"/>
      <w:r w:rsidRPr="00C80DF1">
        <w:rPr>
          <w:rFonts w:ascii="Times New Roman" w:hAnsi="Times New Roman" w:cs="Times New Roman"/>
          <w:sz w:val="24"/>
          <w:szCs w:val="24"/>
        </w:rPr>
        <w:t>с</w:t>
      </w:r>
      <w:proofErr w:type="gramEnd"/>
      <w:r w:rsidRPr="00C80DF1">
        <w:rPr>
          <w:rFonts w:ascii="Times New Roman" w:hAnsi="Times New Roman" w:cs="Times New Roman"/>
          <w:sz w:val="24"/>
          <w:szCs w:val="24"/>
        </w:rPr>
        <w:t>м. фото 4, Приложение 1).</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 xml:space="preserve">50-летний казахстанский марафонец Марат </w:t>
      </w:r>
      <w:proofErr w:type="spellStart"/>
      <w:r w:rsidRPr="00C80DF1">
        <w:rPr>
          <w:rFonts w:ascii="Times New Roman" w:hAnsi="Times New Roman" w:cs="Times New Roman"/>
          <w:sz w:val="24"/>
          <w:szCs w:val="24"/>
        </w:rPr>
        <w:t>Жыланбаев</w:t>
      </w:r>
      <w:proofErr w:type="spellEnd"/>
      <w:r w:rsidRPr="00C80DF1">
        <w:rPr>
          <w:rFonts w:ascii="Times New Roman" w:hAnsi="Times New Roman" w:cs="Times New Roman"/>
          <w:sz w:val="24"/>
          <w:szCs w:val="24"/>
        </w:rPr>
        <w:t xml:space="preserve"> - семикратный рекордсмен Книги рекордов Гиннесса. За семь дней марафонского бега он взобрался на Эльбрус (5642 метра) - самую высокую горную вершину в Европе. </w:t>
      </w:r>
      <w:proofErr w:type="gramStart"/>
      <w:r w:rsidRPr="00C80DF1">
        <w:rPr>
          <w:rFonts w:ascii="Times New Roman" w:hAnsi="Times New Roman" w:cs="Times New Roman"/>
          <w:sz w:val="24"/>
          <w:szCs w:val="24"/>
        </w:rPr>
        <w:t xml:space="preserve">Марат </w:t>
      </w:r>
      <w:proofErr w:type="spellStart"/>
      <w:r w:rsidRPr="00C80DF1">
        <w:rPr>
          <w:rFonts w:ascii="Times New Roman" w:hAnsi="Times New Roman" w:cs="Times New Roman"/>
          <w:sz w:val="24"/>
          <w:szCs w:val="24"/>
        </w:rPr>
        <w:t>Жыланбаев</w:t>
      </w:r>
      <w:proofErr w:type="spellEnd"/>
      <w:r w:rsidRPr="00C80DF1">
        <w:rPr>
          <w:rFonts w:ascii="Times New Roman" w:hAnsi="Times New Roman" w:cs="Times New Roman"/>
          <w:sz w:val="24"/>
          <w:szCs w:val="24"/>
        </w:rPr>
        <w:t xml:space="preserve"> пробежал через крупнейшие пустыни: в 1992 году за 20 дней - пустыню Каракумы (1200 км), в 1993 году за 24 дня - пустыню Сахара (1700 км), в том же году за 22 дня - пустыню Большая Виктория (1600 км), в 1994 году за 17 дней - пустыню Мохаве (1218 км) (см. фото 5,  Приложение 1).</w:t>
      </w:r>
      <w:proofErr w:type="gramEnd"/>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Чемпион мира в среднем весе по версиям WBA, IBO, WBC и IBF казахстанский боксер Геннадий Головкин вошел в Книгу рекордов Гиннесса как чемпион мира в среднем весе с самым высоким процентом </w:t>
      </w:r>
      <w:r w:rsidRPr="00C80DF1">
        <w:rPr>
          <w:rFonts w:ascii="Times New Roman" w:hAnsi="Times New Roman" w:cs="Times New Roman"/>
          <w:sz w:val="24"/>
          <w:szCs w:val="24"/>
          <w:shd w:val="clear" w:color="auto" w:fill="FFFFFF" w:themeFill="background1"/>
        </w:rPr>
        <w:t>нокаутов. Соотношение его побед нокаутом составляет 91,67 процента. Рекорд Геннадия Головкина издан в Книге рекордов Гиннесса 2018 (</w:t>
      </w:r>
      <w:proofErr w:type="spellStart"/>
      <w:r w:rsidRPr="00C80DF1">
        <w:rPr>
          <w:rFonts w:ascii="Times New Roman" w:hAnsi="Times New Roman" w:cs="Times New Roman"/>
          <w:sz w:val="24"/>
          <w:szCs w:val="24"/>
          <w:shd w:val="clear" w:color="auto" w:fill="FFFFFF" w:themeFill="background1"/>
        </w:rPr>
        <w:t>см</w:t>
      </w:r>
      <w:proofErr w:type="gramStart"/>
      <w:r w:rsidRPr="00C80DF1">
        <w:rPr>
          <w:rFonts w:ascii="Times New Roman" w:hAnsi="Times New Roman" w:cs="Times New Roman"/>
          <w:sz w:val="24"/>
          <w:szCs w:val="24"/>
          <w:shd w:val="clear" w:color="auto" w:fill="FFFFFF" w:themeFill="background1"/>
        </w:rPr>
        <w:t>.ф</w:t>
      </w:r>
      <w:proofErr w:type="gramEnd"/>
      <w:r w:rsidRPr="00C80DF1">
        <w:rPr>
          <w:rFonts w:ascii="Times New Roman" w:hAnsi="Times New Roman" w:cs="Times New Roman"/>
          <w:sz w:val="24"/>
          <w:szCs w:val="24"/>
          <w:shd w:val="clear" w:color="auto" w:fill="FFFFFF" w:themeFill="background1"/>
        </w:rPr>
        <w:t>ото</w:t>
      </w:r>
      <w:proofErr w:type="spellEnd"/>
      <w:r w:rsidRPr="00C80DF1">
        <w:rPr>
          <w:rFonts w:ascii="Times New Roman" w:hAnsi="Times New Roman" w:cs="Times New Roman"/>
          <w:sz w:val="24"/>
          <w:szCs w:val="24"/>
          <w:shd w:val="clear" w:color="auto" w:fill="FFFFFF" w:themeFill="background1"/>
        </w:rPr>
        <w:t xml:space="preserve"> 6, Приложение1).</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 xml:space="preserve">В 2010 году был зарегистрирован еще один рекорд: 10 тысяч </w:t>
      </w:r>
      <w:proofErr w:type="spellStart"/>
      <w:r w:rsidRPr="00C80DF1">
        <w:rPr>
          <w:rFonts w:ascii="Times New Roman" w:hAnsi="Times New Roman" w:cs="Times New Roman"/>
          <w:sz w:val="24"/>
          <w:szCs w:val="24"/>
        </w:rPr>
        <w:t>домбристов</w:t>
      </w:r>
      <w:proofErr w:type="spellEnd"/>
      <w:r w:rsidRPr="00C80DF1">
        <w:rPr>
          <w:rFonts w:ascii="Times New Roman" w:hAnsi="Times New Roman" w:cs="Times New Roman"/>
          <w:sz w:val="24"/>
          <w:szCs w:val="24"/>
        </w:rPr>
        <w:t xml:space="preserve"> казахск</w:t>
      </w:r>
      <w:r w:rsidRPr="00C80DF1">
        <w:rPr>
          <w:rFonts w:ascii="Times New Roman" w:hAnsi="Times New Roman" w:cs="Times New Roman"/>
          <w:sz w:val="24"/>
          <w:szCs w:val="24"/>
        </w:rPr>
        <w:t>о</w:t>
      </w:r>
      <w:r w:rsidRPr="00C80DF1">
        <w:rPr>
          <w:rFonts w:ascii="Times New Roman" w:hAnsi="Times New Roman" w:cs="Times New Roman"/>
          <w:sz w:val="24"/>
          <w:szCs w:val="24"/>
        </w:rPr>
        <w:t xml:space="preserve">го народного </w:t>
      </w:r>
      <w:proofErr w:type="spellStart"/>
      <w:r w:rsidRPr="00C80DF1">
        <w:rPr>
          <w:rFonts w:ascii="Times New Roman" w:hAnsi="Times New Roman" w:cs="Times New Roman"/>
          <w:sz w:val="24"/>
          <w:szCs w:val="24"/>
        </w:rPr>
        <w:t>кюя</w:t>
      </w:r>
      <w:proofErr w:type="spellEnd"/>
      <w:r w:rsidRPr="00C80DF1">
        <w:rPr>
          <w:rFonts w:ascii="Times New Roman" w:hAnsi="Times New Roman" w:cs="Times New Roman"/>
          <w:sz w:val="24"/>
          <w:szCs w:val="24"/>
        </w:rPr>
        <w:t xml:space="preserve"> «</w:t>
      </w:r>
      <w:proofErr w:type="spellStart"/>
      <w:r w:rsidRPr="00C80DF1">
        <w:rPr>
          <w:rFonts w:ascii="Times New Roman" w:hAnsi="Times New Roman" w:cs="Times New Roman"/>
          <w:sz w:val="24"/>
          <w:szCs w:val="24"/>
        </w:rPr>
        <w:t>Кенес</w:t>
      </w:r>
      <w:proofErr w:type="spellEnd"/>
      <w:r w:rsidRPr="00C80DF1">
        <w:rPr>
          <w:rFonts w:ascii="Times New Roman" w:hAnsi="Times New Roman" w:cs="Times New Roman"/>
          <w:sz w:val="24"/>
          <w:szCs w:val="24"/>
        </w:rPr>
        <w:t>» одновременно исполнили песню. Произошло событие в райо</w:t>
      </w:r>
      <w:r w:rsidRPr="00C80DF1">
        <w:rPr>
          <w:rFonts w:ascii="Times New Roman" w:hAnsi="Times New Roman" w:cs="Times New Roman"/>
          <w:sz w:val="24"/>
          <w:szCs w:val="24"/>
        </w:rPr>
        <w:t>н</w:t>
      </w:r>
      <w:r w:rsidRPr="00C80DF1">
        <w:rPr>
          <w:rFonts w:ascii="Times New Roman" w:hAnsi="Times New Roman" w:cs="Times New Roman"/>
          <w:sz w:val="24"/>
          <w:szCs w:val="24"/>
        </w:rPr>
        <w:t>ном центре Толы Синьцзян Уйгурского автономного района Китая (см. фото 7, Приложение 1).</w:t>
      </w:r>
    </w:p>
    <w:p w:rsidR="00C80DF1" w:rsidRPr="00C80DF1" w:rsidRDefault="00C80DF1" w:rsidP="00D31814">
      <w:pPr>
        <w:pStyle w:val="ac"/>
        <w:numPr>
          <w:ilvl w:val="1"/>
          <w:numId w:val="2"/>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 xml:space="preserve">В 2013 году в Атырау оркестр из тысячи музыкантов, исполнивший </w:t>
      </w:r>
      <w:proofErr w:type="spellStart"/>
      <w:r w:rsidRPr="00C80DF1">
        <w:rPr>
          <w:rFonts w:ascii="Times New Roman" w:hAnsi="Times New Roman" w:cs="Times New Roman"/>
          <w:sz w:val="24"/>
          <w:szCs w:val="24"/>
        </w:rPr>
        <w:t>кюи</w:t>
      </w:r>
      <w:proofErr w:type="spellEnd"/>
      <w:r w:rsidRPr="00C80DF1">
        <w:rPr>
          <w:rFonts w:ascii="Times New Roman" w:hAnsi="Times New Roman" w:cs="Times New Roman"/>
          <w:sz w:val="24"/>
          <w:szCs w:val="24"/>
        </w:rPr>
        <w:t xml:space="preserve"> </w:t>
      </w:r>
      <w:proofErr w:type="spellStart"/>
      <w:r w:rsidRPr="00C80DF1">
        <w:rPr>
          <w:rFonts w:ascii="Times New Roman" w:hAnsi="Times New Roman" w:cs="Times New Roman"/>
          <w:sz w:val="24"/>
          <w:szCs w:val="24"/>
        </w:rPr>
        <w:t>Курманг</w:t>
      </w:r>
      <w:r w:rsidRPr="00C80DF1">
        <w:rPr>
          <w:rFonts w:ascii="Times New Roman" w:hAnsi="Times New Roman" w:cs="Times New Roman"/>
          <w:sz w:val="24"/>
          <w:szCs w:val="24"/>
        </w:rPr>
        <w:t>а</w:t>
      </w:r>
      <w:r w:rsidRPr="00C80DF1">
        <w:rPr>
          <w:rFonts w:ascii="Times New Roman" w:hAnsi="Times New Roman" w:cs="Times New Roman"/>
          <w:sz w:val="24"/>
          <w:szCs w:val="24"/>
        </w:rPr>
        <w:t>зы</w:t>
      </w:r>
      <w:proofErr w:type="spellEnd"/>
      <w:r w:rsidRPr="00C80DF1">
        <w:rPr>
          <w:rFonts w:ascii="Times New Roman" w:hAnsi="Times New Roman" w:cs="Times New Roman"/>
          <w:sz w:val="24"/>
          <w:szCs w:val="24"/>
        </w:rPr>
        <w:t>, вошел в казахстанскую Книгу рекордов Гиннесса.</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lang w:eastAsia="ru-RU"/>
        </w:rPr>
        <w:t>Национальные музыкальные инструменты также смогли прославиться на стран</w:t>
      </w:r>
      <w:r w:rsidRPr="00C80DF1">
        <w:rPr>
          <w:rFonts w:ascii="Times New Roman" w:eastAsia="Times New Roman" w:hAnsi="Times New Roman" w:cs="Times New Roman"/>
          <w:sz w:val="24"/>
          <w:szCs w:val="24"/>
          <w:shd w:val="clear" w:color="auto" w:fill="FFFFFF"/>
          <w:lang w:eastAsia="ru-RU"/>
        </w:rPr>
        <w:t>и</w:t>
      </w:r>
      <w:r w:rsidRPr="00C80DF1">
        <w:rPr>
          <w:rFonts w:ascii="Times New Roman" w:eastAsia="Times New Roman" w:hAnsi="Times New Roman" w:cs="Times New Roman"/>
          <w:sz w:val="24"/>
          <w:szCs w:val="24"/>
          <w:shd w:val="clear" w:color="auto" w:fill="FFFFFF"/>
          <w:lang w:eastAsia="ru-RU"/>
        </w:rPr>
        <w:t xml:space="preserve">цах Книги. В 2012 году казах </w:t>
      </w:r>
      <w:proofErr w:type="spellStart"/>
      <w:r w:rsidRPr="00C80DF1">
        <w:rPr>
          <w:rFonts w:ascii="Times New Roman" w:eastAsia="Times New Roman" w:hAnsi="Times New Roman" w:cs="Times New Roman"/>
          <w:sz w:val="24"/>
          <w:szCs w:val="24"/>
          <w:shd w:val="clear" w:color="auto" w:fill="FFFFFF"/>
          <w:lang w:eastAsia="ru-RU"/>
        </w:rPr>
        <w:t>Болатбек</w:t>
      </w:r>
      <w:proofErr w:type="spellEnd"/>
      <w:r w:rsidRPr="00C80DF1">
        <w:rPr>
          <w:rFonts w:ascii="Times New Roman" w:eastAsia="Times New Roman" w:hAnsi="Times New Roman" w:cs="Times New Roman"/>
          <w:sz w:val="24"/>
          <w:szCs w:val="24"/>
          <w:shd w:val="clear" w:color="auto" w:fill="FFFFFF"/>
          <w:lang w:eastAsia="ru-RU"/>
        </w:rPr>
        <w:t xml:space="preserve"> </w:t>
      </w:r>
      <w:proofErr w:type="spellStart"/>
      <w:r w:rsidRPr="00C80DF1">
        <w:rPr>
          <w:rFonts w:ascii="Times New Roman" w:eastAsia="Times New Roman" w:hAnsi="Times New Roman" w:cs="Times New Roman"/>
          <w:sz w:val="24"/>
          <w:szCs w:val="24"/>
          <w:shd w:val="clear" w:color="auto" w:fill="FFFFFF"/>
          <w:lang w:eastAsia="ru-RU"/>
        </w:rPr>
        <w:t>Каримханулы</w:t>
      </w:r>
      <w:proofErr w:type="spellEnd"/>
      <w:r w:rsidRPr="00C80DF1">
        <w:rPr>
          <w:rFonts w:ascii="Times New Roman" w:eastAsia="Times New Roman" w:hAnsi="Times New Roman" w:cs="Times New Roman"/>
          <w:sz w:val="24"/>
          <w:szCs w:val="24"/>
          <w:shd w:val="clear" w:color="auto" w:fill="FFFFFF"/>
          <w:lang w:eastAsia="ru-RU"/>
        </w:rPr>
        <w:t xml:space="preserve"> сделал самую маленькую домбру в мире. Крошечная добра достигает в длину 45 миллиметров, а ее ширина — всего 14 милл</w:t>
      </w:r>
      <w:r w:rsidRPr="00C80DF1">
        <w:rPr>
          <w:rFonts w:ascii="Times New Roman" w:eastAsia="Times New Roman" w:hAnsi="Times New Roman" w:cs="Times New Roman"/>
          <w:sz w:val="24"/>
          <w:szCs w:val="24"/>
          <w:shd w:val="clear" w:color="auto" w:fill="FFFFFF"/>
          <w:lang w:eastAsia="ru-RU"/>
        </w:rPr>
        <w:t>и</w:t>
      </w:r>
      <w:r w:rsidRPr="00C80DF1">
        <w:rPr>
          <w:rFonts w:ascii="Times New Roman" w:eastAsia="Times New Roman" w:hAnsi="Times New Roman" w:cs="Times New Roman"/>
          <w:sz w:val="24"/>
          <w:szCs w:val="24"/>
          <w:shd w:val="clear" w:color="auto" w:fill="FFFFFF"/>
          <w:lang w:eastAsia="ru-RU"/>
        </w:rPr>
        <w:t>метров (см. фото 8, Приложение</w:t>
      </w:r>
      <w:proofErr w:type="gramStart"/>
      <w:r w:rsidRPr="00C80DF1">
        <w:rPr>
          <w:rFonts w:ascii="Times New Roman" w:eastAsia="Times New Roman" w:hAnsi="Times New Roman" w:cs="Times New Roman"/>
          <w:sz w:val="24"/>
          <w:szCs w:val="24"/>
          <w:shd w:val="clear" w:color="auto" w:fill="FFFFFF"/>
          <w:lang w:eastAsia="ru-RU"/>
        </w:rPr>
        <w:t>1</w:t>
      </w:r>
      <w:proofErr w:type="gramEnd"/>
      <w:r w:rsidRPr="00C80DF1">
        <w:rPr>
          <w:rFonts w:ascii="Times New Roman" w:eastAsia="Times New Roman" w:hAnsi="Times New Roman" w:cs="Times New Roman"/>
          <w:sz w:val="24"/>
          <w:szCs w:val="24"/>
          <w:shd w:val="clear" w:color="auto" w:fill="FFFFFF"/>
          <w:lang w:eastAsia="ru-RU"/>
        </w:rPr>
        <w:t>).</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lang w:eastAsia="ru-RU"/>
        </w:rPr>
        <w:t>Юрта "Ак Аул" в горном курорте-отеле "Лесная сказка" признана </w:t>
      </w:r>
      <w:r w:rsidRPr="00C80DF1">
        <w:rPr>
          <w:rFonts w:ascii="Times New Roman" w:eastAsia="Times New Roman" w:hAnsi="Times New Roman" w:cs="Times New Roman"/>
          <w:bCs/>
          <w:sz w:val="24"/>
          <w:szCs w:val="24"/>
          <w:lang w:eastAsia="ru-RU"/>
        </w:rPr>
        <w:t>самой большой юртой в мире</w:t>
      </w:r>
      <w:r w:rsidRPr="00C80DF1">
        <w:rPr>
          <w:rFonts w:ascii="Times New Roman" w:eastAsia="Times New Roman" w:hAnsi="Times New Roman" w:cs="Times New Roman"/>
          <w:sz w:val="24"/>
          <w:szCs w:val="24"/>
          <w:lang w:eastAsia="ru-RU"/>
        </w:rPr>
        <w:t xml:space="preserve">. Эта юрта расположена на высоте 1650 метров над уровнем моря, в ущелье </w:t>
      </w:r>
      <w:proofErr w:type="gramStart"/>
      <w:r w:rsidRPr="00C80DF1">
        <w:rPr>
          <w:rFonts w:ascii="Times New Roman" w:eastAsia="Times New Roman" w:hAnsi="Times New Roman" w:cs="Times New Roman"/>
          <w:sz w:val="24"/>
          <w:szCs w:val="24"/>
          <w:lang w:eastAsia="ru-RU"/>
        </w:rPr>
        <w:t>Ой-Карагай</w:t>
      </w:r>
      <w:proofErr w:type="gramEnd"/>
      <w:r w:rsidRPr="00C80DF1">
        <w:rPr>
          <w:rFonts w:ascii="Times New Roman" w:eastAsia="Times New Roman" w:hAnsi="Times New Roman" w:cs="Times New Roman"/>
          <w:sz w:val="24"/>
          <w:szCs w:val="24"/>
          <w:lang w:eastAsia="ru-RU"/>
        </w:rPr>
        <w:t xml:space="preserve"> </w:t>
      </w:r>
      <w:proofErr w:type="spellStart"/>
      <w:r w:rsidRPr="00C80DF1">
        <w:rPr>
          <w:rFonts w:ascii="Times New Roman" w:eastAsia="Times New Roman" w:hAnsi="Times New Roman" w:cs="Times New Roman"/>
          <w:sz w:val="24"/>
          <w:szCs w:val="24"/>
          <w:lang w:eastAsia="ru-RU"/>
        </w:rPr>
        <w:t>Заилийского</w:t>
      </w:r>
      <w:proofErr w:type="spellEnd"/>
      <w:r w:rsidRPr="00C80DF1">
        <w:rPr>
          <w:rFonts w:ascii="Times New Roman" w:eastAsia="Times New Roman" w:hAnsi="Times New Roman" w:cs="Times New Roman"/>
          <w:sz w:val="24"/>
          <w:szCs w:val="24"/>
          <w:lang w:eastAsia="ru-RU"/>
        </w:rPr>
        <w:t xml:space="preserve"> Алатау. Диаметр юрты - 19 метров 70 сантиметров. Вместител</w:t>
      </w:r>
      <w:r w:rsidRPr="00C80DF1">
        <w:rPr>
          <w:rFonts w:ascii="Times New Roman" w:eastAsia="Times New Roman" w:hAnsi="Times New Roman" w:cs="Times New Roman"/>
          <w:sz w:val="24"/>
          <w:szCs w:val="24"/>
          <w:lang w:eastAsia="ru-RU"/>
        </w:rPr>
        <w:t>ь</w:t>
      </w:r>
      <w:r w:rsidRPr="00C80DF1">
        <w:rPr>
          <w:rFonts w:ascii="Times New Roman" w:eastAsia="Times New Roman" w:hAnsi="Times New Roman" w:cs="Times New Roman"/>
          <w:sz w:val="24"/>
          <w:szCs w:val="24"/>
          <w:lang w:eastAsia="ru-RU"/>
        </w:rPr>
        <w:t>ность - до 200 человек.</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rPr>
        <w:t>В День празднования 20-летия независимости РК молодежь страны решила орг</w:t>
      </w:r>
      <w:r w:rsidRPr="00C80DF1">
        <w:rPr>
          <w:rFonts w:ascii="Times New Roman" w:hAnsi="Times New Roman" w:cs="Times New Roman"/>
          <w:sz w:val="24"/>
          <w:szCs w:val="24"/>
        </w:rPr>
        <w:t>а</w:t>
      </w:r>
      <w:r w:rsidRPr="00C80DF1">
        <w:rPr>
          <w:rFonts w:ascii="Times New Roman" w:hAnsi="Times New Roman" w:cs="Times New Roman"/>
          <w:sz w:val="24"/>
          <w:szCs w:val="24"/>
        </w:rPr>
        <w:t xml:space="preserve">низовать масштабную акцию, основной задумкой которой стал </w:t>
      </w:r>
      <w:proofErr w:type="spellStart"/>
      <w:r w:rsidRPr="00C80DF1">
        <w:rPr>
          <w:rFonts w:ascii="Times New Roman" w:hAnsi="Times New Roman" w:cs="Times New Roman"/>
          <w:sz w:val="24"/>
          <w:szCs w:val="24"/>
        </w:rPr>
        <w:t>флешмоб</w:t>
      </w:r>
      <w:proofErr w:type="spellEnd"/>
      <w:r w:rsidRPr="00C80DF1">
        <w:rPr>
          <w:rFonts w:ascii="Times New Roman" w:hAnsi="Times New Roman" w:cs="Times New Roman"/>
          <w:sz w:val="24"/>
          <w:szCs w:val="24"/>
        </w:rPr>
        <w:t xml:space="preserve"> с танцем «</w:t>
      </w:r>
      <w:proofErr w:type="spellStart"/>
      <w:r w:rsidRPr="00C80DF1">
        <w:rPr>
          <w:rFonts w:ascii="Times New Roman" w:hAnsi="Times New Roman" w:cs="Times New Roman"/>
          <w:sz w:val="24"/>
          <w:szCs w:val="24"/>
        </w:rPr>
        <w:t>Қара</w:t>
      </w:r>
      <w:proofErr w:type="spellEnd"/>
      <w:r w:rsidRPr="00C80DF1">
        <w:rPr>
          <w:rFonts w:ascii="Times New Roman" w:hAnsi="Times New Roman" w:cs="Times New Roman"/>
          <w:sz w:val="24"/>
          <w:szCs w:val="24"/>
        </w:rPr>
        <w:t xml:space="preserve"> </w:t>
      </w:r>
      <w:proofErr w:type="spellStart"/>
      <w:r w:rsidRPr="00C80DF1">
        <w:rPr>
          <w:rFonts w:ascii="Times New Roman" w:hAnsi="Times New Roman" w:cs="Times New Roman"/>
          <w:sz w:val="24"/>
          <w:szCs w:val="24"/>
        </w:rPr>
        <w:t>Жорға</w:t>
      </w:r>
      <w:proofErr w:type="spellEnd"/>
      <w:r w:rsidRPr="00C80DF1">
        <w:rPr>
          <w:rFonts w:ascii="Times New Roman" w:hAnsi="Times New Roman" w:cs="Times New Roman"/>
          <w:sz w:val="24"/>
          <w:szCs w:val="24"/>
        </w:rPr>
        <w:t xml:space="preserve">». Событие произошло 16 декабря 2012 года в Астане, где приняло участие около 400 человек. </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shd w:val="clear" w:color="auto" w:fill="FFFFFF"/>
          <w:lang w:eastAsia="ru-RU"/>
        </w:rPr>
        <w:lastRenderedPageBreak/>
        <w:t>27 сентября 2003 года в Казахстане прошло самое массовое в мире занятие аэр</w:t>
      </w:r>
      <w:r w:rsidRPr="00C80DF1">
        <w:rPr>
          <w:rFonts w:ascii="Times New Roman" w:eastAsia="Times New Roman" w:hAnsi="Times New Roman" w:cs="Times New Roman"/>
          <w:sz w:val="24"/>
          <w:szCs w:val="24"/>
          <w:shd w:val="clear" w:color="auto" w:fill="FFFFFF"/>
          <w:lang w:eastAsia="ru-RU"/>
        </w:rPr>
        <w:t>о</w:t>
      </w:r>
      <w:r w:rsidRPr="00C80DF1">
        <w:rPr>
          <w:rFonts w:ascii="Times New Roman" w:eastAsia="Times New Roman" w:hAnsi="Times New Roman" w:cs="Times New Roman"/>
          <w:sz w:val="24"/>
          <w:szCs w:val="24"/>
          <w:shd w:val="clear" w:color="auto" w:fill="FFFFFF"/>
          <w:lang w:eastAsia="ru-RU"/>
        </w:rPr>
        <w:t xml:space="preserve">бикой, в котором приняли участие почти 5 миллионов человек. </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 xml:space="preserve">«Седьмой канал» учредил новый ежегодный праздник «День матери» 7 сентября. В 2014 году в Алматы и Астане, на Дне матери был установлен мировой рекорд Гиннесса по приготовлению </w:t>
      </w:r>
      <w:proofErr w:type="spellStart"/>
      <w:r w:rsidRPr="00C80DF1">
        <w:rPr>
          <w:rFonts w:ascii="Times New Roman" w:hAnsi="Times New Roman" w:cs="Times New Roman"/>
          <w:sz w:val="24"/>
          <w:szCs w:val="24"/>
          <w:shd w:val="clear" w:color="auto" w:fill="FFFFFF"/>
        </w:rPr>
        <w:t>баурсаков</w:t>
      </w:r>
      <w:proofErr w:type="spellEnd"/>
      <w:r w:rsidRPr="00C80DF1">
        <w:rPr>
          <w:rFonts w:ascii="Times New Roman" w:hAnsi="Times New Roman" w:cs="Times New Roman"/>
          <w:sz w:val="24"/>
          <w:szCs w:val="24"/>
          <w:shd w:val="clear" w:color="auto" w:fill="FFFFFF"/>
        </w:rPr>
        <w:t xml:space="preserve">. Общий вес </w:t>
      </w:r>
      <w:proofErr w:type="spellStart"/>
      <w:r w:rsidRPr="00C80DF1">
        <w:rPr>
          <w:rFonts w:ascii="Times New Roman" w:hAnsi="Times New Roman" w:cs="Times New Roman"/>
          <w:sz w:val="24"/>
          <w:szCs w:val="24"/>
          <w:shd w:val="clear" w:color="auto" w:fill="FFFFFF"/>
        </w:rPr>
        <w:t>баурсаков</w:t>
      </w:r>
      <w:proofErr w:type="spellEnd"/>
      <w:r w:rsidRPr="00C80DF1">
        <w:rPr>
          <w:rFonts w:ascii="Times New Roman" w:hAnsi="Times New Roman" w:cs="Times New Roman"/>
          <w:sz w:val="24"/>
          <w:szCs w:val="24"/>
          <w:shd w:val="clear" w:color="auto" w:fill="FFFFFF"/>
        </w:rPr>
        <w:t xml:space="preserve"> составил 856 кг.  «Седьмой» — еди</w:t>
      </w:r>
      <w:r w:rsidRPr="00C80DF1">
        <w:rPr>
          <w:rFonts w:ascii="Times New Roman" w:hAnsi="Times New Roman" w:cs="Times New Roman"/>
          <w:sz w:val="24"/>
          <w:szCs w:val="24"/>
          <w:shd w:val="clear" w:color="auto" w:fill="FFFFFF"/>
        </w:rPr>
        <w:t>н</w:t>
      </w:r>
      <w:r w:rsidRPr="00C80DF1">
        <w:rPr>
          <w:rFonts w:ascii="Times New Roman" w:hAnsi="Times New Roman" w:cs="Times New Roman"/>
          <w:sz w:val="24"/>
          <w:szCs w:val="24"/>
          <w:shd w:val="clear" w:color="auto" w:fill="FFFFFF"/>
        </w:rPr>
        <w:t xml:space="preserve">ственный телеканал, который имеет подобную награду. </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proofErr w:type="spellStart"/>
      <w:r w:rsidRPr="00C80DF1">
        <w:rPr>
          <w:rFonts w:ascii="Times New Roman" w:hAnsi="Times New Roman" w:cs="Times New Roman"/>
          <w:sz w:val="24"/>
          <w:szCs w:val="24"/>
          <w:shd w:val="clear" w:color="auto" w:fill="FFFFFF"/>
        </w:rPr>
        <w:t>Бешпармак</w:t>
      </w:r>
      <w:proofErr w:type="spellEnd"/>
      <w:r w:rsidRPr="00C80DF1">
        <w:rPr>
          <w:rFonts w:ascii="Times New Roman" w:hAnsi="Times New Roman" w:cs="Times New Roman"/>
          <w:sz w:val="24"/>
          <w:szCs w:val="24"/>
          <w:shd w:val="clear" w:color="auto" w:fill="FFFFFF"/>
        </w:rPr>
        <w:t xml:space="preserve"> также вошел в Книгу рекордов. В честь 17-летия столицы 6 июля 2015 г. в г. Астана при участии Казахского Географического Общества был приготовлен </w:t>
      </w:r>
      <w:proofErr w:type="spellStart"/>
      <w:r w:rsidRPr="00C80DF1">
        <w:rPr>
          <w:rFonts w:ascii="Times New Roman" w:hAnsi="Times New Roman" w:cs="Times New Roman"/>
          <w:sz w:val="24"/>
          <w:szCs w:val="24"/>
          <w:shd w:val="clear" w:color="auto" w:fill="FFFFFF"/>
        </w:rPr>
        <w:t>б</w:t>
      </w:r>
      <w:r w:rsidRPr="00C80DF1">
        <w:rPr>
          <w:rFonts w:ascii="Times New Roman" w:hAnsi="Times New Roman" w:cs="Times New Roman"/>
          <w:sz w:val="24"/>
          <w:szCs w:val="24"/>
          <w:shd w:val="clear" w:color="auto" w:fill="FFFFFF"/>
        </w:rPr>
        <w:t>е</w:t>
      </w:r>
      <w:r w:rsidRPr="00C80DF1">
        <w:rPr>
          <w:rFonts w:ascii="Times New Roman" w:hAnsi="Times New Roman" w:cs="Times New Roman"/>
          <w:sz w:val="24"/>
          <w:szCs w:val="24"/>
          <w:shd w:val="clear" w:color="auto" w:fill="FFFFFF"/>
        </w:rPr>
        <w:t>шпармак</w:t>
      </w:r>
      <w:proofErr w:type="spellEnd"/>
      <w:r w:rsidRPr="00C80DF1">
        <w:rPr>
          <w:rFonts w:ascii="Times New Roman" w:hAnsi="Times New Roman" w:cs="Times New Roman"/>
          <w:sz w:val="24"/>
          <w:szCs w:val="24"/>
          <w:shd w:val="clear" w:color="auto" w:fill="FFFFFF"/>
        </w:rPr>
        <w:t xml:space="preserve"> весом 736,5 кг</w:t>
      </w:r>
      <w:proofErr w:type="gramStart"/>
      <w:r w:rsidRPr="00C80DF1">
        <w:rPr>
          <w:rFonts w:ascii="Times New Roman" w:hAnsi="Times New Roman" w:cs="Times New Roman"/>
          <w:sz w:val="24"/>
          <w:szCs w:val="24"/>
          <w:shd w:val="clear" w:color="auto" w:fill="FFFFFF"/>
        </w:rPr>
        <w:t>.</w:t>
      </w:r>
      <w:proofErr w:type="gramEnd"/>
      <w:r w:rsidRPr="00C80DF1">
        <w:rPr>
          <w:rFonts w:ascii="Times New Roman" w:hAnsi="Times New Roman" w:cs="Times New Roman"/>
          <w:sz w:val="24"/>
          <w:szCs w:val="24"/>
          <w:shd w:val="clear" w:color="auto" w:fill="FFFFFF"/>
        </w:rPr>
        <w:t xml:space="preserve"> (</w:t>
      </w:r>
      <w:proofErr w:type="gramStart"/>
      <w:r w:rsidRPr="00C80DF1">
        <w:rPr>
          <w:rFonts w:ascii="Times New Roman" w:hAnsi="Times New Roman" w:cs="Times New Roman"/>
          <w:sz w:val="24"/>
          <w:szCs w:val="24"/>
          <w:shd w:val="clear" w:color="auto" w:fill="FFFFFF"/>
        </w:rPr>
        <w:t>с</w:t>
      </w:r>
      <w:proofErr w:type="gramEnd"/>
      <w:r w:rsidRPr="00C80DF1">
        <w:rPr>
          <w:rFonts w:ascii="Times New Roman" w:hAnsi="Times New Roman" w:cs="Times New Roman"/>
          <w:sz w:val="24"/>
          <w:szCs w:val="24"/>
          <w:shd w:val="clear" w:color="auto" w:fill="FFFFFF"/>
        </w:rPr>
        <w:t>м. фото 9, Приложение 1).</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Некоторые национальные ценности казахского народа вошли в Книгу рекордов Гиннесса благодаря этническим казахам в Китае. Так, в 2008 году семейная пара предпр</w:t>
      </w:r>
      <w:r w:rsidRPr="00C80DF1">
        <w:rPr>
          <w:rFonts w:ascii="Times New Roman" w:hAnsi="Times New Roman" w:cs="Times New Roman"/>
          <w:sz w:val="24"/>
          <w:szCs w:val="24"/>
          <w:shd w:val="clear" w:color="auto" w:fill="FFFFFF"/>
        </w:rPr>
        <w:t>и</w:t>
      </w:r>
      <w:r w:rsidRPr="00C80DF1">
        <w:rPr>
          <w:rFonts w:ascii="Times New Roman" w:hAnsi="Times New Roman" w:cs="Times New Roman"/>
          <w:sz w:val="24"/>
          <w:szCs w:val="24"/>
          <w:shd w:val="clear" w:color="auto" w:fill="FFFFFF"/>
        </w:rPr>
        <w:t xml:space="preserve">нимателей, </w:t>
      </w:r>
      <w:proofErr w:type="spellStart"/>
      <w:r w:rsidRPr="00C80DF1">
        <w:rPr>
          <w:rFonts w:ascii="Times New Roman" w:hAnsi="Times New Roman" w:cs="Times New Roman"/>
          <w:sz w:val="24"/>
          <w:szCs w:val="24"/>
          <w:shd w:val="clear" w:color="auto" w:fill="FFFFFF"/>
        </w:rPr>
        <w:t>Болат</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Бейнелулы</w:t>
      </w:r>
      <w:proofErr w:type="spellEnd"/>
      <w:r w:rsidRPr="00C80DF1">
        <w:rPr>
          <w:rFonts w:ascii="Times New Roman" w:hAnsi="Times New Roman" w:cs="Times New Roman"/>
          <w:sz w:val="24"/>
          <w:szCs w:val="24"/>
          <w:shd w:val="clear" w:color="auto" w:fill="FFFFFF"/>
        </w:rPr>
        <w:t xml:space="preserve"> и </w:t>
      </w:r>
      <w:proofErr w:type="spellStart"/>
      <w:r w:rsidRPr="00C80DF1">
        <w:rPr>
          <w:rFonts w:ascii="Times New Roman" w:hAnsi="Times New Roman" w:cs="Times New Roman"/>
          <w:sz w:val="24"/>
          <w:szCs w:val="24"/>
          <w:shd w:val="clear" w:color="auto" w:fill="FFFFFF"/>
        </w:rPr>
        <w:t>Гульзат</w:t>
      </w:r>
      <w:proofErr w:type="spellEnd"/>
      <w:r w:rsidRPr="00C80DF1">
        <w:rPr>
          <w:rFonts w:ascii="Times New Roman" w:hAnsi="Times New Roman" w:cs="Times New Roman"/>
          <w:sz w:val="24"/>
          <w:szCs w:val="24"/>
          <w:shd w:val="clear" w:color="auto" w:fill="FFFFFF"/>
        </w:rPr>
        <w:t xml:space="preserve"> </w:t>
      </w:r>
      <w:proofErr w:type="spellStart"/>
      <w:r w:rsidRPr="00C80DF1">
        <w:rPr>
          <w:rFonts w:ascii="Times New Roman" w:hAnsi="Times New Roman" w:cs="Times New Roman"/>
          <w:sz w:val="24"/>
          <w:szCs w:val="24"/>
          <w:shd w:val="clear" w:color="auto" w:fill="FFFFFF"/>
        </w:rPr>
        <w:t>Азанбеккызы</w:t>
      </w:r>
      <w:proofErr w:type="spellEnd"/>
      <w:r w:rsidRPr="00C80DF1">
        <w:rPr>
          <w:rFonts w:ascii="Times New Roman" w:hAnsi="Times New Roman" w:cs="Times New Roman"/>
          <w:sz w:val="24"/>
          <w:szCs w:val="24"/>
          <w:shd w:val="clear" w:color="auto" w:fill="FFFFFF"/>
        </w:rPr>
        <w:t xml:space="preserve">, вошла в Книгу рекордов Гиннесса, приготовив </w:t>
      </w:r>
      <w:proofErr w:type="spellStart"/>
      <w:r w:rsidRPr="00C80DF1">
        <w:rPr>
          <w:rFonts w:ascii="Times New Roman" w:hAnsi="Times New Roman" w:cs="Times New Roman"/>
          <w:sz w:val="24"/>
          <w:szCs w:val="24"/>
          <w:shd w:val="clear" w:color="auto" w:fill="FFFFFF"/>
        </w:rPr>
        <w:t>казы</w:t>
      </w:r>
      <w:proofErr w:type="spellEnd"/>
      <w:r w:rsidRPr="00C80DF1">
        <w:rPr>
          <w:rFonts w:ascii="Times New Roman" w:hAnsi="Times New Roman" w:cs="Times New Roman"/>
          <w:sz w:val="24"/>
          <w:szCs w:val="24"/>
          <w:shd w:val="clear" w:color="auto" w:fill="FFFFFF"/>
        </w:rPr>
        <w:t xml:space="preserve"> – традиционную колбасу из конины – длиной сто метров и весом в одну тонну.</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proofErr w:type="spellStart"/>
      <w:r w:rsidRPr="00C80DF1">
        <w:rPr>
          <w:rFonts w:ascii="Times New Roman" w:hAnsi="Times New Roman" w:cs="Times New Roman"/>
          <w:sz w:val="24"/>
          <w:szCs w:val="24"/>
          <w:shd w:val="clear" w:color="auto" w:fill="FFFFFF"/>
        </w:rPr>
        <w:t>Лагман</w:t>
      </w:r>
      <w:proofErr w:type="spellEnd"/>
      <w:r w:rsidRPr="00C80DF1">
        <w:rPr>
          <w:rFonts w:ascii="Times New Roman" w:hAnsi="Times New Roman" w:cs="Times New Roman"/>
          <w:sz w:val="24"/>
          <w:szCs w:val="24"/>
          <w:shd w:val="clear" w:color="auto" w:fill="FFFFFF"/>
        </w:rPr>
        <w:t xml:space="preserve"> также вошел в книгу рекордов. 1 мая 2015 г. в Алматы был приготовлен самый большой </w:t>
      </w:r>
      <w:proofErr w:type="spellStart"/>
      <w:r w:rsidRPr="00C80DF1">
        <w:rPr>
          <w:rFonts w:ascii="Times New Roman" w:hAnsi="Times New Roman" w:cs="Times New Roman"/>
          <w:sz w:val="24"/>
          <w:szCs w:val="24"/>
          <w:shd w:val="clear" w:color="auto" w:fill="FFFFFF"/>
        </w:rPr>
        <w:t>лагман</w:t>
      </w:r>
      <w:proofErr w:type="spellEnd"/>
      <w:r w:rsidRPr="00C80DF1">
        <w:rPr>
          <w:rFonts w:ascii="Times New Roman" w:hAnsi="Times New Roman" w:cs="Times New Roman"/>
          <w:sz w:val="24"/>
          <w:szCs w:val="24"/>
          <w:shd w:val="clear" w:color="auto" w:fill="FFFFFF"/>
        </w:rPr>
        <w:t>: 687 кг. Проект был предложен Казахским Географическим общ</w:t>
      </w:r>
      <w:r w:rsidRPr="00C80DF1">
        <w:rPr>
          <w:rFonts w:ascii="Times New Roman" w:hAnsi="Times New Roman" w:cs="Times New Roman"/>
          <w:sz w:val="24"/>
          <w:szCs w:val="24"/>
          <w:shd w:val="clear" w:color="auto" w:fill="FFFFFF"/>
        </w:rPr>
        <w:t>е</w:t>
      </w:r>
      <w:r w:rsidRPr="00C80DF1">
        <w:rPr>
          <w:rFonts w:ascii="Times New Roman" w:hAnsi="Times New Roman" w:cs="Times New Roman"/>
          <w:sz w:val="24"/>
          <w:szCs w:val="24"/>
          <w:shd w:val="clear" w:color="auto" w:fill="FFFFFF"/>
        </w:rPr>
        <w:t xml:space="preserve">ством в честь 5-летнего юбилея этой организации и 20-летия Ассамблеи народа Казахстана. Всего в приготовлении блюда участвовало более тридцати человек. </w:t>
      </w:r>
    </w:p>
    <w:p w:rsidR="00C80DF1" w:rsidRPr="00C80DF1" w:rsidRDefault="00C80DF1" w:rsidP="00D31814">
      <w:pPr>
        <w:pStyle w:val="ac"/>
        <w:numPr>
          <w:ilvl w:val="1"/>
          <w:numId w:val="2"/>
        </w:numPr>
        <w:tabs>
          <w:tab w:val="left" w:pos="851"/>
          <w:tab w:val="left" w:pos="993"/>
        </w:tabs>
        <w:spacing w:after="0" w:line="240" w:lineRule="auto"/>
        <w:ind w:left="0" w:firstLine="567"/>
        <w:jc w:val="both"/>
        <w:rPr>
          <w:rFonts w:ascii="Times New Roman" w:hAnsi="Times New Roman" w:cs="Times New Roman"/>
          <w:sz w:val="24"/>
          <w:szCs w:val="24"/>
          <w:shd w:val="clear" w:color="auto" w:fill="FFFFFF"/>
        </w:rPr>
      </w:pPr>
      <w:r w:rsidRPr="00C80DF1">
        <w:rPr>
          <w:rFonts w:ascii="Times New Roman" w:eastAsia="Times New Roman" w:hAnsi="Times New Roman" w:cs="Times New Roman"/>
          <w:sz w:val="24"/>
          <w:szCs w:val="24"/>
          <w:lang w:eastAsia="ru-RU"/>
        </w:rPr>
        <w:t xml:space="preserve">Недавно казахстанский иллюзионист Руслан Иванченков вошел в Книгу рекордов Гиннесса, выполняя фокусы на протяжении пяти часов. </w:t>
      </w:r>
      <w:r w:rsidRPr="00C80DF1">
        <w:rPr>
          <w:rFonts w:ascii="Times New Roman" w:hAnsi="Times New Roman" w:cs="Times New Roman"/>
          <w:sz w:val="24"/>
          <w:szCs w:val="24"/>
          <w:shd w:val="clear" w:color="auto" w:fill="FFFFFF"/>
        </w:rPr>
        <w:t xml:space="preserve">По образованию Руслан является инженером космической отрасли. А интерес к магии стал почти второй профессией. Руслан выступает под псевдонимом </w:t>
      </w:r>
      <w:proofErr w:type="spellStart"/>
      <w:r w:rsidRPr="00C80DF1">
        <w:rPr>
          <w:rFonts w:ascii="Times New Roman" w:hAnsi="Times New Roman" w:cs="Times New Roman"/>
          <w:sz w:val="24"/>
          <w:szCs w:val="24"/>
          <w:shd w:val="clear" w:color="auto" w:fill="FFFFFF"/>
        </w:rPr>
        <w:t>Манкарди</w:t>
      </w:r>
      <w:proofErr w:type="spellEnd"/>
      <w:r w:rsidRPr="00C80DF1">
        <w:rPr>
          <w:rFonts w:ascii="Times New Roman" w:hAnsi="Times New Roman" w:cs="Times New Roman"/>
          <w:sz w:val="24"/>
          <w:szCs w:val="24"/>
          <w:shd w:val="clear" w:color="auto" w:fill="FFFFFF"/>
        </w:rPr>
        <w:t xml:space="preserve"> (см. фото 10, Приложение 1).</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Для меня изучение информации о Книге рекордов Гиннесса было очень интересным и полезным. Во-первых, я узнала историю ее создания и авторов. Кроме этого, я изучила и</w:t>
      </w:r>
      <w:r w:rsidRPr="00C80DF1">
        <w:rPr>
          <w:rFonts w:ascii="Times New Roman" w:hAnsi="Times New Roman" w:cs="Times New Roman"/>
          <w:sz w:val="24"/>
          <w:szCs w:val="24"/>
          <w:shd w:val="clear" w:color="auto" w:fill="FFFFFF"/>
        </w:rPr>
        <w:t>н</w:t>
      </w:r>
      <w:r w:rsidRPr="00C80DF1">
        <w:rPr>
          <w:rFonts w:ascii="Times New Roman" w:hAnsi="Times New Roman" w:cs="Times New Roman"/>
          <w:sz w:val="24"/>
          <w:szCs w:val="24"/>
          <w:shd w:val="clear" w:color="auto" w:fill="FFFFFF"/>
        </w:rPr>
        <w:t>формацию о регистрации возможного рекорда и процедуру оформления заявки. Также я ознакомилась с основным разделами книги.</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На основе изученной информации можно опровергнуть первую гипотезу. Книга р</w:t>
      </w:r>
      <w:r w:rsidRPr="00C80DF1">
        <w:rPr>
          <w:rFonts w:ascii="Times New Roman" w:hAnsi="Times New Roman" w:cs="Times New Roman"/>
          <w:sz w:val="24"/>
          <w:szCs w:val="24"/>
          <w:shd w:val="clear" w:color="auto" w:fill="FFFFFF"/>
        </w:rPr>
        <w:t>е</w:t>
      </w:r>
      <w:r w:rsidRPr="00C80DF1">
        <w:rPr>
          <w:rFonts w:ascii="Times New Roman" w:hAnsi="Times New Roman" w:cs="Times New Roman"/>
          <w:sz w:val="24"/>
          <w:szCs w:val="24"/>
          <w:shd w:val="clear" w:color="auto" w:fill="FFFFFF"/>
        </w:rPr>
        <w:t xml:space="preserve">кордов Гиннесса была названа так в честь основателя пивоваренной компании «Гиннесс». В то время как автором идеи являлся Хью </w:t>
      </w:r>
      <w:proofErr w:type="spellStart"/>
      <w:r w:rsidRPr="00C80DF1">
        <w:rPr>
          <w:rFonts w:ascii="Times New Roman" w:hAnsi="Times New Roman" w:cs="Times New Roman"/>
          <w:sz w:val="24"/>
          <w:szCs w:val="24"/>
          <w:shd w:val="clear" w:color="auto" w:fill="FFFFFF"/>
        </w:rPr>
        <w:t>Бивер</w:t>
      </w:r>
      <w:proofErr w:type="spellEnd"/>
      <w:r w:rsidRPr="00C80DF1">
        <w:rPr>
          <w:rFonts w:ascii="Times New Roman" w:hAnsi="Times New Roman" w:cs="Times New Roman"/>
          <w:sz w:val="24"/>
          <w:szCs w:val="24"/>
          <w:shd w:val="clear" w:color="auto" w:fill="FFFFFF"/>
        </w:rPr>
        <w:t>, исполнительный директор этой компании.</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Хотя в самом начале данная книга издавалась только с научно доказанными достиж</w:t>
      </w:r>
      <w:r w:rsidRPr="00C80DF1">
        <w:rPr>
          <w:rFonts w:ascii="Times New Roman" w:hAnsi="Times New Roman" w:cs="Times New Roman"/>
          <w:sz w:val="24"/>
          <w:szCs w:val="24"/>
          <w:shd w:val="clear" w:color="auto" w:fill="FFFFFF"/>
        </w:rPr>
        <w:t>е</w:t>
      </w:r>
      <w:r w:rsidRPr="00C80DF1">
        <w:rPr>
          <w:rFonts w:ascii="Times New Roman" w:hAnsi="Times New Roman" w:cs="Times New Roman"/>
          <w:sz w:val="24"/>
          <w:szCs w:val="24"/>
          <w:shd w:val="clear" w:color="auto" w:fill="FFFFFF"/>
        </w:rPr>
        <w:t>ниями и фактами, позднее в нее стали включать рекорды из самых разных областей знаний и увлечений. Таким образом, мы не можем подтвердить вторую гипотезу о том, что реко</w:t>
      </w:r>
      <w:r w:rsidRPr="00C80DF1">
        <w:rPr>
          <w:rFonts w:ascii="Times New Roman" w:hAnsi="Times New Roman" w:cs="Times New Roman"/>
          <w:sz w:val="24"/>
          <w:szCs w:val="24"/>
          <w:shd w:val="clear" w:color="auto" w:fill="FFFFFF"/>
        </w:rPr>
        <w:t>р</w:t>
      </w:r>
      <w:r w:rsidRPr="00C80DF1">
        <w:rPr>
          <w:rFonts w:ascii="Times New Roman" w:hAnsi="Times New Roman" w:cs="Times New Roman"/>
          <w:sz w:val="24"/>
          <w:szCs w:val="24"/>
          <w:shd w:val="clear" w:color="auto" w:fill="FFFFFF"/>
        </w:rPr>
        <w:t>ды в книге имеют исключительно научный характер.</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В ходе работы над проектом я узнала, что в Книгу рекордов Гиннесса включено нем</w:t>
      </w:r>
      <w:r w:rsidRPr="00C80DF1">
        <w:rPr>
          <w:rFonts w:ascii="Times New Roman" w:hAnsi="Times New Roman" w:cs="Times New Roman"/>
          <w:sz w:val="24"/>
          <w:szCs w:val="24"/>
          <w:shd w:val="clear" w:color="auto" w:fill="FFFFFF"/>
        </w:rPr>
        <w:t>а</w:t>
      </w:r>
      <w:r w:rsidRPr="00C80DF1">
        <w:rPr>
          <w:rFonts w:ascii="Times New Roman" w:hAnsi="Times New Roman" w:cs="Times New Roman"/>
          <w:sz w:val="24"/>
          <w:szCs w:val="24"/>
          <w:shd w:val="clear" w:color="auto" w:fill="FFFFFF"/>
        </w:rPr>
        <w:t xml:space="preserve">ло достижений </w:t>
      </w:r>
      <w:proofErr w:type="spellStart"/>
      <w:r w:rsidRPr="00C80DF1">
        <w:rPr>
          <w:rFonts w:ascii="Times New Roman" w:hAnsi="Times New Roman" w:cs="Times New Roman"/>
          <w:sz w:val="24"/>
          <w:szCs w:val="24"/>
          <w:shd w:val="clear" w:color="auto" w:fill="FFFFFF"/>
        </w:rPr>
        <w:t>казахстанцев</w:t>
      </w:r>
      <w:proofErr w:type="spellEnd"/>
      <w:r w:rsidRPr="00C80DF1">
        <w:rPr>
          <w:rFonts w:ascii="Times New Roman" w:hAnsi="Times New Roman" w:cs="Times New Roman"/>
          <w:sz w:val="24"/>
          <w:szCs w:val="24"/>
          <w:shd w:val="clear" w:color="auto" w:fill="FFFFFF"/>
        </w:rPr>
        <w:t xml:space="preserve">. Мною была изучена информация о восемнадцати рекордах, один из которых (рекорд боксера Геннадия Головкина) был включен в Книгу рекордов Гиннесса 2018. </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r w:rsidRPr="00C80DF1">
        <w:rPr>
          <w:rFonts w:ascii="Times New Roman" w:hAnsi="Times New Roman" w:cs="Times New Roman"/>
          <w:sz w:val="24"/>
          <w:szCs w:val="24"/>
          <w:shd w:val="clear" w:color="auto" w:fill="FFFFFF"/>
        </w:rPr>
        <w:t>Работа над данным проектом была полезна не только в смысле поиска и изучения н</w:t>
      </w:r>
      <w:r w:rsidRPr="00C80DF1">
        <w:rPr>
          <w:rFonts w:ascii="Times New Roman" w:hAnsi="Times New Roman" w:cs="Times New Roman"/>
          <w:sz w:val="24"/>
          <w:szCs w:val="24"/>
          <w:shd w:val="clear" w:color="auto" w:fill="FFFFFF"/>
        </w:rPr>
        <w:t>о</w:t>
      </w:r>
      <w:r w:rsidRPr="00C80DF1">
        <w:rPr>
          <w:rFonts w:ascii="Times New Roman" w:hAnsi="Times New Roman" w:cs="Times New Roman"/>
          <w:sz w:val="24"/>
          <w:szCs w:val="24"/>
          <w:shd w:val="clear" w:color="auto" w:fill="FFFFFF"/>
        </w:rPr>
        <w:t>вой информации по теме, но и имела для меня патриотический смысл. Я могу сказать, что я горжусь нашими соотечественниками, чьи достижения удостоились чести быть зарегистр</w:t>
      </w:r>
      <w:r w:rsidRPr="00C80DF1">
        <w:rPr>
          <w:rFonts w:ascii="Times New Roman" w:hAnsi="Times New Roman" w:cs="Times New Roman"/>
          <w:sz w:val="24"/>
          <w:szCs w:val="24"/>
          <w:shd w:val="clear" w:color="auto" w:fill="FFFFFF"/>
        </w:rPr>
        <w:t>и</w:t>
      </w:r>
      <w:r w:rsidRPr="00C80DF1">
        <w:rPr>
          <w:rFonts w:ascii="Times New Roman" w:hAnsi="Times New Roman" w:cs="Times New Roman"/>
          <w:sz w:val="24"/>
          <w:szCs w:val="24"/>
          <w:shd w:val="clear" w:color="auto" w:fill="FFFFFF"/>
        </w:rPr>
        <w:t>рованными в одной из самых известных книг мира.</w:t>
      </w:r>
    </w:p>
    <w:p w:rsidR="00C80DF1" w:rsidRPr="00C80DF1" w:rsidRDefault="00C80DF1" w:rsidP="005E54D4">
      <w:pPr>
        <w:tabs>
          <w:tab w:val="left" w:pos="851"/>
        </w:tabs>
        <w:spacing w:after="0" w:line="240" w:lineRule="auto"/>
        <w:ind w:firstLine="567"/>
        <w:jc w:val="both"/>
        <w:rPr>
          <w:rFonts w:ascii="Times New Roman" w:hAnsi="Times New Roman" w:cs="Times New Roman"/>
          <w:sz w:val="24"/>
          <w:szCs w:val="24"/>
          <w:shd w:val="clear" w:color="auto" w:fill="FFFFFF"/>
        </w:rPr>
      </w:pPr>
    </w:p>
    <w:p w:rsidR="00C80DF1" w:rsidRPr="00C80DF1" w:rsidRDefault="00C80DF1" w:rsidP="005E54D4">
      <w:pPr>
        <w:tabs>
          <w:tab w:val="left" w:pos="851"/>
        </w:tabs>
        <w:spacing w:after="0" w:line="240" w:lineRule="auto"/>
        <w:ind w:firstLine="567"/>
        <w:jc w:val="both"/>
        <w:rPr>
          <w:rFonts w:ascii="Times New Roman" w:hAnsi="Times New Roman" w:cs="Times New Roman"/>
          <w:b/>
          <w:sz w:val="24"/>
          <w:szCs w:val="24"/>
          <w:shd w:val="clear" w:color="auto" w:fill="FFFFFF"/>
        </w:rPr>
      </w:pPr>
      <w:r w:rsidRPr="00C80DF1">
        <w:rPr>
          <w:rFonts w:ascii="Times New Roman" w:hAnsi="Times New Roman" w:cs="Times New Roman"/>
          <w:b/>
          <w:sz w:val="24"/>
          <w:szCs w:val="24"/>
          <w:shd w:val="clear" w:color="auto" w:fill="FFFFFF"/>
        </w:rPr>
        <w:t>Список использованной литературы</w:t>
      </w:r>
    </w:p>
    <w:p w:rsidR="00C80DF1" w:rsidRPr="00C80DF1" w:rsidRDefault="00C80DF1" w:rsidP="00D31814">
      <w:pPr>
        <w:pStyle w:val="ac"/>
        <w:numPr>
          <w:ilvl w:val="0"/>
          <w:numId w:val="6"/>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C80DF1">
        <w:rPr>
          <w:rFonts w:ascii="Times New Roman" w:eastAsia="Times New Roman" w:hAnsi="Times New Roman" w:cs="Times New Roman"/>
          <w:sz w:val="24"/>
          <w:szCs w:val="24"/>
          <w:lang w:eastAsia="ru-RU"/>
        </w:rPr>
        <w:t xml:space="preserve">Гиннесс. Мировые рекорды 2018.-Москва: Издательство АСТ, 2017. </w:t>
      </w:r>
    </w:p>
    <w:p w:rsidR="00C80DF1" w:rsidRPr="00C80DF1" w:rsidRDefault="0053705C" w:rsidP="00D31814">
      <w:pPr>
        <w:pStyle w:val="ac"/>
        <w:numPr>
          <w:ilvl w:val="0"/>
          <w:numId w:val="6"/>
        </w:numPr>
        <w:tabs>
          <w:tab w:val="left" w:pos="851"/>
        </w:tabs>
        <w:spacing w:after="0" w:line="240" w:lineRule="auto"/>
        <w:ind w:left="0" w:firstLine="567"/>
        <w:jc w:val="both"/>
        <w:rPr>
          <w:rStyle w:val="a3"/>
          <w:rFonts w:ascii="Times New Roman" w:hAnsi="Times New Roman" w:cs="Times New Roman"/>
          <w:color w:val="auto"/>
          <w:sz w:val="24"/>
          <w:szCs w:val="24"/>
          <w:u w:val="none"/>
        </w:rPr>
      </w:pPr>
      <w:hyperlink r:id="rId257" w:history="1">
        <w:r w:rsidR="00C80DF1" w:rsidRPr="00C80DF1">
          <w:rPr>
            <w:rStyle w:val="a3"/>
            <w:rFonts w:ascii="Times New Roman" w:hAnsi="Times New Roman" w:cs="Times New Roman"/>
            <w:color w:val="auto"/>
            <w:sz w:val="24"/>
            <w:szCs w:val="24"/>
            <w:u w:val="none"/>
            <w:lang w:val="en-US"/>
          </w:rPr>
          <w:t>www</w:t>
        </w:r>
        <w:r w:rsidR="00C80DF1" w:rsidRPr="00C80DF1">
          <w:rPr>
            <w:rStyle w:val="a3"/>
            <w:rFonts w:ascii="Times New Roman" w:hAnsi="Times New Roman" w:cs="Times New Roman"/>
            <w:color w:val="auto"/>
            <w:sz w:val="24"/>
            <w:szCs w:val="24"/>
            <w:u w:val="none"/>
          </w:rPr>
          <w:t>.</w:t>
        </w:r>
        <w:proofErr w:type="spellStart"/>
        <w:r w:rsidR="00C80DF1" w:rsidRPr="00C80DF1">
          <w:rPr>
            <w:rStyle w:val="a3"/>
            <w:rFonts w:ascii="Times New Roman" w:hAnsi="Times New Roman" w:cs="Times New Roman"/>
            <w:color w:val="auto"/>
            <w:sz w:val="24"/>
            <w:szCs w:val="24"/>
            <w:u w:val="none"/>
            <w:lang w:val="en-US"/>
          </w:rPr>
          <w:t>wikipedia</w:t>
        </w:r>
        <w:proofErr w:type="spellEnd"/>
        <w:r w:rsidR="00C80DF1" w:rsidRPr="00C80DF1">
          <w:rPr>
            <w:rStyle w:val="a3"/>
            <w:rFonts w:ascii="Times New Roman" w:hAnsi="Times New Roman" w:cs="Times New Roman"/>
            <w:color w:val="auto"/>
            <w:sz w:val="24"/>
            <w:szCs w:val="24"/>
            <w:u w:val="none"/>
          </w:rPr>
          <w:t>.</w:t>
        </w:r>
        <w:r w:rsidR="00C80DF1" w:rsidRPr="00C80DF1">
          <w:rPr>
            <w:rStyle w:val="a3"/>
            <w:rFonts w:ascii="Times New Roman" w:hAnsi="Times New Roman" w:cs="Times New Roman"/>
            <w:color w:val="auto"/>
            <w:sz w:val="24"/>
            <w:szCs w:val="24"/>
            <w:u w:val="none"/>
            <w:lang w:val="en-US"/>
          </w:rPr>
          <w:t>org</w:t>
        </w:r>
      </w:hyperlink>
      <w:r w:rsidR="00C80DF1" w:rsidRPr="00C80DF1">
        <w:rPr>
          <w:rStyle w:val="a3"/>
          <w:rFonts w:ascii="Times New Roman" w:hAnsi="Times New Roman" w:cs="Times New Roman"/>
          <w:color w:val="auto"/>
          <w:sz w:val="24"/>
          <w:szCs w:val="24"/>
          <w:u w:val="none"/>
        </w:rPr>
        <w:t xml:space="preserve"> </w:t>
      </w:r>
    </w:p>
    <w:p w:rsidR="00C80DF1" w:rsidRPr="00C80DF1" w:rsidRDefault="0053705C" w:rsidP="00D31814">
      <w:pPr>
        <w:pStyle w:val="ac"/>
        <w:numPr>
          <w:ilvl w:val="0"/>
          <w:numId w:val="6"/>
        </w:numPr>
        <w:tabs>
          <w:tab w:val="left" w:pos="851"/>
        </w:tabs>
        <w:spacing w:after="0" w:line="240" w:lineRule="auto"/>
        <w:ind w:left="0" w:firstLine="567"/>
        <w:jc w:val="both"/>
        <w:rPr>
          <w:rStyle w:val="a3"/>
          <w:rFonts w:ascii="Times New Roman" w:hAnsi="Times New Roman" w:cs="Times New Roman"/>
          <w:color w:val="auto"/>
          <w:sz w:val="24"/>
          <w:szCs w:val="24"/>
          <w:u w:val="none"/>
        </w:rPr>
      </w:pPr>
      <w:hyperlink r:id="rId258" w:history="1">
        <w:r w:rsidR="00C80DF1" w:rsidRPr="00C80DF1">
          <w:rPr>
            <w:rStyle w:val="a3"/>
            <w:rFonts w:ascii="Times New Roman" w:hAnsi="Times New Roman" w:cs="Times New Roman"/>
            <w:color w:val="auto"/>
            <w:sz w:val="24"/>
            <w:szCs w:val="24"/>
            <w:u w:val="none"/>
            <w:shd w:val="clear" w:color="auto" w:fill="FFFFFF"/>
          </w:rPr>
          <w:t>www.guinness-records.ru</w:t>
        </w:r>
      </w:hyperlink>
      <w:r w:rsidR="00C80DF1" w:rsidRPr="00C80DF1">
        <w:rPr>
          <w:rStyle w:val="a3"/>
          <w:rFonts w:ascii="Times New Roman" w:hAnsi="Times New Roman" w:cs="Times New Roman"/>
          <w:color w:val="auto"/>
          <w:sz w:val="24"/>
          <w:szCs w:val="24"/>
          <w:u w:val="none"/>
          <w:shd w:val="clear" w:color="auto" w:fill="FFFFFF"/>
        </w:rPr>
        <w:t xml:space="preserve"> </w:t>
      </w:r>
    </w:p>
    <w:p w:rsidR="00C80DF1" w:rsidRPr="00C80DF1" w:rsidRDefault="00C80DF1" w:rsidP="00D31814">
      <w:pPr>
        <w:pStyle w:val="ac"/>
        <w:numPr>
          <w:ilvl w:val="0"/>
          <w:numId w:val="6"/>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gramStart"/>
      <w:r w:rsidRPr="00C80DF1">
        <w:rPr>
          <w:rFonts w:ascii="Times New Roman" w:hAnsi="Times New Roman" w:cs="Times New Roman"/>
          <w:sz w:val="24"/>
          <w:szCs w:val="24"/>
          <w:lang w:val="en-US"/>
        </w:rPr>
        <w:t>www</w:t>
      </w:r>
      <w:proofErr w:type="gramEnd"/>
      <w:r w:rsidRPr="00C80DF1">
        <w:rPr>
          <w:rFonts w:ascii="Times New Roman" w:hAnsi="Times New Roman" w:cs="Times New Roman"/>
          <w:sz w:val="24"/>
          <w:szCs w:val="24"/>
        </w:rPr>
        <w:t>.</w:t>
      </w:r>
      <w:hyperlink r:id="rId259" w:tgtFrame="_blank" w:history="1">
        <w:r w:rsidRPr="00C80DF1">
          <w:rPr>
            <w:rStyle w:val="a3"/>
            <w:rFonts w:ascii="Times New Roman" w:hAnsi="Times New Roman" w:cs="Times New Roman"/>
            <w:color w:val="auto"/>
            <w:sz w:val="24"/>
            <w:szCs w:val="24"/>
            <w:u w:val="none"/>
            <w:bdr w:val="none" w:sz="0" w:space="0" w:color="auto" w:frame="1"/>
          </w:rPr>
          <w:t>guinnessworldrecords.com</w:t>
        </w:r>
      </w:hyperlink>
      <w:r w:rsidRPr="00C80DF1">
        <w:rPr>
          <w:rFonts w:ascii="Times New Roman" w:hAnsi="Times New Roman" w:cs="Times New Roman"/>
          <w:sz w:val="24"/>
          <w:szCs w:val="24"/>
        </w:rPr>
        <w:t xml:space="preserve">  </w:t>
      </w:r>
    </w:p>
    <w:p w:rsidR="00C80DF1" w:rsidRPr="00C80DF1" w:rsidRDefault="0053705C" w:rsidP="00D31814">
      <w:pPr>
        <w:pStyle w:val="ac"/>
        <w:numPr>
          <w:ilvl w:val="0"/>
          <w:numId w:val="6"/>
        </w:numPr>
        <w:tabs>
          <w:tab w:val="left" w:pos="851"/>
        </w:tabs>
        <w:spacing w:after="0" w:line="240" w:lineRule="auto"/>
        <w:ind w:left="0" w:firstLine="567"/>
        <w:jc w:val="both"/>
        <w:rPr>
          <w:rFonts w:ascii="Times New Roman" w:eastAsia="Times New Roman" w:hAnsi="Times New Roman" w:cs="Times New Roman"/>
          <w:sz w:val="24"/>
          <w:szCs w:val="24"/>
          <w:lang w:eastAsia="ru-RU"/>
        </w:rPr>
      </w:pPr>
      <w:hyperlink r:id="rId260" w:history="1">
        <w:r w:rsidR="00C80DF1" w:rsidRPr="00C80DF1">
          <w:rPr>
            <w:rStyle w:val="a3"/>
            <w:rFonts w:ascii="Times New Roman" w:hAnsi="Times New Roman" w:cs="Times New Roman"/>
            <w:color w:val="auto"/>
            <w:sz w:val="24"/>
            <w:szCs w:val="24"/>
            <w:u w:val="none"/>
            <w:lang w:val="en-US"/>
          </w:rPr>
          <w:t>www</w:t>
        </w:r>
        <w:r w:rsidR="00C80DF1" w:rsidRPr="00C80DF1">
          <w:rPr>
            <w:rStyle w:val="a3"/>
            <w:rFonts w:ascii="Times New Roman" w:hAnsi="Times New Roman" w:cs="Times New Roman"/>
            <w:color w:val="auto"/>
            <w:sz w:val="24"/>
            <w:szCs w:val="24"/>
            <w:u w:val="none"/>
          </w:rPr>
          <w:t>.</w:t>
        </w:r>
        <w:proofErr w:type="spellStart"/>
        <w:r w:rsidR="00C80DF1" w:rsidRPr="00C80DF1">
          <w:rPr>
            <w:rStyle w:val="a3"/>
            <w:rFonts w:ascii="Times New Roman" w:hAnsi="Times New Roman" w:cs="Times New Roman"/>
            <w:color w:val="auto"/>
            <w:sz w:val="24"/>
            <w:szCs w:val="24"/>
            <w:u w:val="none"/>
            <w:lang w:val="en-US"/>
          </w:rPr>
          <w:t>nur</w:t>
        </w:r>
        <w:proofErr w:type="spellEnd"/>
        <w:r w:rsidR="00C80DF1" w:rsidRPr="00C80DF1">
          <w:rPr>
            <w:rStyle w:val="a3"/>
            <w:rFonts w:ascii="Times New Roman" w:hAnsi="Times New Roman" w:cs="Times New Roman"/>
            <w:color w:val="auto"/>
            <w:sz w:val="24"/>
            <w:szCs w:val="24"/>
            <w:u w:val="none"/>
          </w:rPr>
          <w:t>.</w:t>
        </w:r>
        <w:proofErr w:type="spellStart"/>
        <w:r w:rsidR="00C80DF1" w:rsidRPr="00C80DF1">
          <w:rPr>
            <w:rStyle w:val="a3"/>
            <w:rFonts w:ascii="Times New Roman" w:hAnsi="Times New Roman" w:cs="Times New Roman"/>
            <w:color w:val="auto"/>
            <w:sz w:val="24"/>
            <w:szCs w:val="24"/>
            <w:u w:val="none"/>
            <w:lang w:val="en-US"/>
          </w:rPr>
          <w:t>kz</w:t>
        </w:r>
        <w:proofErr w:type="spellEnd"/>
      </w:hyperlink>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5675FD" w:rsidP="005E54D4">
      <w:pPr>
        <w:pStyle w:val="a6"/>
        <w:ind w:firstLine="567"/>
        <w:jc w:val="center"/>
        <w:rPr>
          <w:rFonts w:ascii="Times New Roman" w:eastAsia="Times New Roman" w:hAnsi="Times New Roman" w:cs="Times New Roman"/>
          <w:b/>
          <w:kern w:val="36"/>
          <w:sz w:val="28"/>
          <w:szCs w:val="24"/>
        </w:rPr>
      </w:pPr>
      <w:r w:rsidRPr="005675FD">
        <w:rPr>
          <w:rFonts w:ascii="Times New Roman" w:eastAsia="Times New Roman" w:hAnsi="Times New Roman" w:cs="Times New Roman"/>
          <w:b/>
          <w:kern w:val="36"/>
          <w:sz w:val="28"/>
          <w:szCs w:val="24"/>
        </w:rPr>
        <w:lastRenderedPageBreak/>
        <w:t>Кошки</w:t>
      </w:r>
    </w:p>
    <w:p w:rsidR="00751841" w:rsidRPr="00B5251B" w:rsidRDefault="00751841" w:rsidP="005E54D4">
      <w:pPr>
        <w:pStyle w:val="a6"/>
        <w:ind w:firstLine="567"/>
        <w:jc w:val="right"/>
        <w:rPr>
          <w:rFonts w:ascii="Times New Roman" w:hAnsi="Times New Roman"/>
          <w:i/>
          <w:sz w:val="24"/>
          <w:szCs w:val="24"/>
        </w:rPr>
      </w:pPr>
    </w:p>
    <w:p w:rsidR="005675FD" w:rsidRPr="005675FD" w:rsidRDefault="005675FD" w:rsidP="005E54D4">
      <w:pPr>
        <w:pStyle w:val="a6"/>
        <w:ind w:firstLine="567"/>
        <w:jc w:val="right"/>
        <w:rPr>
          <w:rFonts w:ascii="Times New Roman" w:hAnsi="Times New Roman"/>
          <w:i/>
          <w:sz w:val="24"/>
          <w:szCs w:val="24"/>
        </w:rPr>
      </w:pPr>
      <w:r w:rsidRPr="005675FD">
        <w:rPr>
          <w:rFonts w:ascii="Times New Roman" w:hAnsi="Times New Roman"/>
          <w:i/>
          <w:sz w:val="24"/>
          <w:szCs w:val="24"/>
        </w:rPr>
        <w:t xml:space="preserve">Ученица 4 «Б» класса </w:t>
      </w:r>
      <w:proofErr w:type="spellStart"/>
      <w:r w:rsidRPr="005675FD">
        <w:rPr>
          <w:rFonts w:ascii="Times New Roman" w:hAnsi="Times New Roman"/>
          <w:i/>
          <w:sz w:val="24"/>
          <w:szCs w:val="24"/>
        </w:rPr>
        <w:t>Хайтиди</w:t>
      </w:r>
      <w:proofErr w:type="spellEnd"/>
      <w:r w:rsidRPr="005675FD">
        <w:rPr>
          <w:rFonts w:ascii="Times New Roman" w:hAnsi="Times New Roman"/>
          <w:i/>
          <w:sz w:val="24"/>
          <w:szCs w:val="24"/>
        </w:rPr>
        <w:t xml:space="preserve"> София</w:t>
      </w:r>
    </w:p>
    <w:p w:rsidR="005675FD" w:rsidRPr="005675FD" w:rsidRDefault="005675FD"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5675FD">
        <w:rPr>
          <w:rFonts w:ascii="Times New Roman" w:hAnsi="Times New Roman"/>
          <w:i/>
          <w:sz w:val="24"/>
          <w:szCs w:val="24"/>
        </w:rPr>
        <w:t xml:space="preserve"> Скворцова Р.С.</w:t>
      </w:r>
    </w:p>
    <w:p w:rsidR="00751841" w:rsidRPr="000755F6" w:rsidRDefault="00751841" w:rsidP="000755F6">
      <w:pPr>
        <w:pStyle w:val="a6"/>
        <w:ind w:firstLine="567"/>
        <w:jc w:val="both"/>
        <w:rPr>
          <w:rFonts w:ascii="Times New Roman" w:hAnsi="Times New Roman" w:cs="Times New Roman"/>
          <w:szCs w:val="24"/>
          <w:shd w:val="clear" w:color="auto" w:fill="FFFFFF"/>
          <w:lang w:val="kk-KZ"/>
        </w:rPr>
      </w:pPr>
    </w:p>
    <w:p w:rsidR="000755F6" w:rsidRPr="000755F6" w:rsidRDefault="000755F6" w:rsidP="000755F6">
      <w:pPr>
        <w:spacing w:after="0" w:line="240" w:lineRule="auto"/>
        <w:ind w:firstLine="567"/>
        <w:rPr>
          <w:rFonts w:ascii="Times New Roman" w:hAnsi="Times New Roman" w:cs="Times New Roman"/>
          <w:sz w:val="24"/>
          <w:szCs w:val="28"/>
        </w:rPr>
      </w:pPr>
      <w:r w:rsidRPr="000755F6">
        <w:rPr>
          <w:rFonts w:ascii="Times New Roman" w:hAnsi="Times New Roman" w:cs="Times New Roman"/>
          <w:b/>
          <w:sz w:val="24"/>
          <w:szCs w:val="28"/>
        </w:rPr>
        <w:t>Цель:</w:t>
      </w:r>
      <w:r w:rsidRPr="000755F6">
        <w:rPr>
          <w:rFonts w:ascii="Times New Roman" w:hAnsi="Times New Roman" w:cs="Times New Roman"/>
          <w:sz w:val="24"/>
          <w:szCs w:val="28"/>
        </w:rPr>
        <w:t xml:space="preserve"> изучить значение кошек в жизни человека</w:t>
      </w:r>
    </w:p>
    <w:p w:rsidR="000755F6" w:rsidRPr="000755F6" w:rsidRDefault="000755F6" w:rsidP="000755F6">
      <w:pPr>
        <w:spacing w:after="0" w:line="240" w:lineRule="auto"/>
        <w:ind w:firstLine="567"/>
        <w:rPr>
          <w:rFonts w:ascii="Times New Roman" w:hAnsi="Times New Roman" w:cs="Times New Roman"/>
          <w:sz w:val="24"/>
          <w:szCs w:val="28"/>
        </w:rPr>
      </w:pPr>
      <w:r w:rsidRPr="000755F6">
        <w:rPr>
          <w:rFonts w:ascii="Times New Roman" w:hAnsi="Times New Roman" w:cs="Times New Roman"/>
          <w:sz w:val="24"/>
          <w:szCs w:val="28"/>
        </w:rPr>
        <w:t xml:space="preserve">Для достижения цели поставлены следующие </w:t>
      </w:r>
      <w:r w:rsidRPr="000755F6">
        <w:rPr>
          <w:rFonts w:ascii="Times New Roman" w:hAnsi="Times New Roman" w:cs="Times New Roman"/>
          <w:b/>
          <w:sz w:val="24"/>
          <w:szCs w:val="28"/>
        </w:rPr>
        <w:t>задачи</w:t>
      </w:r>
      <w:r w:rsidRPr="000755F6">
        <w:rPr>
          <w:rFonts w:ascii="Times New Roman" w:hAnsi="Times New Roman" w:cs="Times New Roman"/>
          <w:sz w:val="24"/>
          <w:szCs w:val="28"/>
        </w:rPr>
        <w:t>:</w:t>
      </w:r>
    </w:p>
    <w:p w:rsidR="000755F6" w:rsidRPr="000755F6" w:rsidRDefault="000755F6" w:rsidP="000755F6">
      <w:pPr>
        <w:numPr>
          <w:ilvl w:val="0"/>
          <w:numId w:val="29"/>
        </w:numPr>
        <w:spacing w:after="0" w:line="240" w:lineRule="auto"/>
        <w:ind w:left="0" w:firstLine="567"/>
        <w:rPr>
          <w:rFonts w:ascii="Times New Roman" w:hAnsi="Times New Roman" w:cs="Times New Roman"/>
          <w:sz w:val="24"/>
          <w:szCs w:val="28"/>
        </w:rPr>
      </w:pPr>
      <w:r w:rsidRPr="000755F6">
        <w:rPr>
          <w:rFonts w:ascii="Times New Roman" w:hAnsi="Times New Roman" w:cs="Times New Roman"/>
          <w:sz w:val="24"/>
          <w:szCs w:val="28"/>
        </w:rPr>
        <w:t>Провести  литературный обзор о происхождении кошек</w:t>
      </w:r>
    </w:p>
    <w:p w:rsidR="000755F6" w:rsidRPr="000755F6" w:rsidRDefault="000755F6" w:rsidP="000755F6">
      <w:pPr>
        <w:numPr>
          <w:ilvl w:val="0"/>
          <w:numId w:val="29"/>
        </w:numPr>
        <w:spacing w:after="0" w:line="240" w:lineRule="auto"/>
        <w:ind w:left="0" w:firstLine="567"/>
        <w:rPr>
          <w:rFonts w:ascii="Times New Roman" w:hAnsi="Times New Roman" w:cs="Times New Roman"/>
          <w:sz w:val="24"/>
          <w:szCs w:val="28"/>
        </w:rPr>
      </w:pPr>
      <w:r w:rsidRPr="000755F6">
        <w:rPr>
          <w:rFonts w:ascii="Times New Roman" w:hAnsi="Times New Roman" w:cs="Times New Roman"/>
          <w:sz w:val="24"/>
          <w:szCs w:val="28"/>
        </w:rPr>
        <w:t>Предоставить Краткий обзор пород и разновидностей кошек</w:t>
      </w:r>
    </w:p>
    <w:p w:rsidR="000755F6" w:rsidRPr="000755F6" w:rsidRDefault="000755F6" w:rsidP="000755F6">
      <w:pPr>
        <w:numPr>
          <w:ilvl w:val="0"/>
          <w:numId w:val="29"/>
        </w:numPr>
        <w:spacing w:after="0" w:line="240" w:lineRule="auto"/>
        <w:ind w:left="0" w:firstLine="567"/>
        <w:rPr>
          <w:rFonts w:ascii="Times New Roman" w:hAnsi="Times New Roman" w:cs="Times New Roman"/>
          <w:sz w:val="24"/>
          <w:szCs w:val="28"/>
        </w:rPr>
      </w:pPr>
      <w:r w:rsidRPr="000755F6">
        <w:rPr>
          <w:rFonts w:ascii="Times New Roman" w:hAnsi="Times New Roman" w:cs="Times New Roman"/>
          <w:sz w:val="24"/>
          <w:szCs w:val="28"/>
        </w:rPr>
        <w:t xml:space="preserve">Изучить интересные </w:t>
      </w:r>
      <w:proofErr w:type="gramStart"/>
      <w:r w:rsidRPr="000755F6">
        <w:rPr>
          <w:rFonts w:ascii="Times New Roman" w:hAnsi="Times New Roman" w:cs="Times New Roman"/>
          <w:sz w:val="24"/>
          <w:szCs w:val="28"/>
        </w:rPr>
        <w:t>факты о кошках</w:t>
      </w:r>
      <w:proofErr w:type="gramEnd"/>
      <w:r w:rsidRPr="000755F6">
        <w:rPr>
          <w:rFonts w:ascii="Times New Roman" w:hAnsi="Times New Roman" w:cs="Times New Roman"/>
          <w:sz w:val="24"/>
          <w:szCs w:val="28"/>
        </w:rPr>
        <w:t>.</w:t>
      </w:r>
    </w:p>
    <w:p w:rsidR="000755F6" w:rsidRPr="000755F6" w:rsidRDefault="000755F6" w:rsidP="000755F6">
      <w:pPr>
        <w:numPr>
          <w:ilvl w:val="0"/>
          <w:numId w:val="29"/>
        </w:numPr>
        <w:spacing w:after="0" w:line="240" w:lineRule="auto"/>
        <w:ind w:left="0" w:firstLine="567"/>
        <w:rPr>
          <w:rFonts w:ascii="Times New Roman" w:hAnsi="Times New Roman" w:cs="Times New Roman"/>
          <w:sz w:val="24"/>
          <w:szCs w:val="28"/>
        </w:rPr>
      </w:pPr>
      <w:r w:rsidRPr="000755F6">
        <w:rPr>
          <w:rFonts w:ascii="Times New Roman" w:hAnsi="Times New Roman" w:cs="Times New Roman"/>
          <w:sz w:val="24"/>
          <w:szCs w:val="28"/>
        </w:rPr>
        <w:t>Исследовательская работа по изучению мнения учащихся 4</w:t>
      </w:r>
      <w:proofErr w:type="gramStart"/>
      <w:r w:rsidRPr="000755F6">
        <w:rPr>
          <w:rFonts w:ascii="Times New Roman" w:hAnsi="Times New Roman" w:cs="Times New Roman"/>
          <w:sz w:val="24"/>
          <w:szCs w:val="28"/>
        </w:rPr>
        <w:t xml:space="preserve"> Б</w:t>
      </w:r>
      <w:proofErr w:type="gramEnd"/>
      <w:r w:rsidRPr="000755F6">
        <w:rPr>
          <w:rFonts w:ascii="Times New Roman" w:hAnsi="Times New Roman" w:cs="Times New Roman"/>
          <w:sz w:val="24"/>
          <w:szCs w:val="28"/>
        </w:rPr>
        <w:t xml:space="preserve"> класса</w:t>
      </w:r>
    </w:p>
    <w:p w:rsidR="000755F6" w:rsidRPr="000755F6" w:rsidRDefault="000755F6" w:rsidP="000755F6">
      <w:pPr>
        <w:numPr>
          <w:ilvl w:val="0"/>
          <w:numId w:val="29"/>
        </w:numPr>
        <w:spacing w:after="0" w:line="240" w:lineRule="auto"/>
        <w:ind w:left="0" w:firstLine="567"/>
        <w:rPr>
          <w:rFonts w:ascii="Times New Roman" w:hAnsi="Times New Roman" w:cs="Times New Roman"/>
          <w:sz w:val="24"/>
          <w:szCs w:val="28"/>
        </w:rPr>
      </w:pPr>
      <w:r w:rsidRPr="000755F6">
        <w:rPr>
          <w:rFonts w:ascii="Times New Roman" w:hAnsi="Times New Roman" w:cs="Times New Roman"/>
          <w:sz w:val="24"/>
          <w:szCs w:val="28"/>
        </w:rPr>
        <w:t>Выводы</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Кошки относятся к группе млекопитающих, которая называется семейством кошач</w:t>
      </w:r>
      <w:r w:rsidRPr="000755F6">
        <w:rPr>
          <w:rFonts w:ascii="Times New Roman" w:hAnsi="Times New Roman" w:cs="Times New Roman"/>
          <w:sz w:val="24"/>
          <w:szCs w:val="28"/>
        </w:rPr>
        <w:t>ь</w:t>
      </w:r>
      <w:r w:rsidRPr="000755F6">
        <w:rPr>
          <w:rFonts w:ascii="Times New Roman" w:hAnsi="Times New Roman" w:cs="Times New Roman"/>
          <w:sz w:val="24"/>
          <w:szCs w:val="28"/>
        </w:rPr>
        <w:t xml:space="preserve">их. Среди кошачьих есть как домашние кошки, так и огромные хищники вроде львов или тигров, и у них много общего. </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У всех кошачьих маленькая круглая голова, длинные усы, острые зубы, которыми они загрызают насмерть свою добычу, и сильные когти. Всего существует около 38 видов к</w:t>
      </w:r>
      <w:r w:rsidRPr="000755F6">
        <w:rPr>
          <w:rFonts w:ascii="Times New Roman" w:hAnsi="Times New Roman" w:cs="Times New Roman"/>
          <w:sz w:val="24"/>
          <w:szCs w:val="28"/>
        </w:rPr>
        <w:t>о</w:t>
      </w:r>
      <w:r w:rsidRPr="000755F6">
        <w:rPr>
          <w:rFonts w:ascii="Times New Roman" w:hAnsi="Times New Roman" w:cs="Times New Roman"/>
          <w:sz w:val="24"/>
          <w:szCs w:val="28"/>
        </w:rPr>
        <w:t>шачьих. Все домашние кошки принадлежат одному виду, но люди вывели очень много ра</w:t>
      </w:r>
      <w:r w:rsidRPr="000755F6">
        <w:rPr>
          <w:rFonts w:ascii="Times New Roman" w:hAnsi="Times New Roman" w:cs="Times New Roman"/>
          <w:sz w:val="24"/>
          <w:szCs w:val="28"/>
        </w:rPr>
        <w:t>з</w:t>
      </w:r>
      <w:r w:rsidRPr="000755F6">
        <w:rPr>
          <w:rFonts w:ascii="Times New Roman" w:hAnsi="Times New Roman" w:cs="Times New Roman"/>
          <w:sz w:val="24"/>
          <w:szCs w:val="28"/>
        </w:rPr>
        <w:t>ных пород.</w:t>
      </w:r>
    </w:p>
    <w:p w:rsidR="000755F6" w:rsidRPr="000755F6" w:rsidRDefault="000755F6" w:rsidP="000755F6">
      <w:pPr>
        <w:spacing w:after="0" w:line="240" w:lineRule="auto"/>
        <w:ind w:firstLine="567"/>
        <w:jc w:val="both"/>
        <w:rPr>
          <w:rFonts w:ascii="Times New Roman" w:eastAsia="Arial Unicode MS" w:hAnsi="Times New Roman" w:cs="Times New Roman"/>
          <w:caps/>
          <w:color w:val="000000" w:themeColor="text1"/>
          <w:kern w:val="24"/>
          <w:sz w:val="24"/>
          <w:szCs w:val="28"/>
        </w:rPr>
      </w:pPr>
      <w:r w:rsidRPr="000755F6">
        <w:rPr>
          <w:rFonts w:ascii="Times New Roman" w:hAnsi="Times New Roman" w:cs="Times New Roman"/>
          <w:sz w:val="24"/>
          <w:szCs w:val="28"/>
        </w:rPr>
        <w:t>Дикие кошки обычно живут и охотятся в одиночку, хотя львы и гепарды живут с</w:t>
      </w:r>
      <w:r w:rsidRPr="000755F6">
        <w:rPr>
          <w:rFonts w:ascii="Times New Roman" w:hAnsi="Times New Roman" w:cs="Times New Roman"/>
          <w:sz w:val="24"/>
          <w:szCs w:val="28"/>
        </w:rPr>
        <w:t>е</w:t>
      </w:r>
      <w:r w:rsidRPr="000755F6">
        <w:rPr>
          <w:rFonts w:ascii="Times New Roman" w:hAnsi="Times New Roman" w:cs="Times New Roman"/>
          <w:sz w:val="24"/>
          <w:szCs w:val="28"/>
        </w:rPr>
        <w:t>мейными группами.</w:t>
      </w:r>
      <w:r w:rsidRPr="000755F6">
        <w:rPr>
          <w:rFonts w:ascii="Times New Roman" w:eastAsia="Arial Unicode MS" w:hAnsi="Times New Roman" w:cs="Times New Roman"/>
          <w:caps/>
          <w:color w:val="000000" w:themeColor="text1"/>
          <w:kern w:val="24"/>
          <w:sz w:val="24"/>
          <w:szCs w:val="28"/>
        </w:rPr>
        <w:t xml:space="preserve"> </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Некоторые учёные считают, что кошка и вовсе не является одомашненным животным, а сама могла прийти к человеку, так как в селениях всегда в достатке водились многочи</w:t>
      </w:r>
      <w:r w:rsidRPr="000755F6">
        <w:rPr>
          <w:rFonts w:ascii="Times New Roman" w:hAnsi="Times New Roman" w:cs="Times New Roman"/>
          <w:sz w:val="24"/>
          <w:szCs w:val="28"/>
        </w:rPr>
        <w:t>с</w:t>
      </w:r>
      <w:r w:rsidRPr="000755F6">
        <w:rPr>
          <w:rFonts w:ascii="Times New Roman" w:hAnsi="Times New Roman" w:cs="Times New Roman"/>
          <w:sz w:val="24"/>
          <w:szCs w:val="28"/>
        </w:rPr>
        <w:t>ленные грызуны и птицы. Таким образом, кошка нашла для себя удобный источник пищи, закрепившись в «новой нише». Сосуществование человека и кошки было взаимовыгодным, так как человек избавлялся от грызунов, которые часто становились источником заболев</w:t>
      </w:r>
      <w:r w:rsidRPr="000755F6">
        <w:rPr>
          <w:rFonts w:ascii="Times New Roman" w:hAnsi="Times New Roman" w:cs="Times New Roman"/>
          <w:sz w:val="24"/>
          <w:szCs w:val="28"/>
        </w:rPr>
        <w:t>а</w:t>
      </w:r>
      <w:r w:rsidRPr="000755F6">
        <w:rPr>
          <w:rFonts w:ascii="Times New Roman" w:hAnsi="Times New Roman" w:cs="Times New Roman"/>
          <w:sz w:val="24"/>
          <w:szCs w:val="28"/>
        </w:rPr>
        <w:t xml:space="preserve">ний и порчи хозяйства. </w:t>
      </w:r>
    </w:p>
    <w:p w:rsidR="000755F6" w:rsidRPr="000755F6" w:rsidRDefault="000755F6" w:rsidP="000755F6">
      <w:pPr>
        <w:spacing w:after="0" w:line="240" w:lineRule="auto"/>
        <w:ind w:firstLine="567"/>
        <w:jc w:val="both"/>
        <w:rPr>
          <w:rFonts w:ascii="Times New Roman" w:hAnsi="Times New Roman" w:cs="Times New Roman"/>
          <w:sz w:val="24"/>
          <w:szCs w:val="28"/>
        </w:rPr>
      </w:pPr>
      <w:proofErr w:type="spellStart"/>
      <w:r w:rsidRPr="000755F6">
        <w:rPr>
          <w:rFonts w:ascii="Times New Roman" w:hAnsi="Times New Roman" w:cs="Times New Roman"/>
          <w:b/>
          <w:sz w:val="24"/>
          <w:szCs w:val="28"/>
        </w:rPr>
        <w:t>Мейн</w:t>
      </w:r>
      <w:proofErr w:type="spellEnd"/>
      <w:r w:rsidRPr="000755F6">
        <w:rPr>
          <w:rFonts w:ascii="Times New Roman" w:hAnsi="Times New Roman" w:cs="Times New Roman"/>
          <w:b/>
          <w:sz w:val="24"/>
          <w:szCs w:val="28"/>
        </w:rPr>
        <w:t xml:space="preserve">-кун. </w:t>
      </w:r>
      <w:r w:rsidRPr="000755F6">
        <w:rPr>
          <w:rFonts w:ascii="Times New Roman" w:hAnsi="Times New Roman" w:cs="Times New Roman"/>
          <w:sz w:val="24"/>
          <w:szCs w:val="28"/>
        </w:rPr>
        <w:t xml:space="preserve">Крупнейшая порода, </w:t>
      </w:r>
      <w:proofErr w:type="gramStart"/>
      <w:r w:rsidRPr="000755F6">
        <w:rPr>
          <w:rFonts w:ascii="Times New Roman" w:hAnsi="Times New Roman" w:cs="Times New Roman"/>
          <w:sz w:val="24"/>
          <w:szCs w:val="28"/>
        </w:rPr>
        <w:t>самцы</w:t>
      </w:r>
      <w:proofErr w:type="gramEnd"/>
      <w:r w:rsidRPr="000755F6">
        <w:rPr>
          <w:rFonts w:ascii="Times New Roman" w:hAnsi="Times New Roman" w:cs="Times New Roman"/>
          <w:sz w:val="24"/>
          <w:szCs w:val="28"/>
        </w:rPr>
        <w:t xml:space="preserve"> которых весят от 5,9 до 8,2 кг, а самки от 3,6 до 5,4 кг. Высота взрослых кошек достигает от 25 до 41 см, а общая длина с хвостом до 120 см (длина хвоста до 36 см). Полный потенциальный размер кошки достигается в возрасте от 3 до 5 лет, в то время как у обычных кошек в возрасте 1 года.</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b/>
          <w:sz w:val="24"/>
          <w:szCs w:val="28"/>
        </w:rPr>
        <w:t>Сибирская кошка.</w:t>
      </w:r>
      <w:r w:rsidRPr="000755F6">
        <w:rPr>
          <w:rFonts w:ascii="Times New Roman" w:hAnsi="Times New Roman" w:cs="Times New Roman"/>
          <w:sz w:val="24"/>
          <w:szCs w:val="28"/>
        </w:rPr>
        <w:t xml:space="preserve"> Среднего или большого размера, с отличными физическими сп</w:t>
      </w:r>
      <w:r w:rsidRPr="000755F6">
        <w:rPr>
          <w:rFonts w:ascii="Times New Roman" w:hAnsi="Times New Roman" w:cs="Times New Roman"/>
          <w:sz w:val="24"/>
          <w:szCs w:val="28"/>
        </w:rPr>
        <w:t>о</w:t>
      </w:r>
      <w:r w:rsidRPr="000755F6">
        <w:rPr>
          <w:rFonts w:ascii="Times New Roman" w:hAnsi="Times New Roman" w:cs="Times New Roman"/>
          <w:sz w:val="24"/>
          <w:szCs w:val="28"/>
        </w:rPr>
        <w:t>собностями, шерстяной покров очень пушистый. Сибиряки взрослеют медленно, достигая зрелости к 5 годам, кошки не</w:t>
      </w:r>
      <w:r w:rsidRPr="000755F6">
        <w:rPr>
          <w:rFonts w:ascii="Times New Roman" w:hAnsi="Times New Roman" w:cs="Times New Roman"/>
          <w:sz w:val="24"/>
          <w:szCs w:val="28"/>
        </w:rPr>
        <w:softHyphen/>
        <w:t>сколько мельче котов. Вес котов в среднем от 6 до 9 кг, кошек от 3,5 до 7. При определении типа животного размер вторичен.</w:t>
      </w:r>
    </w:p>
    <w:p w:rsidR="000755F6" w:rsidRPr="000755F6" w:rsidRDefault="000755F6" w:rsidP="000755F6">
      <w:pPr>
        <w:spacing w:after="0" w:line="240" w:lineRule="auto"/>
        <w:ind w:firstLine="567"/>
        <w:jc w:val="both"/>
        <w:rPr>
          <w:rFonts w:ascii="Times New Roman" w:hAnsi="Times New Roman" w:cs="Times New Roman"/>
          <w:sz w:val="24"/>
          <w:szCs w:val="28"/>
        </w:rPr>
      </w:pPr>
      <w:proofErr w:type="spellStart"/>
      <w:r w:rsidRPr="000755F6">
        <w:rPr>
          <w:rFonts w:ascii="Times New Roman" w:hAnsi="Times New Roman" w:cs="Times New Roman"/>
          <w:b/>
          <w:sz w:val="24"/>
          <w:szCs w:val="28"/>
        </w:rPr>
        <w:t>Манчкины</w:t>
      </w:r>
      <w:proofErr w:type="spellEnd"/>
      <w:r w:rsidRPr="000755F6">
        <w:rPr>
          <w:rFonts w:ascii="Times New Roman" w:hAnsi="Times New Roman" w:cs="Times New Roman"/>
          <w:b/>
          <w:sz w:val="24"/>
          <w:szCs w:val="28"/>
        </w:rPr>
        <w:t xml:space="preserve">. </w:t>
      </w:r>
      <w:r w:rsidRPr="000755F6">
        <w:rPr>
          <w:rFonts w:ascii="Times New Roman" w:hAnsi="Times New Roman" w:cs="Times New Roman"/>
          <w:sz w:val="24"/>
          <w:szCs w:val="28"/>
        </w:rPr>
        <w:t>Очень необычные кошки. При средней длине тела их лапки короче, чем у обычных кошек в 2-3 раза, из-за этой особенности их иногда называют таксами. Но вне</w:t>
      </w:r>
      <w:r w:rsidRPr="000755F6">
        <w:rPr>
          <w:rFonts w:ascii="Times New Roman" w:hAnsi="Times New Roman" w:cs="Times New Roman"/>
          <w:sz w:val="24"/>
          <w:szCs w:val="28"/>
        </w:rPr>
        <w:t>ш</w:t>
      </w:r>
      <w:r w:rsidRPr="000755F6">
        <w:rPr>
          <w:rFonts w:ascii="Times New Roman" w:hAnsi="Times New Roman" w:cs="Times New Roman"/>
          <w:sz w:val="24"/>
          <w:szCs w:val="28"/>
        </w:rPr>
        <w:t xml:space="preserve">ним видом странности не ограничиваются. Тогда как обычные кошки, чтобы осмотреться, встают на задние лапки, </w:t>
      </w:r>
      <w:proofErr w:type="spellStart"/>
      <w:r w:rsidRPr="000755F6">
        <w:rPr>
          <w:rFonts w:ascii="Times New Roman" w:hAnsi="Times New Roman" w:cs="Times New Roman"/>
          <w:sz w:val="24"/>
          <w:szCs w:val="28"/>
        </w:rPr>
        <w:t>манчкин</w:t>
      </w:r>
      <w:proofErr w:type="spellEnd"/>
      <w:r w:rsidRPr="000755F6">
        <w:rPr>
          <w:rFonts w:ascii="Times New Roman" w:hAnsi="Times New Roman" w:cs="Times New Roman"/>
          <w:sz w:val="24"/>
          <w:szCs w:val="28"/>
        </w:rPr>
        <w:t xml:space="preserve"> садится на седалище и крепко упирается хвостом. В таком положении кошки могут находиться в течение довольно продолжительного времени, а св</w:t>
      </w:r>
      <w:r w:rsidRPr="000755F6">
        <w:rPr>
          <w:rFonts w:ascii="Times New Roman" w:hAnsi="Times New Roman" w:cs="Times New Roman"/>
          <w:sz w:val="24"/>
          <w:szCs w:val="28"/>
        </w:rPr>
        <w:t>и</w:t>
      </w:r>
      <w:r w:rsidRPr="000755F6">
        <w:rPr>
          <w:rFonts w:ascii="Times New Roman" w:hAnsi="Times New Roman" w:cs="Times New Roman"/>
          <w:sz w:val="24"/>
          <w:szCs w:val="28"/>
        </w:rPr>
        <w:t>сающие по бокам коротенькие передние лапки придают сходство с кенгуру.</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b/>
          <w:sz w:val="24"/>
          <w:szCs w:val="28"/>
        </w:rPr>
        <w:t>Экзотическая кошка.</w:t>
      </w:r>
      <w:r w:rsidRPr="000755F6">
        <w:rPr>
          <w:rFonts w:ascii="Times New Roman" w:hAnsi="Times New Roman" w:cs="Times New Roman"/>
          <w:sz w:val="24"/>
          <w:szCs w:val="28"/>
        </w:rPr>
        <w:t xml:space="preserve"> Экзоты внешне схожи с кошками персидской породы. Экзот — коренастая крепкая и, в то же время, компактная кошка с большой круглой головой, большими круглыми выразительными глазами, выраженными щечками, направленными вперёд небольшими ушами и коротким курносым носом. </w:t>
      </w:r>
      <w:proofErr w:type="gramStart"/>
      <w:r w:rsidRPr="000755F6">
        <w:rPr>
          <w:rFonts w:ascii="Times New Roman" w:hAnsi="Times New Roman" w:cs="Times New Roman"/>
          <w:sz w:val="24"/>
          <w:szCs w:val="28"/>
        </w:rPr>
        <w:t>Экзотов иногда называют «пе</w:t>
      </w:r>
      <w:r w:rsidRPr="000755F6">
        <w:rPr>
          <w:rFonts w:ascii="Times New Roman" w:hAnsi="Times New Roman" w:cs="Times New Roman"/>
          <w:sz w:val="24"/>
          <w:szCs w:val="28"/>
        </w:rPr>
        <w:t>р</w:t>
      </w:r>
      <w:r w:rsidRPr="000755F6">
        <w:rPr>
          <w:rFonts w:ascii="Times New Roman" w:hAnsi="Times New Roman" w:cs="Times New Roman"/>
          <w:sz w:val="24"/>
          <w:szCs w:val="28"/>
        </w:rPr>
        <w:t>сидской кошкой для ленивых» из-за того, что они очень похожи на персов, но не требуют тщательного ухода за шерстью: в отличие от перса, шерсть у экзота короткая, около двух сантиметров длиной, очень густая и плюшевая на ощупь.</w:t>
      </w:r>
      <w:proofErr w:type="gramEnd"/>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b/>
          <w:sz w:val="24"/>
          <w:szCs w:val="28"/>
        </w:rPr>
        <w:t xml:space="preserve">Ангорская кошка. </w:t>
      </w:r>
      <w:r w:rsidRPr="000755F6">
        <w:rPr>
          <w:rFonts w:ascii="Times New Roman" w:hAnsi="Times New Roman" w:cs="Times New Roman"/>
          <w:sz w:val="24"/>
          <w:szCs w:val="28"/>
        </w:rPr>
        <w:t xml:space="preserve">Кошки этой породы интеллектуальны и очень любознательны, обычно ведут очень активный образ жизни. Они всегда стараются быть в центре внимания, часто внося свой «вклад» в беседу людей. Турецкие </w:t>
      </w:r>
      <w:proofErr w:type="spellStart"/>
      <w:r w:rsidRPr="000755F6">
        <w:rPr>
          <w:rFonts w:ascii="Times New Roman" w:hAnsi="Times New Roman" w:cs="Times New Roman"/>
          <w:sz w:val="24"/>
          <w:szCs w:val="28"/>
        </w:rPr>
        <w:t>ангоры</w:t>
      </w:r>
      <w:proofErr w:type="spellEnd"/>
      <w:r w:rsidRPr="000755F6">
        <w:rPr>
          <w:rFonts w:ascii="Times New Roman" w:hAnsi="Times New Roman" w:cs="Times New Roman"/>
          <w:sz w:val="24"/>
          <w:szCs w:val="28"/>
        </w:rPr>
        <w:t xml:space="preserve"> обычно не любят оставаться </w:t>
      </w:r>
      <w:r w:rsidRPr="000755F6">
        <w:rPr>
          <w:rFonts w:ascii="Times New Roman" w:hAnsi="Times New Roman" w:cs="Times New Roman"/>
          <w:sz w:val="24"/>
          <w:szCs w:val="28"/>
        </w:rPr>
        <w:lastRenderedPageBreak/>
        <w:t>надолго одни, зато с человеком они могут играть часами. Легко могут научиться открывать двери или включать свет. Очень привязчивы, предпочитают одного хозяина, обожают пр</w:t>
      </w:r>
      <w:r w:rsidRPr="000755F6">
        <w:rPr>
          <w:rFonts w:ascii="Times New Roman" w:hAnsi="Times New Roman" w:cs="Times New Roman"/>
          <w:sz w:val="24"/>
          <w:szCs w:val="28"/>
        </w:rPr>
        <w:t>и</w:t>
      </w:r>
      <w:r w:rsidRPr="000755F6">
        <w:rPr>
          <w:rFonts w:ascii="Times New Roman" w:hAnsi="Times New Roman" w:cs="Times New Roman"/>
          <w:sz w:val="24"/>
          <w:szCs w:val="28"/>
        </w:rPr>
        <w:t xml:space="preserve">носить ему предметы. Имеют своеобразную манеру речи, часто заменяя </w:t>
      </w:r>
      <w:proofErr w:type="gramStart"/>
      <w:r w:rsidRPr="000755F6">
        <w:rPr>
          <w:rFonts w:ascii="Times New Roman" w:hAnsi="Times New Roman" w:cs="Times New Roman"/>
          <w:sz w:val="24"/>
          <w:szCs w:val="28"/>
        </w:rPr>
        <w:t>привычное челов</w:t>
      </w:r>
      <w:r w:rsidRPr="000755F6">
        <w:rPr>
          <w:rFonts w:ascii="Times New Roman" w:hAnsi="Times New Roman" w:cs="Times New Roman"/>
          <w:sz w:val="24"/>
          <w:szCs w:val="28"/>
        </w:rPr>
        <w:t>е</w:t>
      </w:r>
      <w:r w:rsidRPr="000755F6">
        <w:rPr>
          <w:rFonts w:ascii="Times New Roman" w:hAnsi="Times New Roman" w:cs="Times New Roman"/>
          <w:sz w:val="24"/>
          <w:szCs w:val="28"/>
        </w:rPr>
        <w:t>ку</w:t>
      </w:r>
      <w:proofErr w:type="gramEnd"/>
      <w:r w:rsidRPr="000755F6">
        <w:rPr>
          <w:rFonts w:ascii="Times New Roman" w:hAnsi="Times New Roman" w:cs="Times New Roman"/>
          <w:sz w:val="24"/>
          <w:szCs w:val="28"/>
        </w:rPr>
        <w:t xml:space="preserve"> мяуканье </w:t>
      </w:r>
      <w:proofErr w:type="spellStart"/>
      <w:r w:rsidRPr="000755F6">
        <w:rPr>
          <w:rFonts w:ascii="Times New Roman" w:hAnsi="Times New Roman" w:cs="Times New Roman"/>
          <w:sz w:val="24"/>
          <w:szCs w:val="28"/>
        </w:rPr>
        <w:t>мурлыкающими</w:t>
      </w:r>
      <w:proofErr w:type="spellEnd"/>
      <w:r w:rsidRPr="000755F6">
        <w:rPr>
          <w:rFonts w:ascii="Times New Roman" w:hAnsi="Times New Roman" w:cs="Times New Roman"/>
          <w:sz w:val="24"/>
          <w:szCs w:val="28"/>
        </w:rPr>
        <w:t xml:space="preserve"> утробными звуками (пасть при этом закрыта).</w:t>
      </w:r>
    </w:p>
    <w:p w:rsidR="000755F6" w:rsidRPr="000755F6" w:rsidRDefault="000755F6" w:rsidP="000755F6">
      <w:pPr>
        <w:spacing w:after="0" w:line="240" w:lineRule="auto"/>
        <w:ind w:firstLine="567"/>
        <w:jc w:val="both"/>
        <w:rPr>
          <w:rFonts w:ascii="Times New Roman" w:hAnsi="Times New Roman" w:cs="Times New Roman"/>
          <w:sz w:val="24"/>
          <w:szCs w:val="28"/>
        </w:rPr>
      </w:pPr>
    </w:p>
    <w:p w:rsidR="000755F6" w:rsidRPr="000755F6" w:rsidRDefault="000755F6" w:rsidP="000755F6">
      <w:pPr>
        <w:spacing w:after="0" w:line="240" w:lineRule="auto"/>
        <w:ind w:firstLine="567"/>
        <w:jc w:val="both"/>
        <w:rPr>
          <w:rFonts w:ascii="Times New Roman" w:hAnsi="Times New Roman" w:cs="Times New Roman"/>
          <w:b/>
          <w:sz w:val="24"/>
          <w:szCs w:val="28"/>
        </w:rPr>
      </w:pPr>
      <w:r w:rsidRPr="000755F6">
        <w:rPr>
          <w:rFonts w:ascii="Times New Roman" w:hAnsi="Times New Roman" w:cs="Times New Roman"/>
          <w:b/>
          <w:sz w:val="24"/>
          <w:szCs w:val="28"/>
        </w:rPr>
        <w:t>Это интересно.</w:t>
      </w:r>
    </w:p>
    <w:p w:rsidR="000755F6" w:rsidRPr="000755F6" w:rsidRDefault="000755F6" w:rsidP="000755F6">
      <w:pPr>
        <w:pStyle w:val="ac"/>
        <w:numPr>
          <w:ilvl w:val="0"/>
          <w:numId w:val="31"/>
        </w:numPr>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
          <w:bCs/>
          <w:sz w:val="24"/>
          <w:szCs w:val="28"/>
        </w:rPr>
        <w:t>Кошки при помощи обоняния могут определять температуру воздуха</w:t>
      </w:r>
      <w:r w:rsidRPr="000755F6">
        <w:rPr>
          <w:rFonts w:ascii="Times New Roman" w:hAnsi="Times New Roman" w:cs="Times New Roman"/>
          <w:bCs/>
          <w:sz w:val="24"/>
          <w:szCs w:val="28"/>
        </w:rPr>
        <w:t>. Напр</w:t>
      </w:r>
      <w:r w:rsidRPr="000755F6">
        <w:rPr>
          <w:rFonts w:ascii="Times New Roman" w:hAnsi="Times New Roman" w:cs="Times New Roman"/>
          <w:bCs/>
          <w:sz w:val="24"/>
          <w:szCs w:val="28"/>
        </w:rPr>
        <w:t>и</w:t>
      </w:r>
      <w:r w:rsidRPr="000755F6">
        <w:rPr>
          <w:rFonts w:ascii="Times New Roman" w:hAnsi="Times New Roman" w:cs="Times New Roman"/>
          <w:bCs/>
          <w:sz w:val="24"/>
          <w:szCs w:val="28"/>
        </w:rPr>
        <w:t>мер, когда кошки спят, скрутившись в клубочек, это значит, что вокруг прохладно, если вытянув передние и задние лапы – тепло. Иногда во время сна они могут прятать свой нос или закрывать его лапами – такое поведение говорит о том, что скоро наступит похолод</w:t>
      </w:r>
      <w:r w:rsidRPr="000755F6">
        <w:rPr>
          <w:rFonts w:ascii="Times New Roman" w:hAnsi="Times New Roman" w:cs="Times New Roman"/>
          <w:bCs/>
          <w:sz w:val="24"/>
          <w:szCs w:val="28"/>
        </w:rPr>
        <w:t>а</w:t>
      </w:r>
      <w:r w:rsidRPr="000755F6">
        <w:rPr>
          <w:rFonts w:ascii="Times New Roman" w:hAnsi="Times New Roman" w:cs="Times New Roman"/>
          <w:bCs/>
          <w:sz w:val="24"/>
          <w:szCs w:val="28"/>
        </w:rPr>
        <w:t>ние.</w:t>
      </w:r>
    </w:p>
    <w:p w:rsidR="000755F6" w:rsidRPr="000755F6" w:rsidRDefault="000755F6" w:rsidP="000755F6">
      <w:pPr>
        <w:pStyle w:val="ac"/>
        <w:numPr>
          <w:ilvl w:val="0"/>
          <w:numId w:val="31"/>
        </w:numPr>
        <w:spacing w:after="0" w:line="240" w:lineRule="auto"/>
        <w:ind w:left="0" w:firstLine="567"/>
        <w:jc w:val="both"/>
        <w:rPr>
          <w:rFonts w:ascii="Times New Roman" w:hAnsi="Times New Roman" w:cs="Times New Roman"/>
          <w:bCs/>
          <w:sz w:val="24"/>
          <w:szCs w:val="28"/>
        </w:rPr>
      </w:pPr>
      <w:r w:rsidRPr="000755F6">
        <w:rPr>
          <w:rFonts w:ascii="Times New Roman" w:eastAsia="Arial Unicode MS" w:hAnsi="Times New Roman" w:cs="Times New Roman"/>
          <w:bCs/>
          <w:sz w:val="24"/>
          <w:szCs w:val="28"/>
        </w:rPr>
        <w:t>В отличие от собак, которые в основном страдают близорукостью, у кошек наблюд</w:t>
      </w:r>
      <w:r w:rsidRPr="000755F6">
        <w:rPr>
          <w:rFonts w:ascii="Times New Roman" w:eastAsia="Arial Unicode MS" w:hAnsi="Times New Roman" w:cs="Times New Roman"/>
          <w:bCs/>
          <w:sz w:val="24"/>
          <w:szCs w:val="28"/>
        </w:rPr>
        <w:t>а</w:t>
      </w:r>
      <w:r w:rsidRPr="000755F6">
        <w:rPr>
          <w:rFonts w:ascii="Times New Roman" w:eastAsia="Arial Unicode MS" w:hAnsi="Times New Roman" w:cs="Times New Roman"/>
          <w:bCs/>
          <w:sz w:val="24"/>
          <w:szCs w:val="28"/>
        </w:rPr>
        <w:t xml:space="preserve">ется дальнозоркость, и их зрение так устроено от природы, что во время ловли мышей они могут свободно наблюдать за несколькими норками одновременно. </w:t>
      </w:r>
    </w:p>
    <w:p w:rsidR="000755F6" w:rsidRPr="000755F6" w:rsidRDefault="000755F6" w:rsidP="000755F6">
      <w:pPr>
        <w:numPr>
          <w:ilvl w:val="0"/>
          <w:numId w:val="30"/>
        </w:numPr>
        <w:tabs>
          <w:tab w:val="clear" w:pos="720"/>
          <w:tab w:val="num" w:pos="0"/>
        </w:tabs>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Cs/>
          <w:sz w:val="24"/>
          <w:szCs w:val="28"/>
        </w:rPr>
        <w:t>Необъяснимо, но факт - кошки испытывают практически те же чувства, что и люди: счастье и депрессию, игривость и возбудимость, злость и ласку. Наверняка многие знают, что кошку лучше не гневить, иначе ее реакцией может быть месть хозяину за обиду. Это может быть, к примеру, испорченная мебель или разбитая посуда</w:t>
      </w:r>
    </w:p>
    <w:p w:rsidR="000755F6" w:rsidRPr="000755F6" w:rsidRDefault="000755F6" w:rsidP="000755F6">
      <w:pPr>
        <w:numPr>
          <w:ilvl w:val="0"/>
          <w:numId w:val="30"/>
        </w:numPr>
        <w:tabs>
          <w:tab w:val="clear" w:pos="720"/>
          <w:tab w:val="num" w:pos="0"/>
        </w:tabs>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Cs/>
          <w:sz w:val="24"/>
          <w:szCs w:val="28"/>
        </w:rPr>
        <w:t>Кошка не способна потеть. Увлажняется только подушечка лапы.</w:t>
      </w:r>
    </w:p>
    <w:p w:rsidR="000755F6" w:rsidRPr="000755F6" w:rsidRDefault="000755F6" w:rsidP="000755F6">
      <w:pPr>
        <w:numPr>
          <w:ilvl w:val="0"/>
          <w:numId w:val="30"/>
        </w:numPr>
        <w:tabs>
          <w:tab w:val="clear" w:pos="720"/>
          <w:tab w:val="num" w:pos="0"/>
        </w:tabs>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Cs/>
          <w:sz w:val="24"/>
          <w:szCs w:val="28"/>
        </w:rPr>
        <w:t>Не следует давать кошкам коровье молоко, так как у многих животных неперенос</w:t>
      </w:r>
      <w:r w:rsidRPr="000755F6">
        <w:rPr>
          <w:rFonts w:ascii="Times New Roman" w:hAnsi="Times New Roman" w:cs="Times New Roman"/>
          <w:bCs/>
          <w:sz w:val="24"/>
          <w:szCs w:val="28"/>
        </w:rPr>
        <w:t>и</w:t>
      </w:r>
      <w:r w:rsidRPr="000755F6">
        <w:rPr>
          <w:rFonts w:ascii="Times New Roman" w:hAnsi="Times New Roman" w:cs="Times New Roman"/>
          <w:bCs/>
          <w:sz w:val="24"/>
          <w:szCs w:val="28"/>
        </w:rPr>
        <w:t>мость лактозы.</w:t>
      </w:r>
    </w:p>
    <w:p w:rsidR="000755F6" w:rsidRPr="000755F6" w:rsidRDefault="000755F6" w:rsidP="000755F6">
      <w:pPr>
        <w:numPr>
          <w:ilvl w:val="0"/>
          <w:numId w:val="30"/>
        </w:numPr>
        <w:tabs>
          <w:tab w:val="clear" w:pos="720"/>
          <w:tab w:val="num" w:pos="0"/>
        </w:tabs>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Cs/>
          <w:sz w:val="24"/>
          <w:szCs w:val="28"/>
        </w:rPr>
        <w:t xml:space="preserve">Научные факты, подтвержденные особыми исследованиями, проведенными в США, говорят о том, что около 50 % врачей в этой стране советуют своим пациентам заводить домашних животных. Чаще всего они рекомендуют кошек. По их мнению, эти зверушки являются лучшим «рецептом» для исцеления. </w:t>
      </w:r>
    </w:p>
    <w:p w:rsidR="000755F6" w:rsidRPr="000755F6" w:rsidRDefault="000755F6" w:rsidP="000755F6">
      <w:pPr>
        <w:numPr>
          <w:ilvl w:val="0"/>
          <w:numId w:val="30"/>
        </w:numPr>
        <w:tabs>
          <w:tab w:val="clear" w:pos="720"/>
          <w:tab w:val="num" w:pos="0"/>
        </w:tabs>
        <w:spacing w:after="0" w:line="240" w:lineRule="auto"/>
        <w:ind w:left="0" w:firstLine="567"/>
        <w:jc w:val="both"/>
        <w:rPr>
          <w:rFonts w:ascii="Times New Roman" w:hAnsi="Times New Roman" w:cs="Times New Roman"/>
          <w:bCs/>
          <w:sz w:val="24"/>
          <w:szCs w:val="28"/>
        </w:rPr>
      </w:pPr>
      <w:r w:rsidRPr="000755F6">
        <w:rPr>
          <w:rFonts w:ascii="Times New Roman" w:hAnsi="Times New Roman" w:cs="Times New Roman"/>
          <w:bCs/>
          <w:sz w:val="24"/>
          <w:szCs w:val="28"/>
        </w:rPr>
        <w:t>Доказано, что кошки помогают избавляться от некоторых болезней, а также снимают симптомы переутомления и постоянных стрессов. Кроме того, семьи, где держат этих ж</w:t>
      </w:r>
      <w:r w:rsidRPr="000755F6">
        <w:rPr>
          <w:rFonts w:ascii="Times New Roman" w:hAnsi="Times New Roman" w:cs="Times New Roman"/>
          <w:bCs/>
          <w:sz w:val="24"/>
          <w:szCs w:val="28"/>
        </w:rPr>
        <w:t>и</w:t>
      </w:r>
      <w:r w:rsidRPr="000755F6">
        <w:rPr>
          <w:rFonts w:ascii="Times New Roman" w:hAnsi="Times New Roman" w:cs="Times New Roman"/>
          <w:bCs/>
          <w:sz w:val="24"/>
          <w:szCs w:val="28"/>
        </w:rPr>
        <w:t>вотных, намного легче справляются с различными кризисными ситуациями и стрессами, а также чаще общаются друг с другом.  Четвероногий питомец способен снизить риск   поя</w:t>
      </w:r>
      <w:r w:rsidRPr="000755F6">
        <w:rPr>
          <w:rFonts w:ascii="Times New Roman" w:hAnsi="Times New Roman" w:cs="Times New Roman"/>
          <w:bCs/>
          <w:sz w:val="24"/>
          <w:szCs w:val="28"/>
        </w:rPr>
        <w:t>в</w:t>
      </w:r>
      <w:r w:rsidRPr="000755F6">
        <w:rPr>
          <w:rFonts w:ascii="Times New Roman" w:hAnsi="Times New Roman" w:cs="Times New Roman"/>
          <w:bCs/>
          <w:sz w:val="24"/>
          <w:szCs w:val="28"/>
        </w:rPr>
        <w:t>ления сердечного приступа у хозяина.</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Мною была проведена исследовательская работа, с целью изучения мнения учеников 4</w:t>
      </w:r>
      <w:proofErr w:type="gramStart"/>
      <w:r w:rsidRPr="000755F6">
        <w:rPr>
          <w:rFonts w:ascii="Times New Roman" w:hAnsi="Times New Roman" w:cs="Times New Roman"/>
          <w:sz w:val="24"/>
          <w:szCs w:val="28"/>
        </w:rPr>
        <w:t xml:space="preserve"> Б</w:t>
      </w:r>
      <w:proofErr w:type="gramEnd"/>
      <w:r w:rsidRPr="000755F6">
        <w:rPr>
          <w:rFonts w:ascii="Times New Roman" w:hAnsi="Times New Roman" w:cs="Times New Roman"/>
          <w:sz w:val="24"/>
          <w:szCs w:val="28"/>
        </w:rPr>
        <w:t xml:space="preserve"> класса. Были опрошены 21 человек.  При опросе заданы следующие вопросы:</w:t>
      </w:r>
    </w:p>
    <w:p w:rsidR="000755F6" w:rsidRPr="000755F6" w:rsidRDefault="000755F6" w:rsidP="000755F6">
      <w:pPr>
        <w:numPr>
          <w:ilvl w:val="0"/>
          <w:numId w:val="27"/>
        </w:numPr>
        <w:spacing w:after="0" w:line="240" w:lineRule="auto"/>
        <w:ind w:left="0" w:firstLine="567"/>
        <w:jc w:val="both"/>
        <w:rPr>
          <w:rFonts w:ascii="Times New Roman" w:hAnsi="Times New Roman" w:cs="Times New Roman"/>
          <w:sz w:val="24"/>
          <w:szCs w:val="28"/>
        </w:rPr>
      </w:pPr>
      <w:r w:rsidRPr="000755F6">
        <w:rPr>
          <w:rFonts w:ascii="Times New Roman" w:hAnsi="Times New Roman" w:cs="Times New Roman"/>
          <w:sz w:val="24"/>
          <w:szCs w:val="28"/>
        </w:rPr>
        <w:t xml:space="preserve"> Любишь ли ты кошек?  </w:t>
      </w:r>
    </w:p>
    <w:p w:rsidR="000755F6" w:rsidRPr="000755F6" w:rsidRDefault="000755F6" w:rsidP="000755F6">
      <w:pPr>
        <w:spacing w:after="0" w:line="240" w:lineRule="auto"/>
        <w:ind w:firstLine="567"/>
        <w:jc w:val="center"/>
        <w:rPr>
          <w:rFonts w:ascii="Times New Roman" w:hAnsi="Times New Roman" w:cs="Times New Roman"/>
          <w:sz w:val="24"/>
          <w:szCs w:val="28"/>
        </w:rPr>
      </w:pPr>
      <w:r w:rsidRPr="000755F6">
        <w:rPr>
          <w:rFonts w:ascii="Times New Roman" w:hAnsi="Times New Roman" w:cs="Times New Roman"/>
          <w:noProof/>
          <w:sz w:val="24"/>
          <w:szCs w:val="28"/>
        </w:rPr>
        <w:drawing>
          <wp:inline distT="0" distB="0" distL="0" distR="0" wp14:anchorId="168D548F" wp14:editId="46F1AAAB">
            <wp:extent cx="1722474" cy="1488558"/>
            <wp:effectExtent l="0" t="0" r="0" b="0"/>
            <wp:docPr id="20554" name="Диаграмма 20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0755F6" w:rsidRPr="000755F6" w:rsidRDefault="000755F6" w:rsidP="000755F6">
      <w:pPr>
        <w:numPr>
          <w:ilvl w:val="0"/>
          <w:numId w:val="27"/>
        </w:numPr>
        <w:spacing w:after="0" w:line="240" w:lineRule="auto"/>
        <w:ind w:left="0" w:firstLine="567"/>
        <w:jc w:val="both"/>
        <w:rPr>
          <w:rFonts w:ascii="Times New Roman" w:hAnsi="Times New Roman" w:cs="Times New Roman"/>
          <w:sz w:val="24"/>
          <w:szCs w:val="28"/>
        </w:rPr>
      </w:pPr>
      <w:r w:rsidRPr="000755F6">
        <w:rPr>
          <w:rFonts w:ascii="Times New Roman" w:hAnsi="Times New Roman" w:cs="Times New Roman"/>
          <w:sz w:val="24"/>
          <w:szCs w:val="28"/>
        </w:rPr>
        <w:t xml:space="preserve"> Есть ли у тебя домашнее животное?</w:t>
      </w:r>
    </w:p>
    <w:p w:rsidR="000755F6" w:rsidRPr="000755F6" w:rsidRDefault="000755F6" w:rsidP="000755F6">
      <w:pPr>
        <w:spacing w:after="0" w:line="240" w:lineRule="auto"/>
        <w:ind w:firstLine="567"/>
        <w:jc w:val="center"/>
        <w:rPr>
          <w:rFonts w:ascii="Times New Roman" w:hAnsi="Times New Roman" w:cs="Times New Roman"/>
          <w:sz w:val="24"/>
          <w:szCs w:val="28"/>
        </w:rPr>
      </w:pPr>
      <w:r w:rsidRPr="000755F6">
        <w:rPr>
          <w:rFonts w:ascii="Times New Roman" w:hAnsi="Times New Roman" w:cs="Times New Roman"/>
          <w:noProof/>
          <w:sz w:val="24"/>
          <w:szCs w:val="28"/>
        </w:rPr>
        <w:drawing>
          <wp:inline distT="0" distB="0" distL="0" distR="0" wp14:anchorId="402D4F38" wp14:editId="2544DCCE">
            <wp:extent cx="2498651" cy="1382233"/>
            <wp:effectExtent l="0" t="0" r="0" b="8890"/>
            <wp:docPr id="20555" name="Диаграмма 20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0755F6" w:rsidRPr="000755F6" w:rsidRDefault="000755F6" w:rsidP="000755F6">
      <w:pPr>
        <w:numPr>
          <w:ilvl w:val="0"/>
          <w:numId w:val="27"/>
        </w:numPr>
        <w:spacing w:after="0" w:line="240" w:lineRule="auto"/>
        <w:ind w:left="0" w:firstLine="567"/>
        <w:jc w:val="both"/>
        <w:rPr>
          <w:rFonts w:ascii="Times New Roman" w:hAnsi="Times New Roman" w:cs="Times New Roman"/>
          <w:sz w:val="24"/>
          <w:szCs w:val="28"/>
        </w:rPr>
      </w:pPr>
      <w:r w:rsidRPr="000755F6">
        <w:rPr>
          <w:rFonts w:ascii="Times New Roman" w:hAnsi="Times New Roman" w:cs="Times New Roman"/>
          <w:sz w:val="24"/>
          <w:szCs w:val="28"/>
        </w:rPr>
        <w:lastRenderedPageBreak/>
        <w:t xml:space="preserve">Нужна ли кошка в доме?   </w:t>
      </w:r>
    </w:p>
    <w:p w:rsidR="000755F6" w:rsidRPr="000755F6" w:rsidRDefault="000755F6" w:rsidP="00C82A13">
      <w:pPr>
        <w:spacing w:after="0" w:line="240" w:lineRule="auto"/>
        <w:jc w:val="center"/>
        <w:rPr>
          <w:rFonts w:ascii="Times New Roman" w:hAnsi="Times New Roman" w:cs="Times New Roman"/>
          <w:sz w:val="24"/>
          <w:szCs w:val="28"/>
        </w:rPr>
      </w:pPr>
      <w:r w:rsidRPr="000755F6">
        <w:rPr>
          <w:rFonts w:ascii="Times New Roman" w:hAnsi="Times New Roman" w:cs="Times New Roman"/>
          <w:noProof/>
          <w:sz w:val="24"/>
          <w:szCs w:val="28"/>
        </w:rPr>
        <w:drawing>
          <wp:inline distT="0" distB="0" distL="0" distR="0" wp14:anchorId="5DD78CEC" wp14:editId="31461B84">
            <wp:extent cx="2519917" cy="1488558"/>
            <wp:effectExtent l="0" t="0" r="0" b="0"/>
            <wp:docPr id="20556" name="Диаграмма 20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0755F6" w:rsidRPr="000755F6" w:rsidRDefault="000755F6" w:rsidP="000755F6">
      <w:pPr>
        <w:numPr>
          <w:ilvl w:val="0"/>
          <w:numId w:val="27"/>
        </w:numPr>
        <w:spacing w:after="0" w:line="240" w:lineRule="auto"/>
        <w:ind w:left="0" w:firstLine="567"/>
        <w:jc w:val="both"/>
        <w:rPr>
          <w:rFonts w:ascii="Times New Roman" w:hAnsi="Times New Roman" w:cs="Times New Roman"/>
          <w:sz w:val="24"/>
          <w:szCs w:val="28"/>
        </w:rPr>
      </w:pPr>
      <w:r w:rsidRPr="000755F6">
        <w:rPr>
          <w:rFonts w:ascii="Times New Roman" w:hAnsi="Times New Roman" w:cs="Times New Roman"/>
          <w:sz w:val="24"/>
          <w:szCs w:val="28"/>
        </w:rPr>
        <w:t>Помогаешь ли ты бездомным животным?</w:t>
      </w:r>
    </w:p>
    <w:p w:rsidR="000755F6" w:rsidRPr="000755F6" w:rsidRDefault="000755F6" w:rsidP="000755F6">
      <w:pPr>
        <w:spacing w:after="0" w:line="240" w:lineRule="auto"/>
        <w:ind w:firstLine="567"/>
        <w:jc w:val="center"/>
        <w:rPr>
          <w:rFonts w:ascii="Times New Roman" w:hAnsi="Times New Roman" w:cs="Times New Roman"/>
          <w:sz w:val="24"/>
          <w:szCs w:val="28"/>
        </w:rPr>
      </w:pPr>
      <w:r w:rsidRPr="000755F6">
        <w:rPr>
          <w:rFonts w:ascii="Times New Roman" w:hAnsi="Times New Roman" w:cs="Times New Roman"/>
          <w:noProof/>
          <w:sz w:val="24"/>
          <w:szCs w:val="28"/>
        </w:rPr>
        <w:drawing>
          <wp:inline distT="0" distB="0" distL="0" distR="0" wp14:anchorId="699A725D" wp14:editId="65224AB3">
            <wp:extent cx="3636335" cy="2200939"/>
            <wp:effectExtent l="0" t="0" r="0" b="0"/>
            <wp:docPr id="20557" name="Диаграмма 20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0755F6" w:rsidRDefault="000755F6" w:rsidP="000755F6">
      <w:pPr>
        <w:spacing w:after="0" w:line="240" w:lineRule="auto"/>
        <w:ind w:firstLine="567"/>
        <w:rPr>
          <w:rFonts w:ascii="Times New Roman" w:hAnsi="Times New Roman" w:cs="Times New Roman"/>
          <w:b/>
          <w:sz w:val="24"/>
          <w:szCs w:val="28"/>
        </w:rPr>
      </w:pPr>
    </w:p>
    <w:p w:rsidR="000755F6" w:rsidRPr="000755F6" w:rsidRDefault="000755F6" w:rsidP="000755F6">
      <w:pPr>
        <w:spacing w:after="0" w:line="240" w:lineRule="auto"/>
        <w:ind w:firstLine="567"/>
        <w:rPr>
          <w:rFonts w:ascii="Times New Roman" w:hAnsi="Times New Roman" w:cs="Times New Roman"/>
          <w:sz w:val="24"/>
          <w:szCs w:val="28"/>
        </w:rPr>
      </w:pPr>
      <w:r w:rsidRPr="000755F6">
        <w:rPr>
          <w:rFonts w:ascii="Times New Roman" w:hAnsi="Times New Roman" w:cs="Times New Roman"/>
          <w:sz w:val="24"/>
          <w:szCs w:val="28"/>
        </w:rPr>
        <w:t>Результаты опроса предоставлены в диаграммах.</w:t>
      </w:r>
    </w:p>
    <w:p w:rsidR="000755F6" w:rsidRPr="000755F6" w:rsidRDefault="000755F6" w:rsidP="000755F6">
      <w:pPr>
        <w:spacing w:after="0" w:line="240" w:lineRule="auto"/>
        <w:ind w:firstLine="567"/>
        <w:jc w:val="center"/>
        <w:rPr>
          <w:rFonts w:ascii="Times New Roman" w:hAnsi="Times New Roman" w:cs="Times New Roman"/>
          <w:b/>
          <w:sz w:val="24"/>
          <w:szCs w:val="28"/>
        </w:rPr>
      </w:pP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Пород кошек много, на данный момент насчитывается 256 пород кошек, но всего к</w:t>
      </w:r>
      <w:r w:rsidRPr="000755F6">
        <w:rPr>
          <w:rFonts w:ascii="Times New Roman" w:hAnsi="Times New Roman" w:cs="Times New Roman"/>
          <w:sz w:val="24"/>
          <w:szCs w:val="28"/>
        </w:rPr>
        <w:t>о</w:t>
      </w:r>
      <w:r w:rsidRPr="000755F6">
        <w:rPr>
          <w:rFonts w:ascii="Times New Roman" w:hAnsi="Times New Roman" w:cs="Times New Roman"/>
          <w:sz w:val="24"/>
          <w:szCs w:val="28"/>
        </w:rPr>
        <w:t>шек более 400 — 600 млн. Не все дети знают, что есть такое большое количество парод к</w:t>
      </w:r>
      <w:r w:rsidRPr="000755F6">
        <w:rPr>
          <w:rFonts w:ascii="Times New Roman" w:hAnsi="Times New Roman" w:cs="Times New Roman"/>
          <w:sz w:val="24"/>
          <w:szCs w:val="28"/>
        </w:rPr>
        <w:t>о</w:t>
      </w:r>
      <w:r w:rsidRPr="000755F6">
        <w:rPr>
          <w:rFonts w:ascii="Times New Roman" w:hAnsi="Times New Roman" w:cs="Times New Roman"/>
          <w:sz w:val="24"/>
          <w:szCs w:val="28"/>
        </w:rPr>
        <w:t>шек</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Кошки нужны в доме, они могут помочь вылечиться от болезни. Большинство детей (это 86%) согласились с тем, что нужна кошка в доме, а 67% ответили, что у них есть д</w:t>
      </w:r>
      <w:r w:rsidRPr="000755F6">
        <w:rPr>
          <w:rFonts w:ascii="Times New Roman" w:hAnsi="Times New Roman" w:cs="Times New Roman"/>
          <w:sz w:val="24"/>
          <w:szCs w:val="28"/>
        </w:rPr>
        <w:t>о</w:t>
      </w:r>
      <w:r w:rsidRPr="000755F6">
        <w:rPr>
          <w:rFonts w:ascii="Times New Roman" w:hAnsi="Times New Roman" w:cs="Times New Roman"/>
          <w:sz w:val="24"/>
          <w:szCs w:val="28"/>
        </w:rPr>
        <w:t xml:space="preserve">машнее животное. </w:t>
      </w:r>
    </w:p>
    <w:p w:rsidR="000755F6" w:rsidRPr="000755F6" w:rsidRDefault="000755F6" w:rsidP="000755F6">
      <w:pPr>
        <w:spacing w:after="0" w:line="240" w:lineRule="auto"/>
        <w:ind w:firstLine="567"/>
        <w:jc w:val="both"/>
        <w:rPr>
          <w:rFonts w:ascii="Times New Roman" w:hAnsi="Times New Roman" w:cs="Times New Roman"/>
          <w:sz w:val="24"/>
          <w:szCs w:val="28"/>
        </w:rPr>
      </w:pPr>
      <w:r w:rsidRPr="000755F6">
        <w:rPr>
          <w:rFonts w:ascii="Times New Roman" w:hAnsi="Times New Roman" w:cs="Times New Roman"/>
          <w:sz w:val="24"/>
          <w:szCs w:val="28"/>
        </w:rPr>
        <w:t>Кошки, однако, слабые и беззащитные животные и им нужно помогать, нельзя прир</w:t>
      </w:r>
      <w:r w:rsidRPr="000755F6">
        <w:rPr>
          <w:rFonts w:ascii="Times New Roman" w:hAnsi="Times New Roman" w:cs="Times New Roman"/>
          <w:sz w:val="24"/>
          <w:szCs w:val="28"/>
        </w:rPr>
        <w:t>у</w:t>
      </w:r>
      <w:r w:rsidRPr="000755F6">
        <w:rPr>
          <w:rFonts w:ascii="Times New Roman" w:hAnsi="Times New Roman" w:cs="Times New Roman"/>
          <w:sz w:val="24"/>
          <w:szCs w:val="28"/>
        </w:rPr>
        <w:t>чить всех кошек, но помочь можно. Большинство детей (это 65%) ответили, что они пом</w:t>
      </w:r>
      <w:r w:rsidRPr="000755F6">
        <w:rPr>
          <w:rFonts w:ascii="Times New Roman" w:hAnsi="Times New Roman" w:cs="Times New Roman"/>
          <w:sz w:val="24"/>
          <w:szCs w:val="28"/>
        </w:rPr>
        <w:t>о</w:t>
      </w:r>
      <w:r w:rsidRPr="000755F6">
        <w:rPr>
          <w:rFonts w:ascii="Times New Roman" w:hAnsi="Times New Roman" w:cs="Times New Roman"/>
          <w:sz w:val="24"/>
          <w:szCs w:val="28"/>
        </w:rPr>
        <w:t>гают бездомным кошкам и они молодцы, ведь кошки не будут жить, если вы им не помож</w:t>
      </w:r>
      <w:r w:rsidRPr="000755F6">
        <w:rPr>
          <w:rFonts w:ascii="Times New Roman" w:hAnsi="Times New Roman" w:cs="Times New Roman"/>
          <w:sz w:val="24"/>
          <w:szCs w:val="28"/>
        </w:rPr>
        <w:t>е</w:t>
      </w:r>
      <w:r w:rsidRPr="000755F6">
        <w:rPr>
          <w:rFonts w:ascii="Times New Roman" w:hAnsi="Times New Roman" w:cs="Times New Roman"/>
          <w:sz w:val="24"/>
          <w:szCs w:val="28"/>
        </w:rPr>
        <w:t>те.</w:t>
      </w:r>
    </w:p>
    <w:p w:rsidR="000755F6" w:rsidRPr="00E707A7" w:rsidRDefault="000755F6" w:rsidP="000755F6">
      <w:pPr>
        <w:spacing w:after="0" w:line="240" w:lineRule="auto"/>
        <w:ind w:left="720"/>
        <w:jc w:val="both"/>
        <w:rPr>
          <w:rFonts w:ascii="Times New Roman" w:hAnsi="Times New Roman" w:cs="Times New Roman"/>
          <w:sz w:val="28"/>
          <w:szCs w:val="28"/>
        </w:rPr>
      </w:pPr>
    </w:p>
    <w:p w:rsidR="00751841" w:rsidRDefault="00751841" w:rsidP="005E54D4">
      <w:pPr>
        <w:rPr>
          <w:rFonts w:ascii="Times New Roman" w:hAnsi="Times New Roman" w:cs="Times New Roman"/>
          <w:sz w:val="24"/>
          <w:szCs w:val="24"/>
        </w:rPr>
      </w:pPr>
      <w:r>
        <w:rPr>
          <w:rFonts w:ascii="Times New Roman" w:hAnsi="Times New Roman" w:cs="Times New Roman"/>
          <w:sz w:val="24"/>
          <w:szCs w:val="24"/>
        </w:rPr>
        <w:br w:type="page"/>
      </w:r>
    </w:p>
    <w:p w:rsidR="00751841" w:rsidRPr="00E71FEA" w:rsidRDefault="005675FD" w:rsidP="005E54D4">
      <w:pPr>
        <w:pStyle w:val="a6"/>
        <w:ind w:firstLine="567"/>
        <w:jc w:val="center"/>
        <w:rPr>
          <w:rFonts w:ascii="Times New Roman" w:eastAsia="Times New Roman" w:hAnsi="Times New Roman" w:cs="Times New Roman"/>
          <w:b/>
          <w:kern w:val="36"/>
          <w:sz w:val="28"/>
          <w:szCs w:val="24"/>
        </w:rPr>
      </w:pPr>
      <w:r w:rsidRPr="005675FD">
        <w:rPr>
          <w:rFonts w:ascii="Times New Roman" w:eastAsia="Times New Roman" w:hAnsi="Times New Roman" w:cs="Times New Roman"/>
          <w:b/>
          <w:kern w:val="36"/>
          <w:sz w:val="28"/>
          <w:szCs w:val="24"/>
        </w:rPr>
        <w:lastRenderedPageBreak/>
        <w:t>Достопримечательности нашего города</w:t>
      </w:r>
    </w:p>
    <w:p w:rsidR="00751841" w:rsidRPr="00B5251B" w:rsidRDefault="00751841" w:rsidP="005E54D4">
      <w:pPr>
        <w:pStyle w:val="a6"/>
        <w:ind w:firstLine="567"/>
        <w:jc w:val="right"/>
        <w:rPr>
          <w:rFonts w:ascii="Times New Roman" w:hAnsi="Times New Roman"/>
          <w:i/>
          <w:sz w:val="24"/>
          <w:szCs w:val="24"/>
        </w:rPr>
      </w:pPr>
    </w:p>
    <w:p w:rsidR="005675FD" w:rsidRPr="005675FD" w:rsidRDefault="005675FD" w:rsidP="005E54D4">
      <w:pPr>
        <w:pStyle w:val="a6"/>
        <w:ind w:firstLine="567"/>
        <w:jc w:val="right"/>
        <w:rPr>
          <w:rFonts w:ascii="Times New Roman" w:hAnsi="Times New Roman"/>
          <w:i/>
          <w:sz w:val="24"/>
          <w:szCs w:val="24"/>
        </w:rPr>
      </w:pPr>
      <w:r w:rsidRPr="005675FD">
        <w:rPr>
          <w:rFonts w:ascii="Times New Roman" w:hAnsi="Times New Roman"/>
          <w:i/>
          <w:sz w:val="24"/>
          <w:szCs w:val="24"/>
        </w:rPr>
        <w:t>Ученик 4 «В» класса Петров Глеб</w:t>
      </w:r>
    </w:p>
    <w:p w:rsidR="005675FD" w:rsidRPr="005675FD" w:rsidRDefault="005675FD"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5675FD">
        <w:rPr>
          <w:rFonts w:ascii="Times New Roman" w:hAnsi="Times New Roman"/>
          <w:i/>
          <w:sz w:val="24"/>
          <w:szCs w:val="24"/>
        </w:rPr>
        <w:t xml:space="preserve"> Чумаченко Н.Г.</w:t>
      </w:r>
    </w:p>
    <w:p w:rsidR="00751841" w:rsidRPr="00226CC0" w:rsidRDefault="00751841" w:rsidP="005E54D4">
      <w:pPr>
        <w:pStyle w:val="a6"/>
        <w:ind w:firstLine="567"/>
        <w:jc w:val="both"/>
        <w:rPr>
          <w:rFonts w:ascii="Times New Roman" w:hAnsi="Times New Roman" w:cs="Times New Roman"/>
          <w:sz w:val="24"/>
          <w:szCs w:val="24"/>
          <w:shd w:val="clear" w:color="auto" w:fill="FFFFFF"/>
        </w:rPr>
      </w:pPr>
    </w:p>
    <w:p w:rsidR="00226CC0" w:rsidRPr="00226CC0" w:rsidRDefault="00226CC0"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sz w:val="24"/>
          <w:szCs w:val="24"/>
        </w:rPr>
        <w:t>Почему для своего исследования я выбрал именно эту тему?</w:t>
      </w:r>
    </w:p>
    <w:p w:rsidR="00226CC0" w:rsidRPr="00226CC0" w:rsidRDefault="00226CC0"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hAnsi="Times New Roman" w:cs="Times New Roman"/>
          <w:sz w:val="24"/>
          <w:szCs w:val="24"/>
          <w:shd w:val="clear" w:color="auto" w:fill="FFFFFF"/>
        </w:rPr>
        <w:t>Наш край - это большой и интересный мир, который окружает нас. Здесь ни на мин</w:t>
      </w:r>
      <w:r w:rsidRPr="00226CC0">
        <w:rPr>
          <w:rFonts w:ascii="Times New Roman" w:hAnsi="Times New Roman" w:cs="Times New Roman"/>
          <w:sz w:val="24"/>
          <w:szCs w:val="24"/>
          <w:shd w:val="clear" w:color="auto" w:fill="FFFFFF"/>
        </w:rPr>
        <w:t>у</w:t>
      </w:r>
      <w:r w:rsidRPr="00226CC0">
        <w:rPr>
          <w:rFonts w:ascii="Times New Roman" w:hAnsi="Times New Roman" w:cs="Times New Roman"/>
          <w:sz w:val="24"/>
          <w:szCs w:val="24"/>
          <w:shd w:val="clear" w:color="auto" w:fill="FFFFFF"/>
        </w:rPr>
        <w:t>ту не замирает жизнь. Мы живем в этом городе. Нас окружает очень много красивых зд</w:t>
      </w:r>
      <w:r w:rsidRPr="00226CC0">
        <w:rPr>
          <w:rFonts w:ascii="Times New Roman" w:hAnsi="Times New Roman" w:cs="Times New Roman"/>
          <w:sz w:val="24"/>
          <w:szCs w:val="24"/>
          <w:shd w:val="clear" w:color="auto" w:fill="FFFFFF"/>
        </w:rPr>
        <w:t>а</w:t>
      </w:r>
      <w:r w:rsidRPr="00226CC0">
        <w:rPr>
          <w:rFonts w:ascii="Times New Roman" w:hAnsi="Times New Roman" w:cs="Times New Roman"/>
          <w:sz w:val="24"/>
          <w:szCs w:val="24"/>
          <w:shd w:val="clear" w:color="auto" w:fill="FFFFFF"/>
        </w:rPr>
        <w:t xml:space="preserve">ний с интересной историей. Они созданы руками наших земляков. Это и исторические </w:t>
      </w:r>
      <w:proofErr w:type="gramStart"/>
      <w:r w:rsidRPr="00226CC0">
        <w:rPr>
          <w:rFonts w:ascii="Times New Roman" w:hAnsi="Times New Roman" w:cs="Times New Roman"/>
          <w:sz w:val="24"/>
          <w:szCs w:val="24"/>
          <w:shd w:val="clear" w:color="auto" w:fill="FFFFFF"/>
        </w:rPr>
        <w:t>зд</w:t>
      </w:r>
      <w:r w:rsidRPr="00226CC0">
        <w:rPr>
          <w:rFonts w:ascii="Times New Roman" w:hAnsi="Times New Roman" w:cs="Times New Roman"/>
          <w:sz w:val="24"/>
          <w:szCs w:val="24"/>
          <w:shd w:val="clear" w:color="auto" w:fill="FFFFFF"/>
        </w:rPr>
        <w:t>а</w:t>
      </w:r>
      <w:r w:rsidRPr="00226CC0">
        <w:rPr>
          <w:rFonts w:ascii="Times New Roman" w:hAnsi="Times New Roman" w:cs="Times New Roman"/>
          <w:sz w:val="24"/>
          <w:szCs w:val="24"/>
          <w:shd w:val="clear" w:color="auto" w:fill="FFFFFF"/>
        </w:rPr>
        <w:t>ния</w:t>
      </w:r>
      <w:proofErr w:type="gramEnd"/>
      <w:r w:rsidRPr="00226CC0">
        <w:rPr>
          <w:rFonts w:ascii="Times New Roman" w:hAnsi="Times New Roman" w:cs="Times New Roman"/>
          <w:sz w:val="24"/>
          <w:szCs w:val="24"/>
          <w:shd w:val="clear" w:color="auto" w:fill="FFFFFF"/>
        </w:rPr>
        <w:t xml:space="preserve"> и интересные архитектурные памятники, в них заключена частица истории Казахстана. </w:t>
      </w:r>
    </w:p>
    <w:p w:rsidR="00226CC0" w:rsidRPr="00226CC0" w:rsidRDefault="00226CC0" w:rsidP="005E54D4">
      <w:pPr>
        <w:spacing w:after="0" w:line="240" w:lineRule="auto"/>
        <w:ind w:firstLine="567"/>
        <w:jc w:val="both"/>
        <w:rPr>
          <w:rFonts w:ascii="Times New Roman" w:hAnsi="Times New Roman" w:cs="Times New Roman"/>
          <w:sz w:val="24"/>
          <w:szCs w:val="24"/>
          <w:shd w:val="clear" w:color="auto" w:fill="FFFFFF"/>
        </w:rPr>
      </w:pPr>
      <w:r w:rsidRPr="00226CC0">
        <w:rPr>
          <w:rFonts w:ascii="Times New Roman" w:eastAsia="Times New Roman" w:hAnsi="Times New Roman" w:cs="Times New Roman"/>
          <w:sz w:val="24"/>
          <w:szCs w:val="24"/>
        </w:rPr>
        <w:t xml:space="preserve">Когда мы с классным руководителем </w:t>
      </w:r>
      <w:r w:rsidRPr="00226CC0">
        <w:rPr>
          <w:rFonts w:ascii="Times New Roman" w:hAnsi="Times New Roman" w:cs="Times New Roman"/>
          <w:sz w:val="24"/>
          <w:szCs w:val="24"/>
        </w:rPr>
        <w:t>работали  над этим проектом,  я лучше познак</w:t>
      </w:r>
      <w:r w:rsidRPr="00226CC0">
        <w:rPr>
          <w:rFonts w:ascii="Times New Roman" w:hAnsi="Times New Roman" w:cs="Times New Roman"/>
          <w:sz w:val="24"/>
          <w:szCs w:val="24"/>
        </w:rPr>
        <w:t>о</w:t>
      </w:r>
      <w:r w:rsidRPr="00226CC0">
        <w:rPr>
          <w:rFonts w:ascii="Times New Roman" w:hAnsi="Times New Roman" w:cs="Times New Roman"/>
          <w:sz w:val="24"/>
          <w:szCs w:val="24"/>
        </w:rPr>
        <w:t xml:space="preserve">мился с историей нашего города. Оказывается в каждом здании и памятнике нашего города </w:t>
      </w:r>
      <w:proofErr w:type="gramStart"/>
      <w:r w:rsidRPr="00226CC0">
        <w:rPr>
          <w:rFonts w:ascii="Times New Roman" w:hAnsi="Times New Roman" w:cs="Times New Roman"/>
          <w:sz w:val="24"/>
          <w:szCs w:val="24"/>
        </w:rPr>
        <w:t>заключена</w:t>
      </w:r>
      <w:proofErr w:type="gramEnd"/>
      <w:r w:rsidRPr="00226CC0">
        <w:rPr>
          <w:rFonts w:ascii="Times New Roman" w:hAnsi="Times New Roman" w:cs="Times New Roman"/>
          <w:sz w:val="24"/>
          <w:szCs w:val="24"/>
        </w:rPr>
        <w:t xml:space="preserve"> какая то история, жизнь наших родителей и старшего поколения. </w:t>
      </w:r>
    </w:p>
    <w:p w:rsidR="00226CC0" w:rsidRPr="00226CC0" w:rsidRDefault="00226CC0" w:rsidP="005E54D4">
      <w:pPr>
        <w:spacing w:after="0" w:line="240" w:lineRule="auto"/>
        <w:ind w:firstLine="567"/>
        <w:jc w:val="both"/>
        <w:rPr>
          <w:rFonts w:ascii="Times New Roman" w:hAnsi="Times New Roman" w:cs="Times New Roman"/>
          <w:sz w:val="24"/>
          <w:szCs w:val="24"/>
          <w:shd w:val="clear" w:color="auto" w:fill="FFFFFF"/>
        </w:rPr>
      </w:pPr>
      <w:r w:rsidRPr="00226CC0">
        <w:rPr>
          <w:rFonts w:ascii="Times New Roman" w:hAnsi="Times New Roman" w:cs="Times New Roman"/>
          <w:sz w:val="24"/>
          <w:szCs w:val="24"/>
          <w:shd w:val="clear" w:color="auto" w:fill="FFFFFF"/>
        </w:rPr>
        <w:t xml:space="preserve">В этой работе я поставил перед собой задачи: </w:t>
      </w:r>
    </w:p>
    <w:p w:rsidR="00226CC0" w:rsidRPr="00226CC0" w:rsidRDefault="00226CC0" w:rsidP="00D31814">
      <w:pPr>
        <w:pStyle w:val="ac"/>
        <w:numPr>
          <w:ilvl w:val="0"/>
          <w:numId w:val="8"/>
        </w:numPr>
        <w:spacing w:after="0" w:line="240" w:lineRule="auto"/>
        <w:ind w:left="0" w:firstLine="567"/>
        <w:jc w:val="both"/>
        <w:rPr>
          <w:rFonts w:ascii="Times New Roman" w:eastAsia="Times New Roman" w:hAnsi="Times New Roman" w:cs="Times New Roman"/>
          <w:sz w:val="24"/>
          <w:szCs w:val="24"/>
          <w:lang w:eastAsia="ru-RU"/>
        </w:rPr>
      </w:pPr>
      <w:r w:rsidRPr="00226CC0">
        <w:rPr>
          <w:rFonts w:ascii="Times New Roman" w:hAnsi="Times New Roman" w:cs="Times New Roman"/>
          <w:sz w:val="24"/>
          <w:szCs w:val="24"/>
          <w:shd w:val="clear" w:color="auto" w:fill="FFFFFF"/>
        </w:rPr>
        <w:t>Лучше узнать историю своей Родины;</w:t>
      </w:r>
    </w:p>
    <w:p w:rsidR="00226CC0" w:rsidRPr="00226CC0" w:rsidRDefault="00226CC0" w:rsidP="00D31814">
      <w:pPr>
        <w:pStyle w:val="ac"/>
        <w:numPr>
          <w:ilvl w:val="0"/>
          <w:numId w:val="8"/>
        </w:numPr>
        <w:spacing w:after="0" w:line="240" w:lineRule="auto"/>
        <w:ind w:left="0" w:firstLine="567"/>
        <w:jc w:val="both"/>
        <w:rPr>
          <w:rFonts w:ascii="Times New Roman" w:eastAsia="Times New Roman" w:hAnsi="Times New Roman" w:cs="Times New Roman"/>
          <w:sz w:val="24"/>
          <w:szCs w:val="24"/>
          <w:lang w:eastAsia="ru-RU"/>
        </w:rPr>
      </w:pPr>
      <w:r w:rsidRPr="00226CC0">
        <w:rPr>
          <w:rFonts w:ascii="Times New Roman" w:hAnsi="Times New Roman" w:cs="Times New Roman"/>
          <w:sz w:val="24"/>
          <w:szCs w:val="24"/>
          <w:shd w:val="clear" w:color="auto" w:fill="FFFFFF"/>
        </w:rPr>
        <w:t xml:space="preserve">Уметь показать другим людям всю </w:t>
      </w:r>
      <w:proofErr w:type="gramStart"/>
      <w:r w:rsidRPr="00226CC0">
        <w:rPr>
          <w:rFonts w:ascii="Times New Roman" w:hAnsi="Times New Roman" w:cs="Times New Roman"/>
          <w:sz w:val="24"/>
          <w:szCs w:val="24"/>
          <w:shd w:val="clear" w:color="auto" w:fill="FFFFFF"/>
        </w:rPr>
        <w:t>красоту</w:t>
      </w:r>
      <w:proofErr w:type="gramEnd"/>
      <w:r w:rsidRPr="00226CC0">
        <w:rPr>
          <w:rFonts w:ascii="Times New Roman" w:hAnsi="Times New Roman" w:cs="Times New Roman"/>
          <w:sz w:val="24"/>
          <w:szCs w:val="24"/>
          <w:shd w:val="clear" w:color="auto" w:fill="FFFFFF"/>
        </w:rPr>
        <w:t xml:space="preserve"> которая нас окружает.</w:t>
      </w:r>
    </w:p>
    <w:p w:rsidR="00226CC0" w:rsidRDefault="00226CC0" w:rsidP="005E54D4">
      <w:pPr>
        <w:spacing w:after="0" w:line="240" w:lineRule="auto"/>
        <w:ind w:firstLine="567"/>
        <w:jc w:val="center"/>
        <w:textAlignment w:val="baseline"/>
        <w:outlineLvl w:val="0"/>
        <w:rPr>
          <w:rFonts w:ascii="Times New Roman" w:eastAsia="Times New Roman" w:hAnsi="Times New Roman" w:cs="Times New Roman"/>
          <w:i/>
          <w:color w:val="3C3A3A"/>
          <w:kern w:val="36"/>
          <w:sz w:val="24"/>
          <w:szCs w:val="24"/>
          <w:u w:val="single"/>
        </w:rPr>
      </w:pPr>
    </w:p>
    <w:p w:rsidR="00226CC0" w:rsidRPr="00226CC0" w:rsidRDefault="00226CC0" w:rsidP="005E54D4">
      <w:pPr>
        <w:spacing w:after="0" w:line="240" w:lineRule="auto"/>
        <w:ind w:firstLine="567"/>
        <w:jc w:val="center"/>
        <w:rPr>
          <w:rFonts w:ascii="Times New Roman" w:eastAsia="Times New Roman" w:hAnsi="Times New Roman" w:cs="Times New Roman"/>
          <w:i/>
          <w:sz w:val="24"/>
          <w:szCs w:val="24"/>
        </w:rPr>
      </w:pPr>
      <w:r w:rsidRPr="00226CC0">
        <w:rPr>
          <w:rFonts w:ascii="Times New Roman" w:eastAsia="Times New Roman" w:hAnsi="Times New Roman" w:cs="Times New Roman"/>
          <w:i/>
          <w:sz w:val="24"/>
          <w:szCs w:val="24"/>
        </w:rPr>
        <w:t>Город Караганда — основные достопримечательности</w:t>
      </w:r>
    </w:p>
    <w:p w:rsidR="00226CC0" w:rsidRPr="00226CC0" w:rsidRDefault="00485626"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1296" behindDoc="0" locked="0" layoutInCell="1" allowOverlap="1" wp14:anchorId="326DA2A6" wp14:editId="330585C2">
            <wp:simplePos x="0" y="0"/>
            <wp:positionH relativeFrom="margin">
              <wp:posOffset>3438525</wp:posOffset>
            </wp:positionH>
            <wp:positionV relativeFrom="margin">
              <wp:posOffset>3245485</wp:posOffset>
            </wp:positionV>
            <wp:extent cx="2519680" cy="1979930"/>
            <wp:effectExtent l="0" t="0" r="0" b="1270"/>
            <wp:wrapSquare wrapText="bothSides"/>
            <wp:docPr id="30" name="Рисунок 30" descr="Город 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род Караганда"/>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519680" cy="1979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6CC0" w:rsidRPr="00226CC0">
        <w:rPr>
          <w:rFonts w:ascii="Times New Roman" w:eastAsia="Times New Roman" w:hAnsi="Times New Roman" w:cs="Times New Roman"/>
          <w:sz w:val="24"/>
          <w:szCs w:val="24"/>
        </w:rPr>
        <w:t>Город Караганда расположен в центре К</w:t>
      </w:r>
      <w:r w:rsidR="00226CC0" w:rsidRPr="00226CC0">
        <w:rPr>
          <w:rFonts w:ascii="Times New Roman" w:eastAsia="Times New Roman" w:hAnsi="Times New Roman" w:cs="Times New Roman"/>
          <w:sz w:val="24"/>
          <w:szCs w:val="24"/>
        </w:rPr>
        <w:t>а</w:t>
      </w:r>
      <w:r w:rsidR="00226CC0" w:rsidRPr="00226CC0">
        <w:rPr>
          <w:rFonts w:ascii="Times New Roman" w:eastAsia="Times New Roman" w:hAnsi="Times New Roman" w:cs="Times New Roman"/>
          <w:sz w:val="24"/>
          <w:szCs w:val="24"/>
        </w:rPr>
        <w:t>захстана, вокруг него расстилаются степи и низк</w:t>
      </w:r>
      <w:r w:rsidR="00226CC0" w:rsidRPr="00226CC0">
        <w:rPr>
          <w:rFonts w:ascii="Times New Roman" w:eastAsia="Times New Roman" w:hAnsi="Times New Roman" w:cs="Times New Roman"/>
          <w:sz w:val="24"/>
          <w:szCs w:val="24"/>
        </w:rPr>
        <w:t>о</w:t>
      </w:r>
      <w:r w:rsidR="00226CC0" w:rsidRPr="00226CC0">
        <w:rPr>
          <w:rFonts w:ascii="Times New Roman" w:eastAsia="Times New Roman" w:hAnsi="Times New Roman" w:cs="Times New Roman"/>
          <w:sz w:val="24"/>
          <w:szCs w:val="24"/>
        </w:rPr>
        <w:t>горья. Ранее через этот город проходил Великий Шелковый Путь.</w:t>
      </w:r>
    </w:p>
    <w:p w:rsidR="00226CC0" w:rsidRPr="00226CC0" w:rsidRDefault="00226CC0"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sz w:val="24"/>
          <w:szCs w:val="24"/>
        </w:rPr>
        <w:t>В первую очередь город Караганда можно назвать шахтерским. Его расположение распол</w:t>
      </w:r>
      <w:r w:rsidRPr="00226CC0">
        <w:rPr>
          <w:rFonts w:ascii="Times New Roman" w:eastAsia="Times New Roman" w:hAnsi="Times New Roman" w:cs="Times New Roman"/>
          <w:sz w:val="24"/>
          <w:szCs w:val="24"/>
        </w:rPr>
        <w:t>а</w:t>
      </w:r>
      <w:r w:rsidRPr="00226CC0">
        <w:rPr>
          <w:rFonts w:ascii="Times New Roman" w:eastAsia="Times New Roman" w:hAnsi="Times New Roman" w:cs="Times New Roman"/>
          <w:sz w:val="24"/>
          <w:szCs w:val="24"/>
        </w:rPr>
        <w:t>гает к добыче природных ресурсов. Из-за этого город считают не только экономическим и кул</w:t>
      </w:r>
      <w:r w:rsidRPr="00226CC0">
        <w:rPr>
          <w:rFonts w:ascii="Times New Roman" w:eastAsia="Times New Roman" w:hAnsi="Times New Roman" w:cs="Times New Roman"/>
          <w:sz w:val="24"/>
          <w:szCs w:val="24"/>
        </w:rPr>
        <w:t>ь</w:t>
      </w:r>
      <w:r w:rsidRPr="00226CC0">
        <w:rPr>
          <w:rFonts w:ascii="Times New Roman" w:eastAsia="Times New Roman" w:hAnsi="Times New Roman" w:cs="Times New Roman"/>
          <w:sz w:val="24"/>
          <w:szCs w:val="24"/>
        </w:rPr>
        <w:t>турным центром Казахстана, но и индустриал</w:t>
      </w:r>
      <w:r w:rsidRPr="00226CC0">
        <w:rPr>
          <w:rFonts w:ascii="Times New Roman" w:eastAsia="Times New Roman" w:hAnsi="Times New Roman" w:cs="Times New Roman"/>
          <w:sz w:val="24"/>
          <w:szCs w:val="24"/>
        </w:rPr>
        <w:t>ь</w:t>
      </w:r>
      <w:r w:rsidRPr="00226CC0">
        <w:rPr>
          <w:rFonts w:ascii="Times New Roman" w:eastAsia="Times New Roman" w:hAnsi="Times New Roman" w:cs="Times New Roman"/>
          <w:sz w:val="24"/>
          <w:szCs w:val="24"/>
        </w:rPr>
        <w:t>ным, важным транспортным узлом.</w:t>
      </w:r>
    </w:p>
    <w:p w:rsidR="00226CC0" w:rsidRDefault="00226CC0"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sz w:val="24"/>
          <w:szCs w:val="24"/>
        </w:rPr>
        <w:t>Существует несколько легенд о названии г</w:t>
      </w:r>
      <w:r w:rsidRPr="00226CC0">
        <w:rPr>
          <w:rFonts w:ascii="Times New Roman" w:eastAsia="Times New Roman" w:hAnsi="Times New Roman" w:cs="Times New Roman"/>
          <w:sz w:val="24"/>
          <w:szCs w:val="24"/>
        </w:rPr>
        <w:t>о</w:t>
      </w:r>
      <w:r w:rsidRPr="00226CC0">
        <w:rPr>
          <w:rFonts w:ascii="Times New Roman" w:eastAsia="Times New Roman" w:hAnsi="Times New Roman" w:cs="Times New Roman"/>
          <w:sz w:val="24"/>
          <w:szCs w:val="24"/>
        </w:rPr>
        <w:t>рода. Одна из них рассказывает, что маленький пастух нашел уголь и показал его и место находки взрослым. Изначально взрослые подум</w:t>
      </w:r>
      <w:r w:rsidRPr="00226CC0">
        <w:rPr>
          <w:rFonts w:ascii="Times New Roman" w:eastAsia="Times New Roman" w:hAnsi="Times New Roman" w:cs="Times New Roman"/>
          <w:sz w:val="24"/>
          <w:szCs w:val="24"/>
        </w:rPr>
        <w:t>а</w:t>
      </w:r>
      <w:r w:rsidRPr="00226CC0">
        <w:rPr>
          <w:rFonts w:ascii="Times New Roman" w:eastAsia="Times New Roman" w:hAnsi="Times New Roman" w:cs="Times New Roman"/>
          <w:sz w:val="24"/>
          <w:szCs w:val="24"/>
        </w:rPr>
        <w:t>ли, что это застывшая кровь. Откуда и пошло название – «кара» — «</w:t>
      </w:r>
      <w:proofErr w:type="gramStart"/>
      <w:r w:rsidRPr="00226CC0">
        <w:rPr>
          <w:rFonts w:ascii="Times New Roman" w:eastAsia="Times New Roman" w:hAnsi="Times New Roman" w:cs="Times New Roman"/>
          <w:sz w:val="24"/>
          <w:szCs w:val="24"/>
        </w:rPr>
        <w:t>черный</w:t>
      </w:r>
      <w:proofErr w:type="gramEnd"/>
      <w:r w:rsidRPr="00226CC0">
        <w:rPr>
          <w:rFonts w:ascii="Times New Roman" w:eastAsia="Times New Roman" w:hAnsi="Times New Roman" w:cs="Times New Roman"/>
          <w:sz w:val="24"/>
          <w:szCs w:val="24"/>
        </w:rPr>
        <w:t>, густой», «</w:t>
      </w:r>
      <w:proofErr w:type="spellStart"/>
      <w:r w:rsidRPr="00226CC0">
        <w:rPr>
          <w:rFonts w:ascii="Times New Roman" w:eastAsia="Times New Roman" w:hAnsi="Times New Roman" w:cs="Times New Roman"/>
          <w:sz w:val="24"/>
          <w:szCs w:val="24"/>
        </w:rPr>
        <w:t>кан</w:t>
      </w:r>
      <w:proofErr w:type="spellEnd"/>
      <w:r w:rsidRPr="00226CC0">
        <w:rPr>
          <w:rFonts w:ascii="Times New Roman" w:eastAsia="Times New Roman" w:hAnsi="Times New Roman" w:cs="Times New Roman"/>
          <w:sz w:val="24"/>
          <w:szCs w:val="24"/>
        </w:rPr>
        <w:t>» — «кровь». А в дальнейшем на этом месте начали выработку полезных ископаемых, и о</w:t>
      </w:r>
      <w:r w:rsidRPr="00226CC0">
        <w:rPr>
          <w:rFonts w:ascii="Times New Roman" w:eastAsia="Times New Roman" w:hAnsi="Times New Roman" w:cs="Times New Roman"/>
          <w:sz w:val="24"/>
          <w:szCs w:val="24"/>
        </w:rPr>
        <w:t>б</w:t>
      </w:r>
      <w:r w:rsidRPr="00226CC0">
        <w:rPr>
          <w:rFonts w:ascii="Times New Roman" w:eastAsia="Times New Roman" w:hAnsi="Times New Roman" w:cs="Times New Roman"/>
          <w:sz w:val="24"/>
          <w:szCs w:val="24"/>
        </w:rPr>
        <w:t>разовался городок.</w:t>
      </w:r>
    </w:p>
    <w:p w:rsidR="00485626" w:rsidRPr="00226CC0" w:rsidRDefault="00485626" w:rsidP="005E54D4">
      <w:pPr>
        <w:spacing w:after="0" w:line="240" w:lineRule="auto"/>
        <w:ind w:firstLine="567"/>
        <w:jc w:val="both"/>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Карагандинский цирк</w:t>
      </w:r>
    </w:p>
    <w:p w:rsidR="00226CC0" w:rsidRPr="00485626" w:rsidRDefault="00485626" w:rsidP="005E54D4">
      <w:pPr>
        <w:spacing w:after="0" w:line="240" w:lineRule="auto"/>
        <w:ind w:firstLine="567"/>
        <w:textAlignment w:val="baseline"/>
        <w:rPr>
          <w:rFonts w:ascii="Times New Roman" w:eastAsia="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2320" behindDoc="0" locked="0" layoutInCell="1" allowOverlap="1" wp14:anchorId="75E939F1" wp14:editId="0F60C3EC">
            <wp:simplePos x="0" y="0"/>
            <wp:positionH relativeFrom="margin">
              <wp:posOffset>67945</wp:posOffset>
            </wp:positionH>
            <wp:positionV relativeFrom="margin">
              <wp:posOffset>6593840</wp:posOffset>
            </wp:positionV>
            <wp:extent cx="3242310" cy="2105025"/>
            <wp:effectExtent l="0" t="0" r="0" b="9525"/>
            <wp:wrapSquare wrapText="bothSides"/>
            <wp:docPr id="31" name="Рисунок 31" descr="Карагандинский ци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агандинский цирк"/>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242310" cy="2105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6CC0" w:rsidRPr="00485626">
        <w:rPr>
          <w:rFonts w:ascii="Times New Roman" w:eastAsia="Times New Roman" w:hAnsi="Times New Roman" w:cs="Times New Roman"/>
          <w:sz w:val="24"/>
          <w:szCs w:val="24"/>
        </w:rPr>
        <w:t>Город очень часто посещали циркачи и радовали жителей своими выступлениями на площади. Но уже в 1982 году было з</w:t>
      </w:r>
      <w:r w:rsidR="00226CC0" w:rsidRPr="00485626">
        <w:rPr>
          <w:rFonts w:ascii="Times New Roman" w:eastAsia="Times New Roman" w:hAnsi="Times New Roman" w:cs="Times New Roman"/>
          <w:sz w:val="24"/>
          <w:szCs w:val="24"/>
        </w:rPr>
        <w:t>а</w:t>
      </w:r>
      <w:r w:rsidR="00226CC0" w:rsidRPr="00485626">
        <w:rPr>
          <w:rFonts w:ascii="Times New Roman" w:eastAsia="Times New Roman" w:hAnsi="Times New Roman" w:cs="Times New Roman"/>
          <w:sz w:val="24"/>
          <w:szCs w:val="24"/>
        </w:rPr>
        <w:t>кончено строительство цирка. Первое мероприятие произошло в 14.02.83. Тем не менее, после распада СССР, наступил кризис для здания. Деньги на ремонт не выделяли, и здание пр</w:t>
      </w:r>
      <w:r w:rsidR="00226CC0" w:rsidRPr="00485626">
        <w:rPr>
          <w:rFonts w:ascii="Times New Roman" w:eastAsia="Times New Roman" w:hAnsi="Times New Roman" w:cs="Times New Roman"/>
          <w:sz w:val="24"/>
          <w:szCs w:val="24"/>
        </w:rPr>
        <w:t>и</w:t>
      </w:r>
      <w:r w:rsidR="00226CC0" w:rsidRPr="00485626">
        <w:rPr>
          <w:rFonts w:ascii="Times New Roman" w:eastAsia="Times New Roman" w:hAnsi="Times New Roman" w:cs="Times New Roman"/>
          <w:sz w:val="24"/>
          <w:szCs w:val="24"/>
        </w:rPr>
        <w:t>шлось закрыть. Только в 2004 году в</w:t>
      </w:r>
      <w:r w:rsidR="00226CC0" w:rsidRPr="00485626">
        <w:rPr>
          <w:rFonts w:ascii="Times New Roman" w:eastAsia="Times New Roman" w:hAnsi="Times New Roman" w:cs="Times New Roman"/>
          <w:sz w:val="24"/>
          <w:szCs w:val="24"/>
        </w:rPr>
        <w:t>ы</w:t>
      </w:r>
      <w:r w:rsidR="00226CC0" w:rsidRPr="00485626">
        <w:rPr>
          <w:rFonts w:ascii="Times New Roman" w:eastAsia="Times New Roman" w:hAnsi="Times New Roman" w:cs="Times New Roman"/>
          <w:sz w:val="24"/>
          <w:szCs w:val="24"/>
        </w:rPr>
        <w:t>делили финансирование на капитал</w:t>
      </w:r>
      <w:r w:rsidR="00226CC0" w:rsidRPr="00485626">
        <w:rPr>
          <w:rFonts w:ascii="Times New Roman" w:eastAsia="Times New Roman" w:hAnsi="Times New Roman" w:cs="Times New Roman"/>
          <w:sz w:val="24"/>
          <w:szCs w:val="24"/>
        </w:rPr>
        <w:t>ь</w:t>
      </w:r>
      <w:r w:rsidR="00226CC0" w:rsidRPr="00485626">
        <w:rPr>
          <w:rFonts w:ascii="Times New Roman" w:eastAsia="Times New Roman" w:hAnsi="Times New Roman" w:cs="Times New Roman"/>
          <w:sz w:val="24"/>
          <w:szCs w:val="24"/>
        </w:rPr>
        <w:t>ный ремонт и цирк снова заработал.</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На сегодняшний день в цирке проводят множество выступлений, к</w:t>
      </w:r>
      <w:r w:rsidRPr="00485626">
        <w:rPr>
          <w:rFonts w:ascii="Times New Roman" w:eastAsia="Times New Roman" w:hAnsi="Times New Roman" w:cs="Times New Roman"/>
          <w:sz w:val="24"/>
          <w:szCs w:val="24"/>
        </w:rPr>
        <w:t>о</w:t>
      </w:r>
      <w:r w:rsidRPr="00485626">
        <w:rPr>
          <w:rFonts w:ascii="Times New Roman" w:eastAsia="Times New Roman" w:hAnsi="Times New Roman" w:cs="Times New Roman"/>
          <w:sz w:val="24"/>
          <w:szCs w:val="24"/>
        </w:rPr>
        <w:t>торые станут интересными для взро</w:t>
      </w:r>
      <w:r w:rsidRPr="00485626">
        <w:rPr>
          <w:rFonts w:ascii="Times New Roman" w:eastAsia="Times New Roman" w:hAnsi="Times New Roman" w:cs="Times New Roman"/>
          <w:sz w:val="24"/>
          <w:szCs w:val="24"/>
        </w:rPr>
        <w:t>с</w:t>
      </w:r>
      <w:r w:rsidRPr="00485626">
        <w:rPr>
          <w:rFonts w:ascii="Times New Roman" w:eastAsia="Times New Roman" w:hAnsi="Times New Roman" w:cs="Times New Roman"/>
          <w:sz w:val="24"/>
          <w:szCs w:val="24"/>
        </w:rPr>
        <w:t>лых и детей.</w:t>
      </w:r>
    </w:p>
    <w:p w:rsidR="00485626" w:rsidRDefault="00485626" w:rsidP="005E54D4">
      <w:pPr>
        <w:spacing w:after="0" w:line="240" w:lineRule="auto"/>
        <w:ind w:firstLine="567"/>
        <w:jc w:val="both"/>
        <w:rPr>
          <w:rFonts w:ascii="Times New Roman" w:eastAsia="Times New Roman" w:hAnsi="Times New Roman" w:cs="Times New Roman"/>
          <w:sz w:val="24"/>
          <w:szCs w:val="24"/>
        </w:rPr>
      </w:pPr>
    </w:p>
    <w:p w:rsidR="00485626" w:rsidRDefault="00485626" w:rsidP="005E54D4">
      <w:pPr>
        <w:spacing w:after="0" w:line="240" w:lineRule="auto"/>
        <w:ind w:firstLine="567"/>
        <w:jc w:val="both"/>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Карагандинский историко-краеведческий музей</w:t>
      </w:r>
    </w:p>
    <w:p w:rsidR="00226CC0" w:rsidRPr="00226CC0" w:rsidRDefault="00226CC0" w:rsidP="005E54D4">
      <w:pPr>
        <w:spacing w:after="0" w:line="240" w:lineRule="auto"/>
        <w:ind w:firstLine="567"/>
        <w:jc w:val="center"/>
        <w:textAlignment w:val="baseline"/>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inline distT="0" distB="0" distL="0" distR="0" wp14:anchorId="0E48E178" wp14:editId="1CFE7CEE">
            <wp:extent cx="3285461" cy="1739104"/>
            <wp:effectExtent l="0" t="0" r="0" b="0"/>
            <wp:docPr id="288" name="Рисунок 288" descr="Карагандинский историко-краеведчески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агандинский историко-краеведческий музей"/>
                    <pic:cNvPicPr>
                      <a:picLocks noChangeAspect="1" noChangeArrowheads="1"/>
                    </pic:cNvPicPr>
                  </pic:nvPicPr>
                  <pic:blipFill>
                    <a:blip r:embed="rId267"/>
                    <a:srcRect/>
                    <a:stretch>
                      <a:fillRect/>
                    </a:stretch>
                  </pic:blipFill>
                  <pic:spPr bwMode="auto">
                    <a:xfrm>
                      <a:off x="0" y="0"/>
                      <a:ext cx="3284849" cy="1738780"/>
                    </a:xfrm>
                    <a:prstGeom prst="rect">
                      <a:avLst/>
                    </a:prstGeom>
                    <a:noFill/>
                    <a:ln w="9525">
                      <a:noFill/>
                      <a:miter lim="800000"/>
                      <a:headEnd/>
                      <a:tailEnd/>
                    </a:ln>
                  </pic:spPr>
                </pic:pic>
              </a:graphicData>
            </a:graphic>
          </wp:inline>
        </w:drawing>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Был открыт в 1932 году и функционировал, как политехнический музей. Спустя 6 лет он поменял место расположения и стал работать, как краеведческий музей.</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 xml:space="preserve">Является одним из крупных музеев в Карагандинской области. </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Выставки проводят в 14 залах, общее количество экспонатов – 130 000. В каждом из залов своя выставка, которая рассказывает посетителям историю от археологии и до совр</w:t>
      </w:r>
      <w:r w:rsidRPr="00485626">
        <w:rPr>
          <w:rFonts w:ascii="Times New Roman" w:eastAsia="Times New Roman" w:hAnsi="Times New Roman" w:cs="Times New Roman"/>
          <w:sz w:val="24"/>
          <w:szCs w:val="24"/>
        </w:rPr>
        <w:t>е</w:t>
      </w:r>
      <w:r w:rsidRPr="00485626">
        <w:rPr>
          <w:rFonts w:ascii="Times New Roman" w:eastAsia="Times New Roman" w:hAnsi="Times New Roman" w:cs="Times New Roman"/>
          <w:sz w:val="24"/>
          <w:szCs w:val="24"/>
        </w:rPr>
        <w:t>менности.</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
    <w:p w:rsidR="00226CC0" w:rsidRDefault="00485626" w:rsidP="005E54D4">
      <w:pPr>
        <w:spacing w:after="0" w:line="240" w:lineRule="auto"/>
        <w:ind w:firstLine="567"/>
        <w:jc w:val="center"/>
        <w:rPr>
          <w:rFonts w:ascii="Times New Roman" w:eastAsia="Times New Roman" w:hAnsi="Times New Roman" w:cs="Times New Roman"/>
          <w:b/>
          <w:i/>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3344" behindDoc="0" locked="0" layoutInCell="1" allowOverlap="1" wp14:anchorId="6A0B831C" wp14:editId="56B1C268">
            <wp:simplePos x="0" y="0"/>
            <wp:positionH relativeFrom="margin">
              <wp:posOffset>4490720</wp:posOffset>
            </wp:positionH>
            <wp:positionV relativeFrom="margin">
              <wp:posOffset>3467100</wp:posOffset>
            </wp:positionV>
            <wp:extent cx="1557655" cy="1870710"/>
            <wp:effectExtent l="0" t="0" r="4445" b="0"/>
            <wp:wrapSquare wrapText="bothSides"/>
            <wp:docPr id="289" name="Рисунок 289" descr="Памятник Нуркену Абдир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мятник Нуркену Абдирову"/>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57655" cy="1870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6CC0" w:rsidRPr="00485626">
        <w:rPr>
          <w:rFonts w:ascii="Times New Roman" w:eastAsia="Times New Roman" w:hAnsi="Times New Roman" w:cs="Times New Roman"/>
          <w:b/>
          <w:i/>
          <w:sz w:val="24"/>
          <w:szCs w:val="24"/>
        </w:rPr>
        <w:t xml:space="preserve">Памятник </w:t>
      </w:r>
      <w:proofErr w:type="spellStart"/>
      <w:r w:rsidR="00226CC0" w:rsidRPr="00485626">
        <w:rPr>
          <w:rFonts w:ascii="Times New Roman" w:eastAsia="Times New Roman" w:hAnsi="Times New Roman" w:cs="Times New Roman"/>
          <w:b/>
          <w:i/>
          <w:sz w:val="24"/>
          <w:szCs w:val="24"/>
        </w:rPr>
        <w:t>Нуркену</w:t>
      </w:r>
      <w:proofErr w:type="spellEnd"/>
      <w:r w:rsidR="00226CC0" w:rsidRPr="00485626">
        <w:rPr>
          <w:rFonts w:ascii="Times New Roman" w:eastAsia="Times New Roman" w:hAnsi="Times New Roman" w:cs="Times New Roman"/>
          <w:b/>
          <w:i/>
          <w:sz w:val="24"/>
          <w:szCs w:val="24"/>
        </w:rPr>
        <w:t xml:space="preserve"> </w:t>
      </w:r>
      <w:proofErr w:type="spellStart"/>
      <w:r w:rsidR="00226CC0" w:rsidRPr="00485626">
        <w:rPr>
          <w:rFonts w:ascii="Times New Roman" w:eastAsia="Times New Roman" w:hAnsi="Times New Roman" w:cs="Times New Roman"/>
          <w:b/>
          <w:i/>
          <w:sz w:val="24"/>
          <w:szCs w:val="24"/>
        </w:rPr>
        <w:t>Абдирову</w:t>
      </w:r>
      <w:proofErr w:type="spellEnd"/>
    </w:p>
    <w:p w:rsidR="00226CC0" w:rsidRPr="00485626" w:rsidRDefault="00226CC0" w:rsidP="005E54D4">
      <w:pPr>
        <w:spacing w:after="0" w:line="240" w:lineRule="auto"/>
        <w:ind w:firstLine="567"/>
        <w:jc w:val="center"/>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roofErr w:type="spellStart"/>
      <w:r w:rsidRPr="00485626">
        <w:rPr>
          <w:rFonts w:ascii="Times New Roman" w:eastAsia="Times New Roman" w:hAnsi="Times New Roman" w:cs="Times New Roman"/>
          <w:sz w:val="24"/>
          <w:szCs w:val="24"/>
        </w:rPr>
        <w:t>Нуркен</w:t>
      </w:r>
      <w:proofErr w:type="spellEnd"/>
      <w:r w:rsidRPr="00485626">
        <w:rPr>
          <w:rFonts w:ascii="Times New Roman" w:eastAsia="Times New Roman" w:hAnsi="Times New Roman" w:cs="Times New Roman"/>
          <w:sz w:val="24"/>
          <w:szCs w:val="24"/>
        </w:rPr>
        <w:t xml:space="preserve"> </w:t>
      </w:r>
      <w:proofErr w:type="spellStart"/>
      <w:r w:rsidRPr="00485626">
        <w:rPr>
          <w:rFonts w:ascii="Times New Roman" w:eastAsia="Times New Roman" w:hAnsi="Times New Roman" w:cs="Times New Roman"/>
          <w:sz w:val="24"/>
          <w:szCs w:val="24"/>
        </w:rPr>
        <w:t>Абдиров</w:t>
      </w:r>
      <w:proofErr w:type="spellEnd"/>
      <w:r w:rsidRPr="00485626">
        <w:rPr>
          <w:rFonts w:ascii="Times New Roman" w:eastAsia="Times New Roman" w:hAnsi="Times New Roman" w:cs="Times New Roman"/>
          <w:sz w:val="24"/>
          <w:szCs w:val="24"/>
        </w:rPr>
        <w:t xml:space="preserve"> – герой войны, участник битвы под Ст</w:t>
      </w:r>
      <w:r w:rsidRPr="00485626">
        <w:rPr>
          <w:rFonts w:ascii="Times New Roman" w:eastAsia="Times New Roman" w:hAnsi="Times New Roman" w:cs="Times New Roman"/>
          <w:sz w:val="24"/>
          <w:szCs w:val="24"/>
        </w:rPr>
        <w:t>а</w:t>
      </w:r>
      <w:r w:rsidRPr="00485626">
        <w:rPr>
          <w:rFonts w:ascii="Times New Roman" w:eastAsia="Times New Roman" w:hAnsi="Times New Roman" w:cs="Times New Roman"/>
          <w:sz w:val="24"/>
          <w:szCs w:val="24"/>
        </w:rPr>
        <w:t>линградом. В битве его самолет пострадал, осознавая ближайшую смерть, герой направил самолет на колоны врага. В 1958 году комсомольцы приняли решение установить монумент на со</w:t>
      </w:r>
      <w:r w:rsidRPr="00485626">
        <w:rPr>
          <w:rFonts w:ascii="Times New Roman" w:eastAsia="Times New Roman" w:hAnsi="Times New Roman" w:cs="Times New Roman"/>
          <w:sz w:val="24"/>
          <w:szCs w:val="24"/>
        </w:rPr>
        <w:t>б</w:t>
      </w:r>
      <w:r w:rsidRPr="00485626">
        <w:rPr>
          <w:rFonts w:ascii="Times New Roman" w:eastAsia="Times New Roman" w:hAnsi="Times New Roman" w:cs="Times New Roman"/>
          <w:sz w:val="24"/>
          <w:szCs w:val="24"/>
        </w:rPr>
        <w:t>ственные средства. Был проведен конкурс на лучший проект, в</w:t>
      </w:r>
      <w:r w:rsidRPr="00485626">
        <w:rPr>
          <w:rFonts w:ascii="Times New Roman" w:eastAsia="Times New Roman" w:hAnsi="Times New Roman" w:cs="Times New Roman"/>
          <w:sz w:val="24"/>
          <w:szCs w:val="24"/>
        </w:rPr>
        <w:t>ы</w:t>
      </w:r>
      <w:r w:rsidRPr="00485626">
        <w:rPr>
          <w:rFonts w:ascii="Times New Roman" w:eastAsia="Times New Roman" w:hAnsi="Times New Roman" w:cs="Times New Roman"/>
          <w:sz w:val="24"/>
          <w:szCs w:val="24"/>
        </w:rPr>
        <w:t xml:space="preserve">играли скульпторы Ю. </w:t>
      </w:r>
      <w:proofErr w:type="spellStart"/>
      <w:r w:rsidRPr="00485626">
        <w:rPr>
          <w:rFonts w:ascii="Times New Roman" w:eastAsia="Times New Roman" w:hAnsi="Times New Roman" w:cs="Times New Roman"/>
          <w:sz w:val="24"/>
          <w:szCs w:val="24"/>
        </w:rPr>
        <w:t>Гуммеля</w:t>
      </w:r>
      <w:proofErr w:type="spellEnd"/>
      <w:r w:rsidRPr="00485626">
        <w:rPr>
          <w:rFonts w:ascii="Times New Roman" w:eastAsia="Times New Roman" w:hAnsi="Times New Roman" w:cs="Times New Roman"/>
          <w:sz w:val="24"/>
          <w:szCs w:val="24"/>
        </w:rPr>
        <w:t xml:space="preserve"> и А. Билыка.</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roofErr w:type="gramStart"/>
      <w:r w:rsidRPr="00485626">
        <w:rPr>
          <w:rFonts w:ascii="Times New Roman" w:eastAsia="Times New Roman" w:hAnsi="Times New Roman" w:cs="Times New Roman"/>
          <w:sz w:val="24"/>
          <w:szCs w:val="24"/>
        </w:rPr>
        <w:t>Расположен</w:t>
      </w:r>
      <w:proofErr w:type="gramEnd"/>
      <w:r w:rsidRPr="00485626">
        <w:rPr>
          <w:rFonts w:ascii="Times New Roman" w:eastAsia="Times New Roman" w:hAnsi="Times New Roman" w:cs="Times New Roman"/>
          <w:sz w:val="24"/>
          <w:szCs w:val="24"/>
        </w:rPr>
        <w:t xml:space="preserve"> на одноименном проспекте в центре города. Скульпторы изобразили героя летящим на самолете, высота ст</w:t>
      </w:r>
      <w:r w:rsidRPr="00485626">
        <w:rPr>
          <w:rFonts w:ascii="Times New Roman" w:eastAsia="Times New Roman" w:hAnsi="Times New Roman" w:cs="Times New Roman"/>
          <w:sz w:val="24"/>
          <w:szCs w:val="24"/>
        </w:rPr>
        <w:t>а</w:t>
      </w:r>
      <w:r w:rsidRPr="00485626">
        <w:rPr>
          <w:rFonts w:ascii="Times New Roman" w:eastAsia="Times New Roman" w:hAnsi="Times New Roman" w:cs="Times New Roman"/>
          <w:sz w:val="24"/>
          <w:szCs w:val="24"/>
        </w:rPr>
        <w:t>туи – 4,8 метров.</w:t>
      </w:r>
    </w:p>
    <w:p w:rsidR="00226CC0" w:rsidRDefault="00226CC0" w:rsidP="005E54D4">
      <w:pPr>
        <w:spacing w:after="0" w:line="240" w:lineRule="auto"/>
        <w:ind w:firstLine="567"/>
        <w:textAlignment w:val="baseline"/>
        <w:outlineLvl w:val="1"/>
        <w:rPr>
          <w:rFonts w:ascii="Times New Roman" w:eastAsia="Times New Roman" w:hAnsi="Times New Roman" w:cs="Times New Roman"/>
          <w:color w:val="3C3A3A"/>
          <w:sz w:val="24"/>
          <w:szCs w:val="24"/>
        </w:rPr>
      </w:pPr>
    </w:p>
    <w:p w:rsidR="00485626" w:rsidRPr="00226CC0" w:rsidRDefault="00485626" w:rsidP="005E54D4">
      <w:pPr>
        <w:spacing w:after="0" w:line="240" w:lineRule="auto"/>
        <w:ind w:firstLine="567"/>
        <w:textAlignment w:val="baseline"/>
        <w:outlineLvl w:val="1"/>
        <w:rPr>
          <w:rFonts w:ascii="Times New Roman" w:eastAsia="Times New Roman" w:hAnsi="Times New Roman" w:cs="Times New Roman"/>
          <w:color w:val="3C3A3A"/>
          <w:sz w:val="24"/>
          <w:szCs w:val="24"/>
        </w:rPr>
      </w:pPr>
    </w:p>
    <w:p w:rsidR="00226CC0"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Дворец Культуры Горняков</w:t>
      </w:r>
    </w:p>
    <w:p w:rsidR="00485626" w:rsidRPr="00485626" w:rsidRDefault="00485626" w:rsidP="005E54D4">
      <w:pPr>
        <w:spacing w:after="0" w:line="240" w:lineRule="auto"/>
        <w:ind w:firstLine="567"/>
        <w:jc w:val="center"/>
        <w:rPr>
          <w:rFonts w:ascii="Times New Roman" w:eastAsia="Times New Roman" w:hAnsi="Times New Roman" w:cs="Times New Roman"/>
          <w:b/>
          <w:i/>
          <w:sz w:val="24"/>
          <w:szCs w:val="24"/>
        </w:rPr>
      </w:pPr>
    </w:p>
    <w:p w:rsidR="00226CC0" w:rsidRPr="00226CC0" w:rsidRDefault="00226CC0" w:rsidP="005E54D4">
      <w:pPr>
        <w:spacing w:after="0" w:line="240" w:lineRule="auto"/>
        <w:jc w:val="center"/>
        <w:textAlignment w:val="baseline"/>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inline distT="0" distB="0" distL="0" distR="0" wp14:anchorId="7C7BE592" wp14:editId="3823116B">
            <wp:extent cx="3355902" cy="2147777"/>
            <wp:effectExtent l="0" t="0" r="0" b="5080"/>
            <wp:docPr id="290" name="Рисунок 290" descr="Дворец Культуры Горня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ворец Культуры Горняков"/>
                    <pic:cNvPicPr>
                      <a:picLocks noChangeAspect="1" noChangeArrowheads="1"/>
                    </pic:cNvPicPr>
                  </pic:nvPicPr>
                  <pic:blipFill>
                    <a:blip r:embed="rId269"/>
                    <a:srcRect/>
                    <a:stretch>
                      <a:fillRect/>
                    </a:stretch>
                  </pic:blipFill>
                  <pic:spPr bwMode="auto">
                    <a:xfrm>
                      <a:off x="0" y="0"/>
                      <a:ext cx="3355902" cy="2147777"/>
                    </a:xfrm>
                    <a:prstGeom prst="rect">
                      <a:avLst/>
                    </a:prstGeom>
                    <a:noFill/>
                    <a:ln w="9525">
                      <a:noFill/>
                      <a:miter lim="800000"/>
                      <a:headEnd/>
                      <a:tailEnd/>
                    </a:ln>
                  </pic:spPr>
                </pic:pic>
              </a:graphicData>
            </a:graphic>
          </wp:inline>
        </w:drawing>
      </w:r>
    </w:p>
    <w:p w:rsidR="00226CC0" w:rsidRPr="00226CC0" w:rsidRDefault="00226CC0" w:rsidP="005E54D4">
      <w:pPr>
        <w:spacing w:after="0" w:line="240" w:lineRule="auto"/>
        <w:ind w:firstLine="567"/>
        <w:textAlignment w:val="baseline"/>
        <w:rPr>
          <w:rFonts w:ascii="Times New Roman" w:eastAsia="Times New Roman" w:hAnsi="Times New Roman" w:cs="Times New Roman"/>
          <w:color w:val="333333"/>
          <w:sz w:val="24"/>
          <w:szCs w:val="24"/>
          <w:lang w:val="en-US"/>
        </w:rPr>
      </w:pP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Строительство начали в 1940 году, из-за войны его пришлось остановить. Возобнов</w:t>
      </w:r>
      <w:r w:rsidRPr="00485626">
        <w:rPr>
          <w:rFonts w:ascii="Times New Roman" w:eastAsia="Times New Roman" w:hAnsi="Times New Roman" w:cs="Times New Roman"/>
          <w:sz w:val="24"/>
          <w:szCs w:val="24"/>
        </w:rPr>
        <w:t>и</w:t>
      </w:r>
      <w:r w:rsidRPr="00485626">
        <w:rPr>
          <w:rFonts w:ascii="Times New Roman" w:eastAsia="Times New Roman" w:hAnsi="Times New Roman" w:cs="Times New Roman"/>
          <w:sz w:val="24"/>
          <w:szCs w:val="24"/>
        </w:rPr>
        <w:t>ли только в 1950 году.</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lastRenderedPageBreak/>
        <w:t>Здание – символ города. Обустроен зрительный зал на 1000 мест. Здание украшено колоннами и множеством скульптур. Неоднократно подвергалось реконструкции, но до с</w:t>
      </w:r>
      <w:r w:rsidRPr="00485626">
        <w:rPr>
          <w:rFonts w:ascii="Times New Roman" w:eastAsia="Times New Roman" w:hAnsi="Times New Roman" w:cs="Times New Roman"/>
          <w:sz w:val="24"/>
          <w:szCs w:val="24"/>
        </w:rPr>
        <w:t>е</w:t>
      </w:r>
      <w:r w:rsidRPr="00485626">
        <w:rPr>
          <w:rFonts w:ascii="Times New Roman" w:eastAsia="Times New Roman" w:hAnsi="Times New Roman" w:cs="Times New Roman"/>
          <w:sz w:val="24"/>
          <w:szCs w:val="24"/>
        </w:rPr>
        <w:t>годня своего внешнего вида не изменило. Около дворца расположены фонтаны и лавочки, посажен парк.</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Дворец является культурным центром города. В нём проводят различные спектакли, работает драматический театр и клубы самодеятельности.</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Карагандинский государственный зоопарк</w:t>
      </w:r>
    </w:p>
    <w:p w:rsidR="00226CC0" w:rsidRPr="00226CC0" w:rsidRDefault="00226CC0" w:rsidP="005E54D4">
      <w:pPr>
        <w:spacing w:after="0" w:line="240" w:lineRule="auto"/>
        <w:ind w:firstLine="567"/>
        <w:jc w:val="center"/>
        <w:textAlignment w:val="baseline"/>
        <w:outlineLvl w:val="1"/>
        <w:rPr>
          <w:rFonts w:ascii="Times New Roman" w:eastAsia="Times New Roman" w:hAnsi="Times New Roman" w:cs="Times New Roman"/>
          <w:i/>
          <w:color w:val="3C3A3A"/>
          <w:sz w:val="24"/>
          <w:szCs w:val="24"/>
          <w:u w:val="single"/>
          <w:lang w:val="en-US"/>
        </w:rPr>
      </w:pPr>
    </w:p>
    <w:p w:rsidR="00226CC0" w:rsidRPr="00226CC0" w:rsidRDefault="00226CC0" w:rsidP="005E54D4">
      <w:pPr>
        <w:spacing w:after="0" w:line="240" w:lineRule="auto"/>
        <w:jc w:val="center"/>
        <w:textAlignment w:val="baseline"/>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inline distT="0" distB="0" distL="0" distR="0" wp14:anchorId="3460079E" wp14:editId="631118C1">
            <wp:extent cx="3730584" cy="2158409"/>
            <wp:effectExtent l="0" t="0" r="3810" b="0"/>
            <wp:docPr id="291" name="Рисунок 291" descr="Карагандинский государственный зоопа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агандинский государственный зоопарк"/>
                    <pic:cNvPicPr>
                      <a:picLocks noChangeAspect="1" noChangeArrowheads="1"/>
                    </pic:cNvPicPr>
                  </pic:nvPicPr>
                  <pic:blipFill>
                    <a:blip r:embed="rId270"/>
                    <a:srcRect/>
                    <a:stretch>
                      <a:fillRect/>
                    </a:stretch>
                  </pic:blipFill>
                  <pic:spPr bwMode="auto">
                    <a:xfrm>
                      <a:off x="0" y="0"/>
                      <a:ext cx="3731193" cy="2158762"/>
                    </a:xfrm>
                    <a:prstGeom prst="rect">
                      <a:avLst/>
                    </a:prstGeom>
                    <a:noFill/>
                    <a:ln w="9525">
                      <a:noFill/>
                      <a:miter lim="800000"/>
                      <a:headEnd/>
                      <a:tailEnd/>
                    </a:ln>
                  </pic:spPr>
                </pic:pic>
              </a:graphicData>
            </a:graphic>
          </wp:inline>
        </w:drawing>
      </w:r>
    </w:p>
    <w:p w:rsidR="00226CC0" w:rsidRPr="00226CC0" w:rsidRDefault="00226CC0" w:rsidP="005E54D4">
      <w:pPr>
        <w:spacing w:after="0" w:line="240" w:lineRule="auto"/>
        <w:ind w:firstLine="567"/>
        <w:textAlignment w:val="baseline"/>
        <w:rPr>
          <w:rFonts w:ascii="Times New Roman" w:eastAsia="Times New Roman" w:hAnsi="Times New Roman" w:cs="Times New Roman"/>
          <w:color w:val="333333"/>
          <w:sz w:val="24"/>
          <w:szCs w:val="24"/>
          <w:lang w:val="en-US"/>
        </w:rPr>
      </w:pP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Является одним из самых старых зоопарков Республики Казахстан. Климат спосо</w:t>
      </w:r>
      <w:r w:rsidRPr="00485626">
        <w:rPr>
          <w:rFonts w:ascii="Times New Roman" w:eastAsia="Times New Roman" w:hAnsi="Times New Roman" w:cs="Times New Roman"/>
          <w:sz w:val="24"/>
          <w:szCs w:val="24"/>
        </w:rPr>
        <w:t>б</w:t>
      </w:r>
      <w:r w:rsidRPr="00485626">
        <w:rPr>
          <w:rFonts w:ascii="Times New Roman" w:eastAsia="Times New Roman" w:hAnsi="Times New Roman" w:cs="Times New Roman"/>
          <w:sz w:val="24"/>
          <w:szCs w:val="24"/>
        </w:rPr>
        <w:t>ствует содержанию как широко распространенных животных, так и исчезающих видов. Их численность – 240 видов. Зоопарк располагается на 43-х гектарах, но освоено лишь 8 гект</w:t>
      </w:r>
      <w:r w:rsidRPr="00485626">
        <w:rPr>
          <w:rFonts w:ascii="Times New Roman" w:eastAsia="Times New Roman" w:hAnsi="Times New Roman" w:cs="Times New Roman"/>
          <w:sz w:val="24"/>
          <w:szCs w:val="24"/>
        </w:rPr>
        <w:t>а</w:t>
      </w:r>
      <w:r w:rsidRPr="00485626">
        <w:rPr>
          <w:rFonts w:ascii="Times New Roman" w:eastAsia="Times New Roman" w:hAnsi="Times New Roman" w:cs="Times New Roman"/>
          <w:sz w:val="24"/>
          <w:szCs w:val="24"/>
        </w:rPr>
        <w:t>ров. Ежегодно проводят массу мероприятий, которые будут интересны человеку любого возраста. Например, разные благотворительные собрания, начало и конец летнего сезона и так далее.</w:t>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485626"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Ледовый дворец «</w:t>
      </w:r>
      <w:proofErr w:type="gramStart"/>
      <w:r w:rsidRPr="00485626">
        <w:rPr>
          <w:rFonts w:ascii="Times New Roman" w:eastAsia="Times New Roman" w:hAnsi="Times New Roman" w:cs="Times New Roman"/>
          <w:b/>
          <w:i/>
          <w:sz w:val="24"/>
          <w:szCs w:val="24"/>
        </w:rPr>
        <w:t>Караганды-Арена</w:t>
      </w:r>
      <w:proofErr w:type="gramEnd"/>
      <w:r w:rsidRPr="00485626">
        <w:rPr>
          <w:rFonts w:ascii="Times New Roman" w:eastAsia="Times New Roman" w:hAnsi="Times New Roman" w:cs="Times New Roman"/>
          <w:b/>
          <w:i/>
          <w:sz w:val="24"/>
          <w:szCs w:val="24"/>
        </w:rPr>
        <w:t>»</w:t>
      </w:r>
    </w:p>
    <w:p w:rsidR="00226CC0" w:rsidRPr="00BE05D0" w:rsidRDefault="00485626" w:rsidP="005E54D4">
      <w:pPr>
        <w:spacing w:after="0" w:line="240" w:lineRule="auto"/>
        <w:ind w:firstLine="567"/>
        <w:jc w:val="center"/>
        <w:textAlignment w:val="baseline"/>
        <w:outlineLvl w:val="1"/>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4368" behindDoc="0" locked="0" layoutInCell="1" allowOverlap="1" wp14:anchorId="21EF9495" wp14:editId="7F23E441">
            <wp:simplePos x="0" y="0"/>
            <wp:positionH relativeFrom="margin">
              <wp:posOffset>3810</wp:posOffset>
            </wp:positionH>
            <wp:positionV relativeFrom="margin">
              <wp:posOffset>5085080</wp:posOffset>
            </wp:positionV>
            <wp:extent cx="2714625" cy="1679575"/>
            <wp:effectExtent l="0" t="0" r="9525" b="0"/>
            <wp:wrapSquare wrapText="bothSides"/>
            <wp:docPr id="292" name="Рисунок 292" descr="Ледовый дворец «Караганды-Ар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едовый дворец «Караганды-Арена»"/>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714625" cy="1679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26CC0" w:rsidRPr="00485626" w:rsidRDefault="00226CC0" w:rsidP="005E54D4">
      <w:pPr>
        <w:spacing w:after="0" w:line="240" w:lineRule="auto"/>
        <w:ind w:firstLine="567"/>
        <w:jc w:val="both"/>
        <w:rPr>
          <w:rFonts w:ascii="Times New Roman" w:eastAsia="Times New Roman" w:hAnsi="Times New Roman" w:cs="Times New Roman"/>
          <w:sz w:val="24"/>
          <w:szCs w:val="24"/>
        </w:rPr>
      </w:pPr>
      <w:r w:rsidRPr="00485626">
        <w:rPr>
          <w:rFonts w:ascii="Times New Roman" w:eastAsia="Times New Roman" w:hAnsi="Times New Roman" w:cs="Times New Roman"/>
          <w:sz w:val="24"/>
          <w:szCs w:val="24"/>
        </w:rPr>
        <w:t>Был открыт в 2012 году. В нем тренируе</w:t>
      </w:r>
      <w:r w:rsidRPr="00485626">
        <w:rPr>
          <w:rFonts w:ascii="Times New Roman" w:eastAsia="Times New Roman" w:hAnsi="Times New Roman" w:cs="Times New Roman"/>
          <w:sz w:val="24"/>
          <w:szCs w:val="24"/>
        </w:rPr>
        <w:t>т</w:t>
      </w:r>
      <w:r w:rsidRPr="00485626">
        <w:rPr>
          <w:rFonts w:ascii="Times New Roman" w:eastAsia="Times New Roman" w:hAnsi="Times New Roman" w:cs="Times New Roman"/>
          <w:sz w:val="24"/>
          <w:szCs w:val="24"/>
        </w:rPr>
        <w:t>ся и проводит игры местная хоккейная команда. Сооружение рассчитано на 5,5 тысяч зрителей. Кроме этого в нем расположены конференц-зал, сухой зал, предназначенный для разминки, и тренажерный зал, 8 стандартных раздевалок и 2 кафе для посетителей, а также 3 гардероба, ги</w:t>
      </w:r>
      <w:r w:rsidRPr="00485626">
        <w:rPr>
          <w:rFonts w:ascii="Times New Roman" w:eastAsia="Times New Roman" w:hAnsi="Times New Roman" w:cs="Times New Roman"/>
          <w:sz w:val="24"/>
          <w:szCs w:val="24"/>
        </w:rPr>
        <w:t>м</w:t>
      </w:r>
      <w:r w:rsidRPr="00485626">
        <w:rPr>
          <w:rFonts w:ascii="Times New Roman" w:eastAsia="Times New Roman" w:hAnsi="Times New Roman" w:cs="Times New Roman"/>
          <w:sz w:val="24"/>
          <w:szCs w:val="24"/>
        </w:rPr>
        <w:t>настический зал, 2 кабины для VIP-персон, к</w:t>
      </w:r>
      <w:r w:rsidRPr="00485626">
        <w:rPr>
          <w:rFonts w:ascii="Times New Roman" w:eastAsia="Times New Roman" w:hAnsi="Times New Roman" w:cs="Times New Roman"/>
          <w:sz w:val="24"/>
          <w:szCs w:val="24"/>
        </w:rPr>
        <w:t>а</w:t>
      </w:r>
      <w:r w:rsidRPr="00485626">
        <w:rPr>
          <w:rFonts w:ascii="Times New Roman" w:eastAsia="Times New Roman" w:hAnsi="Times New Roman" w:cs="Times New Roman"/>
          <w:sz w:val="24"/>
          <w:szCs w:val="24"/>
        </w:rPr>
        <w:t>бинет врача.</w:t>
      </w:r>
    </w:p>
    <w:p w:rsidR="00485626" w:rsidRPr="00226CC0" w:rsidRDefault="00485626" w:rsidP="005E54D4">
      <w:pPr>
        <w:spacing w:after="0" w:line="240" w:lineRule="auto"/>
        <w:ind w:firstLine="567"/>
        <w:textAlignment w:val="baseline"/>
        <w:outlineLvl w:val="1"/>
        <w:rPr>
          <w:rFonts w:ascii="Times New Roman" w:eastAsia="Times New Roman" w:hAnsi="Times New Roman" w:cs="Times New Roman"/>
          <w:color w:val="333333"/>
          <w:sz w:val="24"/>
          <w:szCs w:val="24"/>
        </w:rPr>
      </w:pPr>
    </w:p>
    <w:p w:rsidR="00226CC0" w:rsidRDefault="00226CC0" w:rsidP="005E54D4">
      <w:pPr>
        <w:spacing w:after="0" w:line="240" w:lineRule="auto"/>
        <w:ind w:firstLine="567"/>
        <w:jc w:val="center"/>
        <w:rPr>
          <w:rFonts w:ascii="Times New Roman" w:eastAsia="Times New Roman" w:hAnsi="Times New Roman" w:cs="Times New Roman"/>
          <w:b/>
          <w:i/>
          <w:sz w:val="24"/>
          <w:szCs w:val="24"/>
        </w:rPr>
      </w:pPr>
      <w:r w:rsidRPr="00485626">
        <w:rPr>
          <w:rFonts w:ascii="Times New Roman" w:eastAsia="Times New Roman" w:hAnsi="Times New Roman" w:cs="Times New Roman"/>
          <w:b/>
          <w:i/>
          <w:sz w:val="24"/>
          <w:szCs w:val="24"/>
        </w:rPr>
        <w:t xml:space="preserve">Дворец спорта имени </w:t>
      </w:r>
      <w:proofErr w:type="spellStart"/>
      <w:r w:rsidRPr="00485626">
        <w:rPr>
          <w:rFonts w:ascii="Times New Roman" w:eastAsia="Times New Roman" w:hAnsi="Times New Roman" w:cs="Times New Roman"/>
          <w:b/>
          <w:i/>
          <w:sz w:val="24"/>
          <w:szCs w:val="24"/>
        </w:rPr>
        <w:t>Нуркена</w:t>
      </w:r>
      <w:proofErr w:type="spellEnd"/>
      <w:r w:rsidRPr="00485626">
        <w:rPr>
          <w:rFonts w:ascii="Times New Roman" w:eastAsia="Times New Roman" w:hAnsi="Times New Roman" w:cs="Times New Roman"/>
          <w:b/>
          <w:i/>
          <w:sz w:val="24"/>
          <w:szCs w:val="24"/>
        </w:rPr>
        <w:t xml:space="preserve"> </w:t>
      </w:r>
      <w:proofErr w:type="spellStart"/>
      <w:r w:rsidRPr="00485626">
        <w:rPr>
          <w:rFonts w:ascii="Times New Roman" w:eastAsia="Times New Roman" w:hAnsi="Times New Roman" w:cs="Times New Roman"/>
          <w:b/>
          <w:i/>
          <w:sz w:val="24"/>
          <w:szCs w:val="24"/>
        </w:rPr>
        <w:t>Абдирова</w:t>
      </w:r>
      <w:proofErr w:type="spellEnd"/>
    </w:p>
    <w:p w:rsidR="00485626" w:rsidRPr="00485626" w:rsidRDefault="00485626" w:rsidP="005E54D4">
      <w:pPr>
        <w:spacing w:after="0" w:line="240" w:lineRule="auto"/>
        <w:ind w:firstLine="567"/>
        <w:jc w:val="center"/>
        <w:rPr>
          <w:rFonts w:ascii="Times New Roman" w:eastAsia="Times New Roman" w:hAnsi="Times New Roman" w:cs="Times New Roman"/>
          <w:b/>
          <w:i/>
          <w:sz w:val="24"/>
          <w:szCs w:val="24"/>
        </w:rPr>
      </w:pPr>
    </w:p>
    <w:p w:rsidR="00226CC0" w:rsidRPr="00485626" w:rsidRDefault="00485626"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5392" behindDoc="0" locked="0" layoutInCell="1" allowOverlap="1" wp14:anchorId="1EF8806F" wp14:editId="3E63EEAD">
            <wp:simplePos x="0" y="0"/>
            <wp:positionH relativeFrom="margin">
              <wp:posOffset>3507740</wp:posOffset>
            </wp:positionH>
            <wp:positionV relativeFrom="margin">
              <wp:posOffset>7363460</wp:posOffset>
            </wp:positionV>
            <wp:extent cx="2528570" cy="1594485"/>
            <wp:effectExtent l="0" t="0" r="5080" b="5715"/>
            <wp:wrapSquare wrapText="bothSides"/>
            <wp:docPr id="293" name="Рисунок 293" descr="Дворец спорта имени Нуркена Абди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ворец спорта имени Нуркена Абдирова"/>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528570" cy="1594485"/>
                    </a:xfrm>
                    <a:prstGeom prst="rect">
                      <a:avLst/>
                    </a:prstGeom>
                    <a:noFill/>
                    <a:ln w="9525">
                      <a:noFill/>
                      <a:miter lim="800000"/>
                      <a:headEnd/>
                      <a:tailEnd/>
                    </a:ln>
                  </pic:spPr>
                </pic:pic>
              </a:graphicData>
            </a:graphic>
          </wp:anchor>
        </w:drawing>
      </w:r>
      <w:proofErr w:type="gramStart"/>
      <w:r w:rsidR="00226CC0" w:rsidRPr="00485626">
        <w:rPr>
          <w:rFonts w:ascii="Times New Roman" w:eastAsia="Times New Roman" w:hAnsi="Times New Roman" w:cs="Times New Roman"/>
          <w:sz w:val="24"/>
          <w:szCs w:val="24"/>
        </w:rPr>
        <w:t>Возведен</w:t>
      </w:r>
      <w:proofErr w:type="gramEnd"/>
      <w:r w:rsidR="00226CC0" w:rsidRPr="00485626">
        <w:rPr>
          <w:rFonts w:ascii="Times New Roman" w:eastAsia="Times New Roman" w:hAnsi="Times New Roman" w:cs="Times New Roman"/>
          <w:sz w:val="24"/>
          <w:szCs w:val="24"/>
        </w:rPr>
        <w:t xml:space="preserve"> в 1958 году. Представляет собой трехэтажное здание, расположенное в центре гор</w:t>
      </w:r>
      <w:r w:rsidR="00226CC0" w:rsidRPr="00485626">
        <w:rPr>
          <w:rFonts w:ascii="Times New Roman" w:eastAsia="Times New Roman" w:hAnsi="Times New Roman" w:cs="Times New Roman"/>
          <w:sz w:val="24"/>
          <w:szCs w:val="24"/>
        </w:rPr>
        <w:t>о</w:t>
      </w:r>
      <w:r w:rsidR="00226CC0" w:rsidRPr="00485626">
        <w:rPr>
          <w:rFonts w:ascii="Times New Roman" w:eastAsia="Times New Roman" w:hAnsi="Times New Roman" w:cs="Times New Roman"/>
          <w:sz w:val="24"/>
          <w:szCs w:val="24"/>
        </w:rPr>
        <w:t>да и закрывает перспективу проспекта. Фасад с</w:t>
      </w:r>
      <w:r w:rsidR="00226CC0" w:rsidRPr="00485626">
        <w:rPr>
          <w:rFonts w:ascii="Times New Roman" w:eastAsia="Times New Roman" w:hAnsi="Times New Roman" w:cs="Times New Roman"/>
          <w:sz w:val="24"/>
          <w:szCs w:val="24"/>
        </w:rPr>
        <w:t>о</w:t>
      </w:r>
      <w:r w:rsidR="00226CC0" w:rsidRPr="00485626">
        <w:rPr>
          <w:rFonts w:ascii="Times New Roman" w:eastAsia="Times New Roman" w:hAnsi="Times New Roman" w:cs="Times New Roman"/>
          <w:sz w:val="24"/>
          <w:szCs w:val="24"/>
        </w:rPr>
        <w:t>оружения украшен мозаикой из керамической плитки. Внутри обустроено фойе, которое офор</w:t>
      </w:r>
      <w:r w:rsidR="00226CC0" w:rsidRPr="00485626">
        <w:rPr>
          <w:rFonts w:ascii="Times New Roman" w:eastAsia="Times New Roman" w:hAnsi="Times New Roman" w:cs="Times New Roman"/>
          <w:sz w:val="24"/>
          <w:szCs w:val="24"/>
        </w:rPr>
        <w:t>м</w:t>
      </w:r>
      <w:r w:rsidR="00226CC0" w:rsidRPr="00485626">
        <w:rPr>
          <w:rFonts w:ascii="Times New Roman" w:eastAsia="Times New Roman" w:hAnsi="Times New Roman" w:cs="Times New Roman"/>
          <w:sz w:val="24"/>
          <w:szCs w:val="24"/>
        </w:rPr>
        <w:t>лено с использованием мрамора. Первый и второй этаж связан красивыми лестницами. На втором этаже размещ</w:t>
      </w:r>
      <w:r w:rsidR="00226CC0" w:rsidRPr="00485626">
        <w:rPr>
          <w:rFonts w:ascii="Times New Roman" w:eastAsia="Times New Roman" w:hAnsi="Times New Roman" w:cs="Times New Roman"/>
          <w:sz w:val="24"/>
          <w:szCs w:val="24"/>
        </w:rPr>
        <w:t>а</w:t>
      </w:r>
      <w:r w:rsidR="00226CC0" w:rsidRPr="00485626">
        <w:rPr>
          <w:rFonts w:ascii="Times New Roman" w:eastAsia="Times New Roman" w:hAnsi="Times New Roman" w:cs="Times New Roman"/>
          <w:sz w:val="24"/>
          <w:szCs w:val="24"/>
        </w:rPr>
        <w:t xml:space="preserve">ется зал массовых мероприятий. </w:t>
      </w:r>
      <w:r w:rsidR="00226CC0" w:rsidRPr="00485626">
        <w:rPr>
          <w:rFonts w:ascii="Times New Roman" w:eastAsia="Times New Roman" w:hAnsi="Times New Roman" w:cs="Times New Roman"/>
          <w:sz w:val="24"/>
          <w:szCs w:val="24"/>
        </w:rPr>
        <w:lastRenderedPageBreak/>
        <w:t>Свет, в него, попадает через металлические витражи. А потолок оформлен с помощью кр</w:t>
      </w:r>
      <w:r w:rsidR="00226CC0" w:rsidRPr="00485626">
        <w:rPr>
          <w:rFonts w:ascii="Times New Roman" w:eastAsia="Times New Roman" w:hAnsi="Times New Roman" w:cs="Times New Roman"/>
          <w:sz w:val="24"/>
          <w:szCs w:val="24"/>
        </w:rPr>
        <w:t>а</w:t>
      </w:r>
      <w:r w:rsidR="00226CC0" w:rsidRPr="00485626">
        <w:rPr>
          <w:rFonts w:ascii="Times New Roman" w:eastAsia="Times New Roman" w:hAnsi="Times New Roman" w:cs="Times New Roman"/>
          <w:sz w:val="24"/>
          <w:szCs w:val="24"/>
        </w:rPr>
        <w:t>сивого орнамента. Сам дворец построен из кирпича.</w:t>
      </w:r>
    </w:p>
    <w:p w:rsidR="00226CC0" w:rsidRPr="00AE5A63" w:rsidRDefault="00226CC0" w:rsidP="005E54D4">
      <w:pPr>
        <w:spacing w:after="0" w:line="240" w:lineRule="auto"/>
        <w:ind w:firstLine="567"/>
        <w:jc w:val="center"/>
        <w:rPr>
          <w:rFonts w:ascii="Times New Roman" w:eastAsia="Times New Roman" w:hAnsi="Times New Roman" w:cs="Times New Roman"/>
          <w:b/>
          <w:i/>
          <w:sz w:val="24"/>
          <w:szCs w:val="24"/>
        </w:rPr>
      </w:pPr>
      <w:r w:rsidRPr="00AE5A63">
        <w:rPr>
          <w:rFonts w:ascii="Times New Roman" w:eastAsia="Times New Roman" w:hAnsi="Times New Roman" w:cs="Times New Roman"/>
          <w:b/>
          <w:i/>
          <w:sz w:val="24"/>
          <w:szCs w:val="24"/>
        </w:rPr>
        <w:t>Скульптура эквилибриста</w:t>
      </w:r>
    </w:p>
    <w:p w:rsidR="00226CC0" w:rsidRPr="00AE5A63" w:rsidRDefault="00AE5A63" w:rsidP="005E54D4">
      <w:pPr>
        <w:spacing w:after="0" w:line="240" w:lineRule="auto"/>
        <w:ind w:firstLine="567"/>
        <w:jc w:val="both"/>
        <w:textAlignment w:val="baseline"/>
        <w:rPr>
          <w:rFonts w:ascii="Times New Roman" w:eastAsia="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6416" behindDoc="0" locked="0" layoutInCell="1" allowOverlap="1" wp14:anchorId="1AC84036" wp14:editId="0F541789">
            <wp:simplePos x="0" y="0"/>
            <wp:positionH relativeFrom="margin">
              <wp:posOffset>137795</wp:posOffset>
            </wp:positionH>
            <wp:positionV relativeFrom="margin">
              <wp:posOffset>222885</wp:posOffset>
            </wp:positionV>
            <wp:extent cx="1513205" cy="2136775"/>
            <wp:effectExtent l="0" t="0" r="0" b="0"/>
            <wp:wrapSquare wrapText="bothSides"/>
            <wp:docPr id="9" name="Рисунок 9" descr="Скульптура эквилибр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ульптура эквилибриста"/>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513205" cy="2136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00226CC0" w:rsidRPr="00AE5A63">
        <w:rPr>
          <w:rFonts w:ascii="Times New Roman" w:eastAsia="Times New Roman" w:hAnsi="Times New Roman" w:cs="Times New Roman"/>
          <w:sz w:val="24"/>
          <w:szCs w:val="24"/>
        </w:rPr>
        <w:t>Установлена</w:t>
      </w:r>
      <w:proofErr w:type="gramEnd"/>
      <w:r w:rsidR="00226CC0" w:rsidRPr="00AE5A63">
        <w:rPr>
          <w:rFonts w:ascii="Times New Roman" w:eastAsia="Times New Roman" w:hAnsi="Times New Roman" w:cs="Times New Roman"/>
          <w:sz w:val="24"/>
          <w:szCs w:val="24"/>
        </w:rPr>
        <w:t xml:space="preserve"> в 2005 году, расположена перед цирком. В 2010 производили реко</w:t>
      </w:r>
      <w:r w:rsidR="00226CC0" w:rsidRPr="00AE5A63">
        <w:rPr>
          <w:rFonts w:ascii="Times New Roman" w:eastAsia="Times New Roman" w:hAnsi="Times New Roman" w:cs="Times New Roman"/>
          <w:sz w:val="24"/>
          <w:szCs w:val="24"/>
        </w:rPr>
        <w:t>н</w:t>
      </w:r>
      <w:r w:rsidR="00226CC0" w:rsidRPr="00AE5A63">
        <w:rPr>
          <w:rFonts w:ascii="Times New Roman" w:eastAsia="Times New Roman" w:hAnsi="Times New Roman" w:cs="Times New Roman"/>
          <w:sz w:val="24"/>
          <w:szCs w:val="24"/>
        </w:rPr>
        <w:t>струкцию памятника.</w:t>
      </w:r>
    </w:p>
    <w:p w:rsidR="00226CC0" w:rsidRPr="00AE5A63" w:rsidRDefault="00226CC0" w:rsidP="005E54D4">
      <w:pPr>
        <w:spacing w:after="0" w:line="240" w:lineRule="auto"/>
        <w:ind w:firstLine="567"/>
        <w:jc w:val="both"/>
        <w:rPr>
          <w:rFonts w:ascii="Times New Roman" w:eastAsia="Times New Roman" w:hAnsi="Times New Roman" w:cs="Times New Roman"/>
          <w:sz w:val="24"/>
          <w:szCs w:val="24"/>
        </w:rPr>
      </w:pPr>
      <w:r w:rsidRPr="00AE5A63">
        <w:rPr>
          <w:rFonts w:ascii="Times New Roman" w:eastAsia="Times New Roman" w:hAnsi="Times New Roman" w:cs="Times New Roman"/>
          <w:sz w:val="24"/>
          <w:szCs w:val="24"/>
        </w:rPr>
        <w:t>Является одним из самых любимых памятников, особенно, его, любят дети. Для них он является предвестником циркового выступления. Ну а какие дети не любят цирк? Памятник изг</w:t>
      </w:r>
      <w:r w:rsidRPr="00AE5A63">
        <w:rPr>
          <w:rFonts w:ascii="Times New Roman" w:eastAsia="Times New Roman" w:hAnsi="Times New Roman" w:cs="Times New Roman"/>
          <w:sz w:val="24"/>
          <w:szCs w:val="24"/>
        </w:rPr>
        <w:t>о</w:t>
      </w:r>
      <w:r w:rsidRPr="00AE5A63">
        <w:rPr>
          <w:rFonts w:ascii="Times New Roman" w:eastAsia="Times New Roman" w:hAnsi="Times New Roman" w:cs="Times New Roman"/>
          <w:sz w:val="24"/>
          <w:szCs w:val="24"/>
        </w:rPr>
        <w:t>товлен из бронзы. Основная фигура – золотой циркач, который одновременно изображает несколько цирковых искусств. Ци</w:t>
      </w:r>
      <w:r w:rsidRPr="00AE5A63">
        <w:rPr>
          <w:rFonts w:ascii="Times New Roman" w:eastAsia="Times New Roman" w:hAnsi="Times New Roman" w:cs="Times New Roman"/>
          <w:sz w:val="24"/>
          <w:szCs w:val="24"/>
        </w:rPr>
        <w:t>р</w:t>
      </w:r>
      <w:r w:rsidRPr="00AE5A63">
        <w:rPr>
          <w:rFonts w:ascii="Times New Roman" w:eastAsia="Times New Roman" w:hAnsi="Times New Roman" w:cs="Times New Roman"/>
          <w:sz w:val="24"/>
          <w:szCs w:val="24"/>
        </w:rPr>
        <w:t>кач расположен в центре цветомузыкального фонтана. А по кр</w:t>
      </w:r>
      <w:r w:rsidRPr="00AE5A63">
        <w:rPr>
          <w:rFonts w:ascii="Times New Roman" w:eastAsia="Times New Roman" w:hAnsi="Times New Roman" w:cs="Times New Roman"/>
          <w:sz w:val="24"/>
          <w:szCs w:val="24"/>
        </w:rPr>
        <w:t>у</w:t>
      </w:r>
      <w:r w:rsidRPr="00AE5A63">
        <w:rPr>
          <w:rFonts w:ascii="Times New Roman" w:eastAsia="Times New Roman" w:hAnsi="Times New Roman" w:cs="Times New Roman"/>
          <w:sz w:val="24"/>
          <w:szCs w:val="24"/>
        </w:rPr>
        <w:t>гу установлены десять скульптур, которые отображают остал</w:t>
      </w:r>
      <w:r w:rsidRPr="00AE5A63">
        <w:rPr>
          <w:rFonts w:ascii="Times New Roman" w:eastAsia="Times New Roman" w:hAnsi="Times New Roman" w:cs="Times New Roman"/>
          <w:sz w:val="24"/>
          <w:szCs w:val="24"/>
        </w:rPr>
        <w:t>ь</w:t>
      </w:r>
      <w:r w:rsidRPr="00AE5A63">
        <w:rPr>
          <w:rFonts w:ascii="Times New Roman" w:eastAsia="Times New Roman" w:hAnsi="Times New Roman" w:cs="Times New Roman"/>
          <w:sz w:val="24"/>
          <w:szCs w:val="24"/>
        </w:rPr>
        <w:t xml:space="preserve">ные виды циркового искусства. Основная фигура высотой – 6 метров, </w:t>
      </w:r>
      <w:proofErr w:type="gramStart"/>
      <w:r w:rsidRPr="00AE5A63">
        <w:rPr>
          <w:rFonts w:ascii="Times New Roman" w:eastAsia="Times New Roman" w:hAnsi="Times New Roman" w:cs="Times New Roman"/>
          <w:sz w:val="24"/>
          <w:szCs w:val="24"/>
        </w:rPr>
        <w:t>дополнительные</w:t>
      </w:r>
      <w:proofErr w:type="gramEnd"/>
      <w:r w:rsidRPr="00AE5A63">
        <w:rPr>
          <w:rFonts w:ascii="Times New Roman" w:eastAsia="Times New Roman" w:hAnsi="Times New Roman" w:cs="Times New Roman"/>
          <w:sz w:val="24"/>
          <w:szCs w:val="24"/>
        </w:rPr>
        <w:t xml:space="preserve"> – 2 метра.</w:t>
      </w:r>
    </w:p>
    <w:p w:rsidR="00226CC0" w:rsidRDefault="00226CC0" w:rsidP="005E54D4">
      <w:pPr>
        <w:spacing w:after="0" w:line="240" w:lineRule="auto"/>
        <w:ind w:firstLine="567"/>
        <w:jc w:val="both"/>
        <w:rPr>
          <w:rFonts w:ascii="Times New Roman" w:eastAsia="Times New Roman" w:hAnsi="Times New Roman" w:cs="Times New Roman"/>
          <w:sz w:val="24"/>
          <w:szCs w:val="24"/>
        </w:rPr>
      </w:pPr>
    </w:p>
    <w:p w:rsidR="00AE5A63" w:rsidRDefault="00AE5A63" w:rsidP="005E54D4">
      <w:pPr>
        <w:spacing w:after="0" w:line="240" w:lineRule="auto"/>
        <w:ind w:firstLine="567"/>
        <w:jc w:val="both"/>
        <w:rPr>
          <w:rFonts w:ascii="Times New Roman" w:eastAsia="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7440" behindDoc="0" locked="0" layoutInCell="1" allowOverlap="1" wp14:anchorId="281793ED" wp14:editId="2B92A492">
            <wp:simplePos x="0" y="0"/>
            <wp:positionH relativeFrom="margin">
              <wp:posOffset>4443730</wp:posOffset>
            </wp:positionH>
            <wp:positionV relativeFrom="margin">
              <wp:posOffset>2294255</wp:posOffset>
            </wp:positionV>
            <wp:extent cx="1751965" cy="2338705"/>
            <wp:effectExtent l="0" t="0" r="635" b="4445"/>
            <wp:wrapSquare wrapText="bothSides"/>
            <wp:docPr id="294" name="Рисунок 294" descr="Памятник Канышу Сатпае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мятник Канышу Сатпаеву"/>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751965" cy="2338705"/>
                    </a:xfrm>
                    <a:prstGeom prst="rect">
                      <a:avLst/>
                    </a:prstGeom>
                    <a:noFill/>
                    <a:ln w="9525">
                      <a:noFill/>
                      <a:miter lim="800000"/>
                      <a:headEnd/>
                      <a:tailEnd/>
                    </a:ln>
                  </pic:spPr>
                </pic:pic>
              </a:graphicData>
            </a:graphic>
          </wp:anchor>
        </w:drawing>
      </w:r>
    </w:p>
    <w:p w:rsidR="00AE5A63" w:rsidRPr="00AE5A63" w:rsidRDefault="00AE5A63" w:rsidP="005E54D4">
      <w:pPr>
        <w:spacing w:after="0" w:line="240" w:lineRule="auto"/>
        <w:ind w:firstLine="567"/>
        <w:jc w:val="both"/>
        <w:rPr>
          <w:rFonts w:ascii="Times New Roman" w:eastAsia="Times New Roman" w:hAnsi="Times New Roman" w:cs="Times New Roman"/>
          <w:sz w:val="24"/>
          <w:szCs w:val="24"/>
        </w:rPr>
      </w:pPr>
    </w:p>
    <w:p w:rsidR="00226CC0" w:rsidRPr="00AE5A63" w:rsidRDefault="00226CC0" w:rsidP="005E54D4">
      <w:pPr>
        <w:spacing w:after="0" w:line="240" w:lineRule="auto"/>
        <w:ind w:firstLine="567"/>
        <w:jc w:val="center"/>
        <w:rPr>
          <w:rFonts w:ascii="Times New Roman" w:eastAsia="Times New Roman" w:hAnsi="Times New Roman" w:cs="Times New Roman"/>
          <w:b/>
          <w:i/>
          <w:sz w:val="24"/>
          <w:szCs w:val="24"/>
        </w:rPr>
      </w:pPr>
      <w:r w:rsidRPr="00AE5A63">
        <w:rPr>
          <w:rFonts w:ascii="Times New Roman" w:eastAsia="Times New Roman" w:hAnsi="Times New Roman" w:cs="Times New Roman"/>
          <w:b/>
          <w:i/>
          <w:sz w:val="24"/>
          <w:szCs w:val="24"/>
        </w:rPr>
        <w:t xml:space="preserve">Памятник </w:t>
      </w:r>
      <w:proofErr w:type="spellStart"/>
      <w:r w:rsidRPr="00AE5A63">
        <w:rPr>
          <w:rFonts w:ascii="Times New Roman" w:eastAsia="Times New Roman" w:hAnsi="Times New Roman" w:cs="Times New Roman"/>
          <w:b/>
          <w:i/>
          <w:sz w:val="24"/>
          <w:szCs w:val="24"/>
        </w:rPr>
        <w:t>Канышу</w:t>
      </w:r>
      <w:proofErr w:type="spellEnd"/>
      <w:r w:rsidRPr="00AE5A63">
        <w:rPr>
          <w:rFonts w:ascii="Times New Roman" w:eastAsia="Times New Roman" w:hAnsi="Times New Roman" w:cs="Times New Roman"/>
          <w:b/>
          <w:i/>
          <w:sz w:val="24"/>
          <w:szCs w:val="24"/>
        </w:rPr>
        <w:t xml:space="preserve"> </w:t>
      </w:r>
      <w:proofErr w:type="spellStart"/>
      <w:r w:rsidRPr="00AE5A63">
        <w:rPr>
          <w:rFonts w:ascii="Times New Roman" w:eastAsia="Times New Roman" w:hAnsi="Times New Roman" w:cs="Times New Roman"/>
          <w:b/>
          <w:i/>
          <w:sz w:val="24"/>
          <w:szCs w:val="24"/>
        </w:rPr>
        <w:t>Сатпаеву</w:t>
      </w:r>
      <w:proofErr w:type="spellEnd"/>
    </w:p>
    <w:p w:rsidR="00226CC0" w:rsidRPr="00BE05D0" w:rsidRDefault="00226CC0" w:rsidP="005E54D4">
      <w:pPr>
        <w:spacing w:after="0" w:line="240" w:lineRule="auto"/>
        <w:ind w:firstLine="567"/>
        <w:jc w:val="center"/>
        <w:textAlignment w:val="baseline"/>
        <w:outlineLvl w:val="1"/>
        <w:rPr>
          <w:rFonts w:ascii="Times New Roman" w:eastAsia="Times New Roman" w:hAnsi="Times New Roman" w:cs="Times New Roman"/>
          <w:i/>
          <w:color w:val="3C3A3A"/>
          <w:sz w:val="24"/>
          <w:szCs w:val="24"/>
          <w:u w:val="single"/>
        </w:rPr>
      </w:pPr>
    </w:p>
    <w:p w:rsidR="00226CC0" w:rsidRPr="00AE5A63" w:rsidRDefault="00226CC0" w:rsidP="005E54D4">
      <w:pPr>
        <w:spacing w:after="0" w:line="240" w:lineRule="auto"/>
        <w:ind w:firstLine="567"/>
        <w:jc w:val="both"/>
        <w:rPr>
          <w:rFonts w:ascii="Times New Roman" w:eastAsia="Times New Roman" w:hAnsi="Times New Roman" w:cs="Times New Roman"/>
          <w:sz w:val="24"/>
          <w:szCs w:val="24"/>
        </w:rPr>
      </w:pPr>
      <w:proofErr w:type="spellStart"/>
      <w:r w:rsidRPr="00AE5A63">
        <w:rPr>
          <w:rFonts w:ascii="Times New Roman" w:eastAsia="Times New Roman" w:hAnsi="Times New Roman" w:cs="Times New Roman"/>
          <w:sz w:val="24"/>
          <w:szCs w:val="24"/>
        </w:rPr>
        <w:t>Каныш</w:t>
      </w:r>
      <w:proofErr w:type="spellEnd"/>
      <w:r w:rsidRPr="00AE5A63">
        <w:rPr>
          <w:rFonts w:ascii="Times New Roman" w:eastAsia="Times New Roman" w:hAnsi="Times New Roman" w:cs="Times New Roman"/>
          <w:sz w:val="24"/>
          <w:szCs w:val="24"/>
        </w:rPr>
        <w:t xml:space="preserve"> </w:t>
      </w:r>
      <w:proofErr w:type="spellStart"/>
      <w:r w:rsidRPr="00AE5A63">
        <w:rPr>
          <w:rFonts w:ascii="Times New Roman" w:eastAsia="Times New Roman" w:hAnsi="Times New Roman" w:cs="Times New Roman"/>
          <w:sz w:val="24"/>
          <w:szCs w:val="24"/>
        </w:rPr>
        <w:t>Сатпаев</w:t>
      </w:r>
      <w:proofErr w:type="spellEnd"/>
      <w:r w:rsidRPr="00AE5A63">
        <w:rPr>
          <w:rFonts w:ascii="Times New Roman" w:eastAsia="Times New Roman" w:hAnsi="Times New Roman" w:cs="Times New Roman"/>
          <w:sz w:val="24"/>
          <w:szCs w:val="24"/>
        </w:rPr>
        <w:t xml:space="preserve"> – известный советский ученный-геолог. Данный памятник установлен на площади, недалеко от железн</w:t>
      </w:r>
      <w:r w:rsidRPr="00AE5A63">
        <w:rPr>
          <w:rFonts w:ascii="Times New Roman" w:eastAsia="Times New Roman" w:hAnsi="Times New Roman" w:cs="Times New Roman"/>
          <w:sz w:val="24"/>
          <w:szCs w:val="24"/>
        </w:rPr>
        <w:t>о</w:t>
      </w:r>
      <w:r w:rsidRPr="00AE5A63">
        <w:rPr>
          <w:rFonts w:ascii="Times New Roman" w:eastAsia="Times New Roman" w:hAnsi="Times New Roman" w:cs="Times New Roman"/>
          <w:sz w:val="24"/>
          <w:szCs w:val="24"/>
        </w:rPr>
        <w:t>дорожного вокзала. Данный памятник вылит из бронзы. Высота монумента составляет шесть метров, вес – более двух тонн. Ученный стоит на постаменте, который украшен гранитом. О</w:t>
      </w:r>
      <w:r w:rsidRPr="00AE5A63">
        <w:rPr>
          <w:rFonts w:ascii="Times New Roman" w:eastAsia="Times New Roman" w:hAnsi="Times New Roman" w:cs="Times New Roman"/>
          <w:sz w:val="24"/>
          <w:szCs w:val="24"/>
        </w:rPr>
        <w:t>б</w:t>
      </w:r>
      <w:r w:rsidRPr="00AE5A63">
        <w:rPr>
          <w:rFonts w:ascii="Times New Roman" w:eastAsia="Times New Roman" w:hAnsi="Times New Roman" w:cs="Times New Roman"/>
          <w:sz w:val="24"/>
          <w:szCs w:val="24"/>
        </w:rPr>
        <w:t>щая высота с постаментом – 14 метров.</w:t>
      </w:r>
    </w:p>
    <w:p w:rsidR="00226CC0" w:rsidRPr="00AE5A63"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AE5A63" w:rsidRDefault="00226CC0" w:rsidP="005E54D4">
      <w:pPr>
        <w:spacing w:after="0" w:line="240" w:lineRule="auto"/>
        <w:ind w:firstLine="567"/>
        <w:jc w:val="both"/>
        <w:rPr>
          <w:rFonts w:ascii="Times New Roman" w:eastAsia="Times New Roman" w:hAnsi="Times New Roman" w:cs="Times New Roman"/>
          <w:sz w:val="24"/>
          <w:szCs w:val="24"/>
        </w:rPr>
      </w:pPr>
    </w:p>
    <w:p w:rsidR="00A364C7" w:rsidRDefault="00A364C7"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p>
    <w:p w:rsidR="00A364C7" w:rsidRDefault="00A364C7"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p>
    <w:p w:rsidR="00226CC0" w:rsidRPr="00AE5A63" w:rsidRDefault="00226CC0"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r w:rsidRPr="00AE5A63">
        <w:rPr>
          <w:rFonts w:ascii="Times New Roman" w:eastAsia="Times New Roman" w:hAnsi="Times New Roman" w:cs="Times New Roman"/>
          <w:b/>
          <w:i/>
          <w:sz w:val="24"/>
          <w:szCs w:val="24"/>
        </w:rPr>
        <w:t>Скульптура «Евразия»</w:t>
      </w:r>
    </w:p>
    <w:p w:rsidR="00226CC0" w:rsidRPr="00226CC0" w:rsidRDefault="00226CC0" w:rsidP="005E54D4">
      <w:pPr>
        <w:spacing w:after="0" w:line="240" w:lineRule="auto"/>
        <w:ind w:firstLine="567"/>
        <w:textAlignment w:val="baseline"/>
        <w:outlineLvl w:val="1"/>
        <w:rPr>
          <w:rFonts w:ascii="Times New Roman" w:eastAsia="Times New Roman" w:hAnsi="Times New Roman" w:cs="Times New Roman"/>
          <w:color w:val="3C3A3A"/>
          <w:sz w:val="24"/>
          <w:szCs w:val="24"/>
          <w:lang w:val="en-US"/>
        </w:rPr>
      </w:pPr>
    </w:p>
    <w:p w:rsidR="00226CC0" w:rsidRPr="00226CC0" w:rsidRDefault="00226CC0" w:rsidP="005E54D4">
      <w:pPr>
        <w:spacing w:after="0" w:line="240" w:lineRule="auto"/>
        <w:jc w:val="center"/>
        <w:textAlignment w:val="baseline"/>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inline distT="0" distB="0" distL="0" distR="0" wp14:anchorId="33C034BB" wp14:editId="6FB3AC8B">
            <wp:extent cx="4309058" cy="2519917"/>
            <wp:effectExtent l="0" t="0" r="0" b="0"/>
            <wp:docPr id="295" name="Рисунок 295" descr="Скульптура &quot;Еврази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кульптура &quot;Евразия&quot;"/>
                    <pic:cNvPicPr>
                      <a:picLocks noChangeAspect="1" noChangeArrowheads="1"/>
                    </pic:cNvPicPr>
                  </pic:nvPicPr>
                  <pic:blipFill>
                    <a:blip r:embed="rId275"/>
                    <a:srcRect/>
                    <a:stretch>
                      <a:fillRect/>
                    </a:stretch>
                  </pic:blipFill>
                  <pic:spPr bwMode="auto">
                    <a:xfrm>
                      <a:off x="0" y="0"/>
                      <a:ext cx="4313070" cy="2522263"/>
                    </a:xfrm>
                    <a:prstGeom prst="rect">
                      <a:avLst/>
                    </a:prstGeom>
                    <a:noFill/>
                    <a:ln w="9525">
                      <a:noFill/>
                      <a:miter lim="800000"/>
                      <a:headEnd/>
                      <a:tailEnd/>
                    </a:ln>
                  </pic:spPr>
                </pic:pic>
              </a:graphicData>
            </a:graphic>
          </wp:inline>
        </w:drawing>
      </w:r>
    </w:p>
    <w:p w:rsidR="00226CC0" w:rsidRPr="00226CC0" w:rsidRDefault="00226CC0" w:rsidP="005E54D4">
      <w:pPr>
        <w:spacing w:after="0" w:line="240" w:lineRule="auto"/>
        <w:ind w:firstLine="567"/>
        <w:textAlignment w:val="baseline"/>
        <w:rPr>
          <w:rFonts w:ascii="Times New Roman" w:eastAsia="Times New Roman" w:hAnsi="Times New Roman" w:cs="Times New Roman"/>
          <w:color w:val="333333"/>
          <w:sz w:val="24"/>
          <w:szCs w:val="24"/>
          <w:lang w:val="en-US"/>
        </w:rPr>
      </w:pP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r w:rsidRPr="00A364C7">
        <w:rPr>
          <w:rFonts w:ascii="Times New Roman" w:eastAsia="Times New Roman" w:hAnsi="Times New Roman" w:cs="Times New Roman"/>
          <w:sz w:val="24"/>
          <w:szCs w:val="24"/>
        </w:rPr>
        <w:t>Был возведен по заказу бывшего президента «</w:t>
      </w:r>
      <w:proofErr w:type="gramStart"/>
      <w:r w:rsidRPr="00A364C7">
        <w:rPr>
          <w:rFonts w:ascii="Times New Roman" w:eastAsia="Times New Roman" w:hAnsi="Times New Roman" w:cs="Times New Roman"/>
          <w:sz w:val="24"/>
          <w:szCs w:val="24"/>
        </w:rPr>
        <w:t>Валют-Транзит</w:t>
      </w:r>
      <w:proofErr w:type="gramEnd"/>
      <w:r w:rsidRPr="00A364C7">
        <w:rPr>
          <w:rFonts w:ascii="Times New Roman" w:eastAsia="Times New Roman" w:hAnsi="Times New Roman" w:cs="Times New Roman"/>
          <w:sz w:val="24"/>
          <w:szCs w:val="24"/>
        </w:rPr>
        <w:t xml:space="preserve"> Банка» А.А. Беляева в 2003 году. Банк уже обанкротился, но фигура до сих пор украшает город.</w:t>
      </w: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r w:rsidRPr="00A364C7">
        <w:rPr>
          <w:rFonts w:ascii="Times New Roman" w:eastAsia="Times New Roman" w:hAnsi="Times New Roman" w:cs="Times New Roman"/>
          <w:sz w:val="24"/>
          <w:szCs w:val="24"/>
        </w:rPr>
        <w:t>Возле Центрального универмага посетители города могут заметить красивую фигуру золотой женщины. Изначально она была вылита из бронзы, но после реконструкции ее п</w:t>
      </w:r>
      <w:r w:rsidRPr="00A364C7">
        <w:rPr>
          <w:rFonts w:ascii="Times New Roman" w:eastAsia="Times New Roman" w:hAnsi="Times New Roman" w:cs="Times New Roman"/>
          <w:sz w:val="24"/>
          <w:szCs w:val="24"/>
        </w:rPr>
        <w:t>о</w:t>
      </w:r>
      <w:r w:rsidRPr="00A364C7">
        <w:rPr>
          <w:rFonts w:ascii="Times New Roman" w:eastAsia="Times New Roman" w:hAnsi="Times New Roman" w:cs="Times New Roman"/>
          <w:sz w:val="24"/>
          <w:szCs w:val="24"/>
        </w:rPr>
        <w:lastRenderedPageBreak/>
        <w:t>крыли сусальным золотом. Из-за этого её часто называют «Золотая женщина». За все время она полюбилась жителям и гостям города.</w:t>
      </w: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226CC0" w:rsidRDefault="00226CC0" w:rsidP="005E54D4">
      <w:pPr>
        <w:spacing w:after="0" w:line="240" w:lineRule="auto"/>
        <w:ind w:firstLine="567"/>
        <w:textAlignment w:val="baseline"/>
        <w:outlineLvl w:val="1"/>
        <w:rPr>
          <w:rFonts w:ascii="Times New Roman" w:eastAsia="Times New Roman" w:hAnsi="Times New Roman" w:cs="Times New Roman"/>
          <w:color w:val="333333"/>
          <w:sz w:val="24"/>
          <w:szCs w:val="24"/>
        </w:rPr>
      </w:pPr>
    </w:p>
    <w:p w:rsidR="00226CC0" w:rsidRPr="00A364C7" w:rsidRDefault="00226CC0"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r w:rsidRPr="00A364C7">
        <w:rPr>
          <w:rFonts w:ascii="Times New Roman" w:eastAsia="Times New Roman" w:hAnsi="Times New Roman" w:cs="Times New Roman"/>
          <w:b/>
          <w:i/>
          <w:sz w:val="24"/>
          <w:szCs w:val="24"/>
        </w:rPr>
        <w:t>Памятник фразе «Где-где? В Караганде!»</w:t>
      </w:r>
    </w:p>
    <w:p w:rsidR="00226CC0" w:rsidRPr="00BE05D0" w:rsidRDefault="00A364C7" w:rsidP="005E54D4">
      <w:pPr>
        <w:spacing w:after="0" w:line="240" w:lineRule="auto"/>
        <w:ind w:firstLine="567"/>
        <w:jc w:val="center"/>
        <w:textAlignment w:val="baseline"/>
        <w:outlineLvl w:val="1"/>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8464" behindDoc="0" locked="0" layoutInCell="1" allowOverlap="1" wp14:anchorId="5AEF3CB1" wp14:editId="26F8373B">
            <wp:simplePos x="0" y="0"/>
            <wp:positionH relativeFrom="margin">
              <wp:posOffset>-127635</wp:posOffset>
            </wp:positionH>
            <wp:positionV relativeFrom="margin">
              <wp:posOffset>277495</wp:posOffset>
            </wp:positionV>
            <wp:extent cx="2765425" cy="1818005"/>
            <wp:effectExtent l="0" t="0" r="0" b="0"/>
            <wp:wrapSquare wrapText="bothSides"/>
            <wp:docPr id="296" name="Рисунок 296" descr="Памятник фразе &quot;Где-где? В Караганде!&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амятник фразе &quot;Где-где? В Караганде!&quot;"/>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65425" cy="1818005"/>
                    </a:xfrm>
                    <a:prstGeom prst="rect">
                      <a:avLst/>
                    </a:prstGeom>
                    <a:noFill/>
                    <a:ln w="9525">
                      <a:noFill/>
                      <a:miter lim="800000"/>
                      <a:headEnd/>
                      <a:tailEnd/>
                    </a:ln>
                  </pic:spPr>
                </pic:pic>
              </a:graphicData>
            </a:graphic>
          </wp:anchor>
        </w:drawing>
      </w: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r w:rsidRPr="00A364C7">
        <w:rPr>
          <w:rFonts w:ascii="Times New Roman" w:eastAsia="Times New Roman" w:hAnsi="Times New Roman" w:cs="Times New Roman"/>
          <w:sz w:val="24"/>
          <w:szCs w:val="24"/>
        </w:rPr>
        <w:t>Был открыт в 2011 году. Каждый слышал фразу «Где-где? В Караганде!». Именно этой фразе посвящен данный памятник. Его занесли в Книгу Рекордов Гиннесса, в качестве первого п</w:t>
      </w:r>
      <w:r w:rsidRPr="00A364C7">
        <w:rPr>
          <w:rFonts w:ascii="Times New Roman" w:eastAsia="Times New Roman" w:hAnsi="Times New Roman" w:cs="Times New Roman"/>
          <w:sz w:val="24"/>
          <w:szCs w:val="24"/>
        </w:rPr>
        <w:t>а</w:t>
      </w:r>
      <w:r w:rsidRPr="00A364C7">
        <w:rPr>
          <w:rFonts w:ascii="Times New Roman" w:eastAsia="Times New Roman" w:hAnsi="Times New Roman" w:cs="Times New Roman"/>
          <w:sz w:val="24"/>
          <w:szCs w:val="24"/>
        </w:rPr>
        <w:t>мятника посвященного фразе. Скульпторы изо</w:t>
      </w:r>
      <w:r w:rsidRPr="00A364C7">
        <w:rPr>
          <w:rFonts w:ascii="Times New Roman" w:eastAsia="Times New Roman" w:hAnsi="Times New Roman" w:cs="Times New Roman"/>
          <w:sz w:val="24"/>
          <w:szCs w:val="24"/>
        </w:rPr>
        <w:t>б</w:t>
      </w:r>
      <w:r w:rsidRPr="00A364C7">
        <w:rPr>
          <w:rFonts w:ascii="Times New Roman" w:eastAsia="Times New Roman" w:hAnsi="Times New Roman" w:cs="Times New Roman"/>
          <w:sz w:val="24"/>
          <w:szCs w:val="24"/>
        </w:rPr>
        <w:t>разили двух мужчин. Один идет с чемоданом,  а лицо олицетворяет вопрос «Где?». Второй мужчина с разведенными руками отображает окончание фразы. Между ними стоит указательный знак и сурок, который является симв</w:t>
      </w:r>
      <w:r w:rsidRPr="00A364C7">
        <w:rPr>
          <w:rFonts w:ascii="Times New Roman" w:eastAsia="Times New Roman" w:hAnsi="Times New Roman" w:cs="Times New Roman"/>
          <w:sz w:val="24"/>
          <w:szCs w:val="24"/>
        </w:rPr>
        <w:t>о</w:t>
      </w:r>
      <w:r w:rsidRPr="00A364C7">
        <w:rPr>
          <w:rFonts w:ascii="Times New Roman" w:eastAsia="Times New Roman" w:hAnsi="Times New Roman" w:cs="Times New Roman"/>
          <w:sz w:val="24"/>
          <w:szCs w:val="24"/>
        </w:rPr>
        <w:t>лом города.</w:t>
      </w:r>
    </w:p>
    <w:p w:rsidR="00226CC0" w:rsidRPr="00226CC0" w:rsidRDefault="00226CC0" w:rsidP="005E54D4">
      <w:pPr>
        <w:spacing w:after="0" w:line="240" w:lineRule="auto"/>
        <w:ind w:firstLine="567"/>
        <w:textAlignment w:val="baseline"/>
        <w:outlineLvl w:val="1"/>
        <w:rPr>
          <w:rFonts w:ascii="Times New Roman" w:eastAsia="Times New Roman" w:hAnsi="Times New Roman" w:cs="Times New Roman"/>
          <w:color w:val="333333"/>
          <w:sz w:val="24"/>
          <w:szCs w:val="24"/>
        </w:rPr>
      </w:pPr>
    </w:p>
    <w:p w:rsidR="00226CC0" w:rsidRPr="00A364C7" w:rsidRDefault="00226CC0"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r w:rsidRPr="00A364C7">
        <w:rPr>
          <w:rFonts w:ascii="Times New Roman" w:eastAsia="Times New Roman" w:hAnsi="Times New Roman" w:cs="Times New Roman"/>
          <w:b/>
          <w:i/>
          <w:sz w:val="24"/>
          <w:szCs w:val="24"/>
        </w:rPr>
        <w:t>Объект 1102 «девятка»</w:t>
      </w:r>
    </w:p>
    <w:p w:rsidR="00226CC0" w:rsidRPr="00226CC0" w:rsidRDefault="00226CC0" w:rsidP="005E54D4">
      <w:pPr>
        <w:spacing w:after="0" w:line="240" w:lineRule="auto"/>
        <w:ind w:firstLine="567"/>
        <w:textAlignment w:val="baseline"/>
        <w:outlineLvl w:val="1"/>
        <w:rPr>
          <w:rFonts w:ascii="Times New Roman" w:eastAsia="Times New Roman" w:hAnsi="Times New Roman" w:cs="Times New Roman"/>
          <w:color w:val="3C3A3A"/>
          <w:sz w:val="24"/>
          <w:szCs w:val="24"/>
          <w:lang w:val="en-US"/>
        </w:rPr>
      </w:pPr>
    </w:p>
    <w:p w:rsidR="00226CC0" w:rsidRPr="00226CC0" w:rsidRDefault="00226CC0" w:rsidP="005E54D4">
      <w:pPr>
        <w:spacing w:after="0" w:line="240" w:lineRule="auto"/>
        <w:jc w:val="center"/>
        <w:textAlignment w:val="baseline"/>
        <w:rPr>
          <w:rFonts w:ascii="Times New Roman" w:eastAsia="Times New Roman" w:hAnsi="Times New Roman" w:cs="Times New Roman"/>
          <w:color w:val="333333"/>
          <w:sz w:val="24"/>
          <w:szCs w:val="24"/>
        </w:rPr>
      </w:pPr>
      <w:r w:rsidRPr="00226CC0">
        <w:rPr>
          <w:rFonts w:ascii="Times New Roman" w:eastAsia="Times New Roman" w:hAnsi="Times New Roman" w:cs="Times New Roman"/>
          <w:noProof/>
          <w:color w:val="333333"/>
          <w:sz w:val="24"/>
          <w:szCs w:val="24"/>
        </w:rPr>
        <w:drawing>
          <wp:inline distT="0" distB="0" distL="0" distR="0" wp14:anchorId="1B6B9F9D" wp14:editId="0AD700F6">
            <wp:extent cx="3519377" cy="1927536"/>
            <wp:effectExtent l="0" t="0" r="5080" b="0"/>
            <wp:docPr id="297" name="Рисунок 297" descr="Объект 1102 &quot;девят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бъект 1102 &quot;девятка&quot;"/>
                    <pic:cNvPicPr>
                      <a:picLocks noChangeAspect="1" noChangeArrowheads="1"/>
                    </pic:cNvPicPr>
                  </pic:nvPicPr>
                  <pic:blipFill>
                    <a:blip r:embed="rId277"/>
                    <a:srcRect/>
                    <a:stretch>
                      <a:fillRect/>
                    </a:stretch>
                  </pic:blipFill>
                  <pic:spPr bwMode="auto">
                    <a:xfrm>
                      <a:off x="0" y="0"/>
                      <a:ext cx="3521140" cy="1928502"/>
                    </a:xfrm>
                    <a:prstGeom prst="rect">
                      <a:avLst/>
                    </a:prstGeom>
                    <a:noFill/>
                    <a:ln w="9525">
                      <a:noFill/>
                      <a:miter lim="800000"/>
                      <a:headEnd/>
                      <a:tailEnd/>
                    </a:ln>
                  </pic:spPr>
                </pic:pic>
              </a:graphicData>
            </a:graphic>
          </wp:inline>
        </w:drawing>
      </w: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p>
    <w:p w:rsidR="00226CC0" w:rsidRPr="00A364C7" w:rsidRDefault="00226CC0" w:rsidP="005E54D4">
      <w:pPr>
        <w:spacing w:after="0" w:line="240" w:lineRule="auto"/>
        <w:ind w:firstLine="567"/>
        <w:jc w:val="both"/>
        <w:rPr>
          <w:rFonts w:ascii="Times New Roman" w:eastAsia="Times New Roman" w:hAnsi="Times New Roman" w:cs="Times New Roman"/>
          <w:sz w:val="24"/>
          <w:szCs w:val="24"/>
        </w:rPr>
      </w:pPr>
      <w:r w:rsidRPr="00A364C7">
        <w:rPr>
          <w:rFonts w:ascii="Times New Roman" w:eastAsia="Times New Roman" w:hAnsi="Times New Roman" w:cs="Times New Roman"/>
          <w:sz w:val="24"/>
          <w:szCs w:val="24"/>
        </w:rPr>
        <w:t xml:space="preserve">Ранее это был маленький военный город. В </w:t>
      </w:r>
      <w:proofErr w:type="gramStart"/>
      <w:r w:rsidRPr="00A364C7">
        <w:rPr>
          <w:rFonts w:ascii="Times New Roman" w:eastAsia="Times New Roman" w:hAnsi="Times New Roman" w:cs="Times New Roman"/>
          <w:sz w:val="24"/>
          <w:szCs w:val="24"/>
        </w:rPr>
        <w:t>котором</w:t>
      </w:r>
      <w:proofErr w:type="gramEnd"/>
      <w:r w:rsidRPr="00A364C7">
        <w:rPr>
          <w:rFonts w:ascii="Times New Roman" w:eastAsia="Times New Roman" w:hAnsi="Times New Roman" w:cs="Times New Roman"/>
          <w:sz w:val="24"/>
          <w:szCs w:val="24"/>
        </w:rPr>
        <w:t>, разрабатывали мощный локатор противовоздушной обороны. После распада СССР город был заброшен.  В 2003 году управление станцией было передано Республике Казахстан, но уже в 2014 году ее сожгли. Станция была создана для наблюдения за вр</w:t>
      </w:r>
      <w:r w:rsidRPr="00A364C7">
        <w:rPr>
          <w:rFonts w:ascii="Times New Roman" w:eastAsia="Times New Roman" w:hAnsi="Times New Roman" w:cs="Times New Roman"/>
          <w:sz w:val="24"/>
          <w:szCs w:val="24"/>
        </w:rPr>
        <w:t>а</w:t>
      </w:r>
      <w:r w:rsidRPr="00A364C7">
        <w:rPr>
          <w:rFonts w:ascii="Times New Roman" w:eastAsia="Times New Roman" w:hAnsi="Times New Roman" w:cs="Times New Roman"/>
          <w:sz w:val="24"/>
          <w:szCs w:val="24"/>
        </w:rPr>
        <w:t>жескими ракетами и космическими объект</w:t>
      </w:r>
      <w:r w:rsidRPr="00A364C7">
        <w:rPr>
          <w:rFonts w:ascii="Times New Roman" w:eastAsia="Times New Roman" w:hAnsi="Times New Roman" w:cs="Times New Roman"/>
          <w:sz w:val="24"/>
          <w:szCs w:val="24"/>
        </w:rPr>
        <w:t>а</w:t>
      </w:r>
      <w:r w:rsidRPr="00A364C7">
        <w:rPr>
          <w:rFonts w:ascii="Times New Roman" w:eastAsia="Times New Roman" w:hAnsi="Times New Roman" w:cs="Times New Roman"/>
          <w:sz w:val="24"/>
          <w:szCs w:val="24"/>
        </w:rPr>
        <w:t>ми.</w:t>
      </w:r>
    </w:p>
    <w:p w:rsidR="00226CC0" w:rsidRPr="00A364C7" w:rsidRDefault="00226CC0" w:rsidP="005E54D4">
      <w:pPr>
        <w:spacing w:after="0" w:line="240" w:lineRule="auto"/>
        <w:ind w:firstLine="567"/>
        <w:jc w:val="center"/>
        <w:textAlignment w:val="baseline"/>
        <w:outlineLvl w:val="1"/>
        <w:rPr>
          <w:rFonts w:ascii="Times New Roman" w:eastAsia="Times New Roman" w:hAnsi="Times New Roman" w:cs="Times New Roman"/>
          <w:b/>
          <w:i/>
          <w:sz w:val="24"/>
          <w:szCs w:val="24"/>
        </w:rPr>
      </w:pPr>
      <w:r w:rsidRPr="00A364C7">
        <w:rPr>
          <w:rFonts w:ascii="Times New Roman" w:eastAsia="Times New Roman" w:hAnsi="Times New Roman" w:cs="Times New Roman"/>
          <w:b/>
          <w:i/>
          <w:sz w:val="24"/>
          <w:szCs w:val="24"/>
        </w:rPr>
        <w:t xml:space="preserve">Мавзолей </w:t>
      </w:r>
      <w:proofErr w:type="spellStart"/>
      <w:r w:rsidRPr="00A364C7">
        <w:rPr>
          <w:rFonts w:ascii="Times New Roman" w:eastAsia="Times New Roman" w:hAnsi="Times New Roman" w:cs="Times New Roman"/>
          <w:b/>
          <w:i/>
          <w:sz w:val="24"/>
          <w:szCs w:val="24"/>
        </w:rPr>
        <w:t>Агыбай</w:t>
      </w:r>
      <w:proofErr w:type="spellEnd"/>
      <w:r w:rsidRPr="00A364C7">
        <w:rPr>
          <w:rFonts w:ascii="Times New Roman" w:eastAsia="Times New Roman" w:hAnsi="Times New Roman" w:cs="Times New Roman"/>
          <w:b/>
          <w:i/>
          <w:sz w:val="24"/>
          <w:szCs w:val="24"/>
        </w:rPr>
        <w:t xml:space="preserve"> батыра</w:t>
      </w:r>
    </w:p>
    <w:p w:rsidR="00226CC0" w:rsidRPr="00A364C7" w:rsidRDefault="00DC43A2" w:rsidP="005E54D4">
      <w:pPr>
        <w:spacing w:after="0" w:line="240" w:lineRule="auto"/>
        <w:ind w:firstLine="567"/>
        <w:rPr>
          <w:rFonts w:ascii="Times New Roman" w:hAnsi="Times New Roman" w:cs="Times New Roman"/>
          <w:sz w:val="24"/>
          <w:szCs w:val="24"/>
        </w:rPr>
      </w:pPr>
      <w:r w:rsidRPr="00226CC0">
        <w:rPr>
          <w:rFonts w:ascii="Times New Roman" w:eastAsia="Times New Roman" w:hAnsi="Times New Roman" w:cs="Times New Roman"/>
          <w:noProof/>
          <w:color w:val="333333"/>
          <w:sz w:val="24"/>
          <w:szCs w:val="24"/>
        </w:rPr>
        <w:drawing>
          <wp:anchor distT="0" distB="0" distL="114300" distR="114300" simplePos="0" relativeHeight="251839488" behindDoc="0" locked="0" layoutInCell="1" allowOverlap="1" wp14:anchorId="754C964F" wp14:editId="162F56B4">
            <wp:simplePos x="0" y="0"/>
            <wp:positionH relativeFrom="margin">
              <wp:posOffset>36195</wp:posOffset>
            </wp:positionH>
            <wp:positionV relativeFrom="margin">
              <wp:posOffset>5935980</wp:posOffset>
            </wp:positionV>
            <wp:extent cx="2698115" cy="1424305"/>
            <wp:effectExtent l="0" t="0" r="6985" b="4445"/>
            <wp:wrapSquare wrapText="bothSides"/>
            <wp:docPr id="298" name="Рисунок 298" descr="Мавзолей Агыбай баты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взолей Агыбай батыра"/>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98115" cy="1424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6CC0" w:rsidRPr="00A364C7">
        <w:rPr>
          <w:rFonts w:ascii="Times New Roman" w:hAnsi="Times New Roman" w:cs="Times New Roman"/>
          <w:sz w:val="24"/>
          <w:szCs w:val="24"/>
        </w:rPr>
        <w:t>Сооружение было возведено в 1880-е г</w:t>
      </w:r>
      <w:r w:rsidR="00226CC0" w:rsidRPr="00A364C7">
        <w:rPr>
          <w:rFonts w:ascii="Times New Roman" w:hAnsi="Times New Roman" w:cs="Times New Roman"/>
          <w:sz w:val="24"/>
          <w:szCs w:val="24"/>
        </w:rPr>
        <w:t>о</w:t>
      </w:r>
      <w:r w:rsidR="00226CC0" w:rsidRPr="00A364C7">
        <w:rPr>
          <w:rFonts w:ascii="Times New Roman" w:hAnsi="Times New Roman" w:cs="Times New Roman"/>
          <w:sz w:val="24"/>
          <w:szCs w:val="24"/>
        </w:rPr>
        <w:t>ды. Его построили на месте захоронения и</w:t>
      </w:r>
      <w:r w:rsidR="00226CC0" w:rsidRPr="00A364C7">
        <w:rPr>
          <w:rFonts w:ascii="Times New Roman" w:hAnsi="Times New Roman" w:cs="Times New Roman"/>
          <w:sz w:val="24"/>
          <w:szCs w:val="24"/>
        </w:rPr>
        <w:t>з</w:t>
      </w:r>
      <w:r w:rsidR="00226CC0" w:rsidRPr="00A364C7">
        <w:rPr>
          <w:rFonts w:ascii="Times New Roman" w:hAnsi="Times New Roman" w:cs="Times New Roman"/>
          <w:sz w:val="24"/>
          <w:szCs w:val="24"/>
        </w:rPr>
        <w:t xml:space="preserve">вестного казахского деятеля </w:t>
      </w:r>
      <w:proofErr w:type="spellStart"/>
      <w:r w:rsidR="00226CC0" w:rsidRPr="00A364C7">
        <w:rPr>
          <w:rFonts w:ascii="Times New Roman" w:hAnsi="Times New Roman" w:cs="Times New Roman"/>
          <w:sz w:val="24"/>
          <w:szCs w:val="24"/>
        </w:rPr>
        <w:t>Агыбай</w:t>
      </w:r>
      <w:proofErr w:type="spellEnd"/>
      <w:r w:rsidR="00226CC0" w:rsidRPr="00A364C7">
        <w:rPr>
          <w:rFonts w:ascii="Times New Roman" w:hAnsi="Times New Roman" w:cs="Times New Roman"/>
          <w:sz w:val="24"/>
          <w:szCs w:val="24"/>
        </w:rPr>
        <w:t xml:space="preserve"> батыра. Он жил в XIX столетии. Являлся руководит</w:t>
      </w:r>
      <w:r w:rsidR="00226CC0" w:rsidRPr="00A364C7">
        <w:rPr>
          <w:rFonts w:ascii="Times New Roman" w:hAnsi="Times New Roman" w:cs="Times New Roman"/>
          <w:sz w:val="24"/>
          <w:szCs w:val="24"/>
        </w:rPr>
        <w:t>е</w:t>
      </w:r>
      <w:r w:rsidR="00226CC0" w:rsidRPr="00A364C7">
        <w:rPr>
          <w:rFonts w:ascii="Times New Roman" w:hAnsi="Times New Roman" w:cs="Times New Roman"/>
          <w:sz w:val="24"/>
          <w:szCs w:val="24"/>
        </w:rPr>
        <w:t>лем восстания против политики Российской имп</w:t>
      </w:r>
      <w:r w:rsidR="00226CC0" w:rsidRPr="00A364C7">
        <w:rPr>
          <w:rFonts w:ascii="Times New Roman" w:hAnsi="Times New Roman" w:cs="Times New Roman"/>
          <w:sz w:val="24"/>
          <w:szCs w:val="24"/>
        </w:rPr>
        <w:t>е</w:t>
      </w:r>
      <w:r w:rsidR="00226CC0" w:rsidRPr="00A364C7">
        <w:rPr>
          <w:rFonts w:ascii="Times New Roman" w:hAnsi="Times New Roman" w:cs="Times New Roman"/>
          <w:sz w:val="24"/>
          <w:szCs w:val="24"/>
        </w:rPr>
        <w:t>рии.</w:t>
      </w:r>
    </w:p>
    <w:p w:rsidR="00226CC0" w:rsidRPr="00A364C7" w:rsidRDefault="00226CC0" w:rsidP="005E54D4">
      <w:pPr>
        <w:spacing w:after="0" w:line="240" w:lineRule="auto"/>
        <w:ind w:firstLine="567"/>
        <w:rPr>
          <w:rFonts w:ascii="Times New Roman" w:hAnsi="Times New Roman" w:cs="Times New Roman"/>
          <w:sz w:val="24"/>
          <w:szCs w:val="24"/>
        </w:rPr>
      </w:pPr>
      <w:r w:rsidRPr="00A364C7">
        <w:rPr>
          <w:rFonts w:ascii="Times New Roman" w:hAnsi="Times New Roman" w:cs="Times New Roman"/>
          <w:sz w:val="24"/>
          <w:szCs w:val="24"/>
        </w:rPr>
        <w:t>Он считается одним из крупных зданий в Казахстане. Выполнено из сырцовых кирпичей, а так же является памятником истории и архитектуры.</w:t>
      </w:r>
    </w:p>
    <w:p w:rsidR="00751841" w:rsidRDefault="00226CC0" w:rsidP="00C82A13">
      <w:pPr>
        <w:spacing w:after="0" w:line="240" w:lineRule="auto"/>
        <w:ind w:firstLine="567"/>
        <w:rPr>
          <w:rFonts w:ascii="Times New Roman" w:hAnsi="Times New Roman" w:cs="Times New Roman"/>
          <w:sz w:val="24"/>
          <w:szCs w:val="24"/>
        </w:rPr>
      </w:pPr>
      <w:r w:rsidRPr="00226CC0">
        <w:rPr>
          <w:rFonts w:ascii="Times New Roman" w:hAnsi="Times New Roman" w:cs="Times New Roman"/>
          <w:sz w:val="24"/>
          <w:szCs w:val="24"/>
        </w:rPr>
        <w:t xml:space="preserve">Долгие годы Караганда активно развивался и рос. В связи с </w:t>
      </w:r>
      <w:proofErr w:type="gramStart"/>
      <w:r w:rsidRPr="00226CC0">
        <w:rPr>
          <w:rFonts w:ascii="Times New Roman" w:hAnsi="Times New Roman" w:cs="Times New Roman"/>
          <w:sz w:val="24"/>
          <w:szCs w:val="24"/>
        </w:rPr>
        <w:t>тем</w:t>
      </w:r>
      <w:proofErr w:type="gramEnd"/>
      <w:r w:rsidRPr="00226CC0">
        <w:rPr>
          <w:rFonts w:ascii="Times New Roman" w:hAnsi="Times New Roman" w:cs="Times New Roman"/>
          <w:sz w:val="24"/>
          <w:szCs w:val="24"/>
        </w:rPr>
        <w:t xml:space="preserve"> что многие деятели науки и искусства советского союза и зарубежья, после </w:t>
      </w:r>
      <w:proofErr w:type="spellStart"/>
      <w:r w:rsidRPr="00226CC0">
        <w:rPr>
          <w:rFonts w:ascii="Times New Roman" w:hAnsi="Times New Roman" w:cs="Times New Roman"/>
          <w:sz w:val="24"/>
          <w:szCs w:val="24"/>
        </w:rPr>
        <w:t>КарЛАГа</w:t>
      </w:r>
      <w:proofErr w:type="spellEnd"/>
      <w:r w:rsidRPr="00226CC0">
        <w:rPr>
          <w:rFonts w:ascii="Times New Roman" w:hAnsi="Times New Roman" w:cs="Times New Roman"/>
          <w:sz w:val="24"/>
          <w:szCs w:val="24"/>
        </w:rPr>
        <w:t xml:space="preserve"> оставались жить в Кар</w:t>
      </w:r>
      <w:r w:rsidRPr="00226CC0">
        <w:rPr>
          <w:rFonts w:ascii="Times New Roman" w:hAnsi="Times New Roman" w:cs="Times New Roman"/>
          <w:sz w:val="24"/>
          <w:szCs w:val="24"/>
        </w:rPr>
        <w:t>а</w:t>
      </w:r>
      <w:r w:rsidRPr="00226CC0">
        <w:rPr>
          <w:rFonts w:ascii="Times New Roman" w:hAnsi="Times New Roman" w:cs="Times New Roman"/>
          <w:sz w:val="24"/>
          <w:szCs w:val="24"/>
        </w:rPr>
        <w:t>ганде, они смогли внести огромный вклад в развитие города, его культуры, науки и арх</w:t>
      </w:r>
      <w:r w:rsidRPr="00226CC0">
        <w:rPr>
          <w:rFonts w:ascii="Times New Roman" w:hAnsi="Times New Roman" w:cs="Times New Roman"/>
          <w:sz w:val="24"/>
          <w:szCs w:val="24"/>
        </w:rPr>
        <w:t>и</w:t>
      </w:r>
      <w:r w:rsidRPr="00226CC0">
        <w:rPr>
          <w:rFonts w:ascii="Times New Roman" w:hAnsi="Times New Roman" w:cs="Times New Roman"/>
          <w:sz w:val="24"/>
          <w:szCs w:val="24"/>
        </w:rPr>
        <w:t>тектуры. Сейчас это один из главных промышленных городов Казахстана. Он и сейчас а</w:t>
      </w:r>
      <w:r w:rsidRPr="00226CC0">
        <w:rPr>
          <w:rFonts w:ascii="Times New Roman" w:hAnsi="Times New Roman" w:cs="Times New Roman"/>
          <w:sz w:val="24"/>
          <w:szCs w:val="24"/>
        </w:rPr>
        <w:t>к</w:t>
      </w:r>
      <w:r w:rsidRPr="00226CC0">
        <w:rPr>
          <w:rFonts w:ascii="Times New Roman" w:hAnsi="Times New Roman" w:cs="Times New Roman"/>
          <w:sz w:val="24"/>
          <w:szCs w:val="24"/>
        </w:rPr>
        <w:t>тивно развивается не только в промышленном направлении, но и в социальном, и культу</w:t>
      </w:r>
      <w:r w:rsidRPr="00226CC0">
        <w:rPr>
          <w:rFonts w:ascii="Times New Roman" w:hAnsi="Times New Roman" w:cs="Times New Roman"/>
          <w:sz w:val="24"/>
          <w:szCs w:val="24"/>
        </w:rPr>
        <w:t>р</w:t>
      </w:r>
      <w:r w:rsidRPr="00226CC0">
        <w:rPr>
          <w:rFonts w:ascii="Times New Roman" w:hAnsi="Times New Roman" w:cs="Times New Roman"/>
          <w:sz w:val="24"/>
          <w:szCs w:val="24"/>
        </w:rPr>
        <w:t>ном. Караганда мой любимый город.</w:t>
      </w:r>
      <w:r w:rsidR="00751841">
        <w:rPr>
          <w:rFonts w:ascii="Times New Roman" w:hAnsi="Times New Roman" w:cs="Times New Roman"/>
          <w:sz w:val="24"/>
          <w:szCs w:val="24"/>
        </w:rPr>
        <w:br w:type="page"/>
      </w:r>
    </w:p>
    <w:p w:rsidR="00751841" w:rsidRPr="00E71FEA" w:rsidRDefault="005675FD" w:rsidP="005E54D4">
      <w:pPr>
        <w:pStyle w:val="a6"/>
        <w:ind w:firstLine="567"/>
        <w:jc w:val="center"/>
        <w:rPr>
          <w:rFonts w:ascii="Times New Roman" w:eastAsia="Times New Roman" w:hAnsi="Times New Roman" w:cs="Times New Roman"/>
          <w:b/>
          <w:kern w:val="36"/>
          <w:sz w:val="28"/>
          <w:szCs w:val="24"/>
        </w:rPr>
      </w:pPr>
      <w:r w:rsidRPr="005675FD">
        <w:rPr>
          <w:rFonts w:ascii="Times New Roman" w:eastAsia="Times New Roman" w:hAnsi="Times New Roman" w:cs="Times New Roman"/>
          <w:b/>
          <w:kern w:val="36"/>
          <w:sz w:val="28"/>
          <w:szCs w:val="24"/>
        </w:rPr>
        <w:lastRenderedPageBreak/>
        <w:t>Вторая жизнь пластиковой бутылки</w:t>
      </w:r>
    </w:p>
    <w:p w:rsidR="00751841" w:rsidRPr="00B5251B" w:rsidRDefault="00751841" w:rsidP="005E54D4">
      <w:pPr>
        <w:pStyle w:val="a6"/>
        <w:ind w:firstLine="567"/>
        <w:jc w:val="right"/>
        <w:rPr>
          <w:rFonts w:ascii="Times New Roman" w:hAnsi="Times New Roman"/>
          <w:i/>
          <w:sz w:val="24"/>
          <w:szCs w:val="24"/>
        </w:rPr>
      </w:pPr>
    </w:p>
    <w:p w:rsidR="005675FD" w:rsidRPr="005675FD" w:rsidRDefault="005675FD" w:rsidP="005E54D4">
      <w:pPr>
        <w:pStyle w:val="a6"/>
        <w:ind w:firstLine="567"/>
        <w:jc w:val="right"/>
        <w:rPr>
          <w:rFonts w:ascii="Times New Roman" w:hAnsi="Times New Roman"/>
          <w:i/>
          <w:sz w:val="24"/>
          <w:szCs w:val="24"/>
        </w:rPr>
      </w:pPr>
      <w:r w:rsidRPr="005675FD">
        <w:rPr>
          <w:rFonts w:ascii="Times New Roman" w:hAnsi="Times New Roman"/>
          <w:i/>
          <w:sz w:val="24"/>
          <w:szCs w:val="24"/>
        </w:rPr>
        <w:t>Ученица 4 «Г» класса Попова Мария</w:t>
      </w:r>
    </w:p>
    <w:p w:rsidR="005675FD" w:rsidRPr="005675FD" w:rsidRDefault="005675FD" w:rsidP="005E54D4">
      <w:pPr>
        <w:pStyle w:val="a6"/>
        <w:ind w:firstLine="567"/>
        <w:jc w:val="right"/>
        <w:rPr>
          <w:rFonts w:ascii="Times New Roman" w:hAnsi="Times New Roman"/>
          <w:i/>
          <w:sz w:val="24"/>
          <w:szCs w:val="24"/>
        </w:rPr>
      </w:pPr>
      <w:r w:rsidRPr="00967AAE">
        <w:rPr>
          <w:rFonts w:ascii="Times New Roman" w:hAnsi="Times New Roman"/>
          <w:i/>
          <w:sz w:val="24"/>
          <w:szCs w:val="24"/>
        </w:rPr>
        <w:t>Руководитель:</w:t>
      </w:r>
      <w:r w:rsidRPr="005675FD">
        <w:rPr>
          <w:rFonts w:ascii="Times New Roman" w:hAnsi="Times New Roman"/>
          <w:i/>
          <w:sz w:val="24"/>
          <w:szCs w:val="24"/>
        </w:rPr>
        <w:t xml:space="preserve"> Пак И.П.</w:t>
      </w:r>
    </w:p>
    <w:p w:rsidR="00751841" w:rsidRPr="006D5BCF" w:rsidRDefault="00751841" w:rsidP="005E54D4">
      <w:pPr>
        <w:pStyle w:val="a6"/>
        <w:ind w:firstLine="567"/>
        <w:jc w:val="both"/>
        <w:rPr>
          <w:rFonts w:ascii="Times New Roman" w:hAnsi="Times New Roman" w:cs="Times New Roman"/>
          <w:sz w:val="24"/>
          <w:szCs w:val="24"/>
          <w:shd w:val="clear" w:color="auto" w:fill="FFFFFF"/>
        </w:rPr>
      </w:pPr>
    </w:p>
    <w:p w:rsidR="006D5BCF" w:rsidRPr="006D5BCF" w:rsidRDefault="006D5BCF" w:rsidP="005E54D4">
      <w:pPr>
        <w:pStyle w:val="a6"/>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В наши  дни  ежегодно производятся и выбрасываются миллионы бутылок, а также различных пластиковых упаковок. И с каждым годом количество отходов  растёт. Огро</w:t>
      </w:r>
      <w:r w:rsidRPr="006D5BCF">
        <w:rPr>
          <w:rFonts w:ascii="Times New Roman" w:eastAsia="Times New Roman" w:hAnsi="Times New Roman" w:cs="Times New Roman"/>
          <w:sz w:val="24"/>
          <w:szCs w:val="24"/>
        </w:rPr>
        <w:t>м</w:t>
      </w:r>
      <w:r w:rsidRPr="006D5BCF">
        <w:rPr>
          <w:rFonts w:ascii="Times New Roman" w:eastAsia="Times New Roman" w:hAnsi="Times New Roman" w:cs="Times New Roman"/>
          <w:sz w:val="24"/>
          <w:szCs w:val="24"/>
        </w:rPr>
        <w:t>ное количество пластикового мусора на улицах нашего города, отсюда стоит задуматься над вопросом: что несёт    удобная пластиковая упаковка человеку – пользу или вред?</w:t>
      </w:r>
    </w:p>
    <w:p w:rsidR="006D5BCF" w:rsidRPr="006D5BCF" w:rsidRDefault="006D5BCF" w:rsidP="005E54D4">
      <w:pPr>
        <w:pStyle w:val="a6"/>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Можно назвать несколько причин увеличения количества бытового мусора:</w:t>
      </w:r>
    </w:p>
    <w:p w:rsidR="006D5BCF" w:rsidRPr="006D5BCF" w:rsidRDefault="006D5BCF" w:rsidP="005E54D4">
      <w:pPr>
        <w:pStyle w:val="a6"/>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рост производства товаров массового потребления, упакованных в пластик;</w:t>
      </w:r>
    </w:p>
    <w:p w:rsidR="006D5BCF" w:rsidRPr="006D5BCF" w:rsidRDefault="006D5BCF" w:rsidP="005E54D4">
      <w:pPr>
        <w:pStyle w:val="a6"/>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повышение уровня жизни, позволяющего пригодные к использованию вещи зам</w:t>
      </w:r>
      <w:r w:rsidRPr="006D5BCF">
        <w:rPr>
          <w:rFonts w:ascii="Times New Roman" w:eastAsia="Times New Roman" w:hAnsi="Times New Roman" w:cs="Times New Roman"/>
          <w:sz w:val="24"/>
          <w:szCs w:val="24"/>
        </w:rPr>
        <w:t>е</w:t>
      </w:r>
      <w:r w:rsidRPr="006D5BCF">
        <w:rPr>
          <w:rFonts w:ascii="Times New Roman" w:eastAsia="Times New Roman" w:hAnsi="Times New Roman" w:cs="Times New Roman"/>
          <w:sz w:val="24"/>
          <w:szCs w:val="24"/>
        </w:rPr>
        <w:t>нить новыми;</w:t>
      </w:r>
    </w:p>
    <w:p w:rsidR="006D5BCF" w:rsidRPr="006D5BCF" w:rsidRDefault="006D5BCF" w:rsidP="005E54D4">
      <w:pPr>
        <w:pStyle w:val="a6"/>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прочность и лёгкость  пластикового  упаковочного материала;</w:t>
      </w:r>
    </w:p>
    <w:p w:rsidR="006D5BCF" w:rsidRPr="006D5BCF" w:rsidRDefault="006D5BCF" w:rsidP="005E54D4">
      <w:pPr>
        <w:pStyle w:val="a6"/>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одноразовое  их использование.</w:t>
      </w:r>
    </w:p>
    <w:p w:rsidR="006D5BCF" w:rsidRPr="006D5BCF" w:rsidRDefault="006D5BCF" w:rsidP="005E54D4">
      <w:pPr>
        <w:pStyle w:val="a6"/>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Целью этого проекта является изучение значение пластиковой бутылки в жизни чел</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века, попробовать дать вторую  жизнь упаковке своими руками, привлечь к этой работе своих  сверстников и их родителей.</w:t>
      </w:r>
    </w:p>
    <w:p w:rsidR="006D5BCF" w:rsidRPr="006D5BCF" w:rsidRDefault="006D5BCF" w:rsidP="005E54D4">
      <w:pPr>
        <w:pStyle w:val="a6"/>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Цель достигнута: в процессе работы были найдены способы продления жизни разли</w:t>
      </w:r>
      <w:r w:rsidRPr="006D5BCF">
        <w:rPr>
          <w:rFonts w:ascii="Times New Roman" w:eastAsia="Times New Roman" w:hAnsi="Times New Roman" w:cs="Times New Roman"/>
          <w:sz w:val="24"/>
          <w:szCs w:val="24"/>
        </w:rPr>
        <w:t>ч</w:t>
      </w:r>
      <w:r w:rsidRPr="006D5BCF">
        <w:rPr>
          <w:rFonts w:ascii="Times New Roman" w:eastAsia="Times New Roman" w:hAnsi="Times New Roman" w:cs="Times New Roman"/>
          <w:sz w:val="24"/>
          <w:szCs w:val="24"/>
        </w:rPr>
        <w:t>ным упаковкам, привлечены родители к данной работе.</w:t>
      </w:r>
    </w:p>
    <w:p w:rsidR="006D5BCF" w:rsidRPr="006D5BCF" w:rsidRDefault="006D5BCF" w:rsidP="005E54D4">
      <w:pPr>
        <w:spacing w:after="0" w:line="240" w:lineRule="auto"/>
        <w:ind w:firstLine="567"/>
        <w:jc w:val="both"/>
        <w:rPr>
          <w:rFonts w:ascii="Times New Roman" w:eastAsia="Times New Roman" w:hAnsi="Times New Roman" w:cs="Times New Roman"/>
          <w:b/>
          <w:bCs/>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В наши  дни  ежегодно производятся и выбрасываются миллионы бутылок, а также различных пластиковых упаковок. И с каждым годом количество отходов  растёт. Огро</w:t>
      </w:r>
      <w:r w:rsidRPr="006D5BCF">
        <w:rPr>
          <w:rFonts w:ascii="Times New Roman" w:eastAsia="Times New Roman" w:hAnsi="Times New Roman" w:cs="Times New Roman"/>
          <w:sz w:val="24"/>
          <w:szCs w:val="24"/>
        </w:rPr>
        <w:t>м</w:t>
      </w:r>
      <w:r w:rsidRPr="006D5BCF">
        <w:rPr>
          <w:rFonts w:ascii="Times New Roman" w:eastAsia="Times New Roman" w:hAnsi="Times New Roman" w:cs="Times New Roman"/>
          <w:sz w:val="24"/>
          <w:szCs w:val="24"/>
        </w:rPr>
        <w:t>ное количество пластикового мусора на улицах нашего города, отсюда стоит задуматься над вопросом: что несёт    удобная пластиковая упаковка человеку – пользу или вред?  </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Можно назвать несколько причин увеличения количества бытового    мусора:</w:t>
      </w:r>
    </w:p>
    <w:p w:rsidR="006D5BCF" w:rsidRPr="006D5BCF" w:rsidRDefault="006D5BCF" w:rsidP="00D31814">
      <w:pPr>
        <w:numPr>
          <w:ilvl w:val="0"/>
          <w:numId w:val="9"/>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рост производства товаров массового потребления, упакованных в пластик;</w:t>
      </w:r>
    </w:p>
    <w:p w:rsidR="006D5BCF" w:rsidRPr="006D5BCF" w:rsidRDefault="006D5BCF" w:rsidP="00D31814">
      <w:pPr>
        <w:numPr>
          <w:ilvl w:val="0"/>
          <w:numId w:val="9"/>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повышение уровня жизни, позволяющего пригодные к использованию вещи зам</w:t>
      </w:r>
      <w:r w:rsidRPr="006D5BCF">
        <w:rPr>
          <w:rFonts w:ascii="Times New Roman" w:eastAsia="Times New Roman" w:hAnsi="Times New Roman" w:cs="Times New Roman"/>
          <w:sz w:val="24"/>
          <w:szCs w:val="24"/>
        </w:rPr>
        <w:t>е</w:t>
      </w:r>
      <w:r w:rsidRPr="006D5BCF">
        <w:rPr>
          <w:rFonts w:ascii="Times New Roman" w:eastAsia="Times New Roman" w:hAnsi="Times New Roman" w:cs="Times New Roman"/>
          <w:sz w:val="24"/>
          <w:szCs w:val="24"/>
        </w:rPr>
        <w:t>нить новыми;</w:t>
      </w:r>
    </w:p>
    <w:p w:rsidR="006D5BCF" w:rsidRPr="006D5BCF" w:rsidRDefault="006D5BCF" w:rsidP="00D31814">
      <w:pPr>
        <w:numPr>
          <w:ilvl w:val="0"/>
          <w:numId w:val="9"/>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прочность и лёгкость  пластикового  упаковочного материала;</w:t>
      </w:r>
    </w:p>
    <w:p w:rsidR="006D5BCF" w:rsidRPr="006D5BCF" w:rsidRDefault="006D5BCF" w:rsidP="00D31814">
      <w:pPr>
        <w:numPr>
          <w:ilvl w:val="0"/>
          <w:numId w:val="9"/>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одноразовое  их использование.</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Целью этого проекта является изучение значение пластиковой бутылки в жизни чел</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века, попробовать дать вторую  жизнь упаковке своими руками, привлечь к этой работе своих  сверстников и их родителей.</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Цель достигнута: в процессе работы были найдены способы продления жизни разли</w:t>
      </w:r>
      <w:r w:rsidRPr="006D5BCF">
        <w:rPr>
          <w:rFonts w:ascii="Times New Roman" w:eastAsia="Times New Roman" w:hAnsi="Times New Roman" w:cs="Times New Roman"/>
          <w:sz w:val="24"/>
          <w:szCs w:val="24"/>
        </w:rPr>
        <w:t>ч</w:t>
      </w:r>
      <w:r w:rsidRPr="006D5BCF">
        <w:rPr>
          <w:rFonts w:ascii="Times New Roman" w:eastAsia="Times New Roman" w:hAnsi="Times New Roman" w:cs="Times New Roman"/>
          <w:sz w:val="24"/>
          <w:szCs w:val="24"/>
        </w:rPr>
        <w:t>ным упаковкам, привлечены родители к данной работе.</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46 лет назад человечество изобрело пластиковую бутылку.  В наши  дни  ежегодно производятся и выбрасываются миллионы бутылок. И с каждым годом отходы из  пласт</w:t>
      </w:r>
      <w:r w:rsidRPr="006D5BCF">
        <w:rPr>
          <w:rFonts w:ascii="Times New Roman" w:eastAsia="Times New Roman" w:hAnsi="Times New Roman" w:cs="Times New Roman"/>
          <w:sz w:val="24"/>
          <w:szCs w:val="24"/>
        </w:rPr>
        <w:t>и</w:t>
      </w:r>
      <w:r w:rsidRPr="006D5BCF">
        <w:rPr>
          <w:rFonts w:ascii="Times New Roman" w:eastAsia="Times New Roman" w:hAnsi="Times New Roman" w:cs="Times New Roman"/>
          <w:sz w:val="24"/>
          <w:szCs w:val="24"/>
        </w:rPr>
        <w:t>ковых  бутылок растут, за счёт того что появляется всё большее количество продуктов, к</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торые в них упаковывают.</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Огромное количество мусора на улицах города заставляют задуматься над вопросом: зачем нужна пластиковая бутылка? В настоящее время основным способом ликвидации этих твердых отходов являются: сжигание  на свалках. Однако, при   сжигании таких отх</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дов, выделяется ядовитый дым, который наносят огромный вред нашему здоровью и отра</w:t>
      </w:r>
      <w:r w:rsidRPr="006D5BCF">
        <w:rPr>
          <w:rFonts w:ascii="Times New Roman" w:eastAsia="Times New Roman" w:hAnsi="Times New Roman" w:cs="Times New Roman"/>
          <w:sz w:val="24"/>
          <w:szCs w:val="24"/>
        </w:rPr>
        <w:t>в</w:t>
      </w:r>
      <w:r w:rsidRPr="006D5BCF">
        <w:rPr>
          <w:rFonts w:ascii="Times New Roman" w:eastAsia="Times New Roman" w:hAnsi="Times New Roman" w:cs="Times New Roman"/>
          <w:sz w:val="24"/>
          <w:szCs w:val="24"/>
        </w:rPr>
        <w:t>ляют природу.</w:t>
      </w:r>
    </w:p>
    <w:p w:rsidR="006D5BCF" w:rsidRPr="006D5BCF" w:rsidRDefault="006D5BCF" w:rsidP="005E54D4">
      <w:pPr>
        <w:spacing w:after="0" w:line="240" w:lineRule="auto"/>
        <w:ind w:firstLine="567"/>
        <w:jc w:val="both"/>
        <w:rPr>
          <w:rFonts w:ascii="Times New Roman" w:eastAsia="Times New Roman" w:hAnsi="Times New Roman" w:cs="Times New Roman"/>
          <w:bCs/>
          <w:sz w:val="24"/>
          <w:szCs w:val="24"/>
          <w:u w:val="single"/>
        </w:rPr>
      </w:pPr>
      <w:r w:rsidRPr="006D5BCF">
        <w:rPr>
          <w:rFonts w:ascii="Times New Roman" w:eastAsia="Times New Roman" w:hAnsi="Times New Roman" w:cs="Times New Roman"/>
          <w:bCs/>
          <w:sz w:val="24"/>
          <w:szCs w:val="24"/>
          <w:u w:val="single"/>
        </w:rPr>
        <w:t>Методы исследования:</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изучение литературных источников</w:t>
      </w:r>
      <w:r w:rsidRPr="006D5BCF">
        <w:rPr>
          <w:rFonts w:ascii="Times New Roman" w:eastAsia="Times New Roman" w:hAnsi="Times New Roman" w:cs="Times New Roman"/>
          <w:b/>
          <w:bCs/>
          <w:sz w:val="24"/>
          <w:szCs w:val="24"/>
        </w:rPr>
        <w:t>;</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размышление «Зачем нужна пластиковая бутылка»?», «Экологическая проблема»;</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D5BCF">
        <w:rPr>
          <w:rFonts w:ascii="Times New Roman" w:eastAsia="Times New Roman" w:hAnsi="Times New Roman" w:cs="Times New Roman"/>
          <w:sz w:val="24"/>
          <w:szCs w:val="24"/>
        </w:rPr>
        <w:t>практическая часть.</w:t>
      </w:r>
    </w:p>
    <w:p w:rsidR="006D5BCF" w:rsidRDefault="006D5BCF" w:rsidP="005E54D4">
      <w:pPr>
        <w:spacing w:after="0" w:line="240" w:lineRule="auto"/>
        <w:ind w:firstLine="567"/>
        <w:jc w:val="both"/>
        <w:rPr>
          <w:rFonts w:ascii="Times New Roman" w:eastAsia="Times New Roman" w:hAnsi="Times New Roman" w:cs="Times New Roman"/>
          <w:b/>
          <w:bCs/>
          <w:sz w:val="24"/>
          <w:szCs w:val="24"/>
          <w:u w:val="single"/>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lastRenderedPageBreak/>
        <w:t>Бутылка</w:t>
      </w:r>
      <w:r w:rsidRPr="006D5BCF">
        <w:rPr>
          <w:rFonts w:ascii="Times New Roman" w:eastAsia="Times New Roman" w:hAnsi="Times New Roman" w:cs="Times New Roman"/>
          <w:sz w:val="24"/>
          <w:szCs w:val="24"/>
        </w:rPr>
        <w:t> – емкость для долговременного хранения жидкостей, высокий сосуд пр</w:t>
      </w:r>
      <w:r w:rsidRPr="006D5BCF">
        <w:rPr>
          <w:rFonts w:ascii="Times New Roman" w:eastAsia="Times New Roman" w:hAnsi="Times New Roman" w:cs="Times New Roman"/>
          <w:sz w:val="24"/>
          <w:szCs w:val="24"/>
        </w:rPr>
        <w:t>е</w:t>
      </w:r>
      <w:r w:rsidRPr="006D5BCF">
        <w:rPr>
          <w:rFonts w:ascii="Times New Roman" w:eastAsia="Times New Roman" w:hAnsi="Times New Roman" w:cs="Times New Roman"/>
          <w:sz w:val="24"/>
          <w:szCs w:val="24"/>
        </w:rPr>
        <w:t>имущественно цилиндрической формы и узким горлом, удобным для закупоривания про</w:t>
      </w:r>
      <w:r w:rsidRPr="006D5BCF">
        <w:rPr>
          <w:rFonts w:ascii="Times New Roman" w:eastAsia="Times New Roman" w:hAnsi="Times New Roman" w:cs="Times New Roman"/>
          <w:sz w:val="24"/>
          <w:szCs w:val="24"/>
        </w:rPr>
        <w:t>б</w:t>
      </w:r>
      <w:r w:rsidRPr="006D5BCF">
        <w:rPr>
          <w:rFonts w:ascii="Times New Roman" w:eastAsia="Times New Roman" w:hAnsi="Times New Roman" w:cs="Times New Roman"/>
          <w:sz w:val="24"/>
          <w:szCs w:val="24"/>
        </w:rPr>
        <w:t>кой.</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t>История появления пластиковой бутылки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Оказывается, пластиковых бутылок раньше не существовало, а молоко, лимонад и в</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да были в бумажных пакетах или стеклянных бутылках. Стеклянную тару сдавали и пол</w:t>
      </w:r>
      <w:r w:rsidRPr="006D5BCF">
        <w:rPr>
          <w:rFonts w:ascii="Times New Roman" w:eastAsia="Times New Roman" w:hAnsi="Times New Roman" w:cs="Times New Roman"/>
          <w:sz w:val="24"/>
          <w:szCs w:val="24"/>
        </w:rPr>
        <w:t>у</w:t>
      </w:r>
      <w:r w:rsidRPr="006D5BCF">
        <w:rPr>
          <w:rFonts w:ascii="Times New Roman" w:eastAsia="Times New Roman" w:hAnsi="Times New Roman" w:cs="Times New Roman"/>
          <w:sz w:val="24"/>
          <w:szCs w:val="24"/>
        </w:rPr>
        <w:t>чали за это деньги. Сегодня в каждом магазине продаются напитки в пластиковых буты</w:t>
      </w:r>
      <w:r w:rsidRPr="006D5BCF">
        <w:rPr>
          <w:rFonts w:ascii="Times New Roman" w:eastAsia="Times New Roman" w:hAnsi="Times New Roman" w:cs="Times New Roman"/>
          <w:sz w:val="24"/>
          <w:szCs w:val="24"/>
        </w:rPr>
        <w:t>л</w:t>
      </w:r>
      <w:r w:rsidRPr="006D5BCF">
        <w:rPr>
          <w:rFonts w:ascii="Times New Roman" w:eastAsia="Times New Roman" w:hAnsi="Times New Roman" w:cs="Times New Roman"/>
          <w:sz w:val="24"/>
          <w:szCs w:val="24"/>
        </w:rPr>
        <w:t>ках, которые люди выкидывают на улицах и в местах отдыха. У этих полезных материалов оказался большой «недостаток»: они довольно прочны и долговечны. Отслужив свою к</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роткую службу и оказавшись в придорожной канаве, реке или на свалке, упаковка остается там на десятилетия.</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Мы размышляли над вопросом «Зачем нужна бутылка?». После долгих размышлений мы пришли к выводу о том, что многие жидкости удобно хранить в пластиковых упаковках, так как они не бьются, не протекают и удобны в использовании.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b/>
          <w:bCs/>
          <w:sz w:val="24"/>
          <w:szCs w:val="24"/>
        </w:rPr>
      </w:pPr>
      <w:r w:rsidRPr="006D5BCF">
        <w:rPr>
          <w:rFonts w:ascii="Times New Roman" w:eastAsia="Times New Roman" w:hAnsi="Times New Roman" w:cs="Times New Roman"/>
          <w:b/>
          <w:bCs/>
          <w:sz w:val="24"/>
          <w:szCs w:val="24"/>
        </w:rPr>
        <w:t>Экологическая проблема, связанная с пластиковыми бутылками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Оказывается, что кроме пользы для человека бутылка несет «экологическую пробл</w:t>
      </w:r>
      <w:r w:rsidRPr="006D5BCF">
        <w:rPr>
          <w:rFonts w:ascii="Times New Roman" w:eastAsia="Times New Roman" w:hAnsi="Times New Roman" w:cs="Times New Roman"/>
          <w:sz w:val="24"/>
          <w:szCs w:val="24"/>
        </w:rPr>
        <w:t>е</w:t>
      </w:r>
      <w:r w:rsidRPr="006D5BCF">
        <w:rPr>
          <w:rFonts w:ascii="Times New Roman" w:eastAsia="Times New Roman" w:hAnsi="Times New Roman" w:cs="Times New Roman"/>
          <w:sz w:val="24"/>
          <w:szCs w:val="24"/>
        </w:rPr>
        <w:t>му». Куда же девать такое большое количество бутылок, которые мы используем?</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В океанах пластиковые бутылки скопились на многих берегах. Горы пластмассы под действием морской воды превращаются в разноцветные камушки. С одной стороны это красиво, а с другой стороны, этот мусор представляет  большую угрозу для живых орг</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низмов. Многие птицы погибают, так как с рыбой поедают эту пластмассу. Она не перер</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батывается, и птицы погибают от голода.</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Уже зафиксировано много случаев, когда части тела животных попадают в пластик</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вые бутылки и животные от этого страдают.</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t>«Как быть?»</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Люди уже устали от пластикового мусора, который они сами же и создают. Мусор, который оставляли наши деды уже давно превратился в пыль, а наши пластиковые бутылки увидят даже наши внуки и правнуки, потому что они «вечны».</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i/>
          <w:iCs/>
          <w:sz w:val="24"/>
          <w:szCs w:val="24"/>
        </w:rPr>
        <w:t>Захоронение</w:t>
      </w:r>
      <w:r w:rsidRPr="006D5BCF">
        <w:rPr>
          <w:rFonts w:ascii="Times New Roman" w:eastAsia="Times New Roman" w:hAnsi="Times New Roman" w:cs="Times New Roman"/>
          <w:sz w:val="24"/>
          <w:szCs w:val="24"/>
        </w:rPr>
        <w:t>: бумага разлагается в земле 1 месяц, а пластиковая         бутылка- 500 лет. Если столько лет пластиковая бутылка будет находиться в земле, то скоро трава на улице расти не будет.</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i/>
          <w:iCs/>
          <w:sz w:val="24"/>
          <w:szCs w:val="24"/>
        </w:rPr>
        <w:t>Сжигание</w:t>
      </w:r>
      <w:r w:rsidRPr="006D5BCF">
        <w:rPr>
          <w:rFonts w:ascii="Times New Roman" w:eastAsia="Times New Roman" w:hAnsi="Times New Roman" w:cs="Times New Roman"/>
          <w:sz w:val="24"/>
          <w:szCs w:val="24"/>
        </w:rPr>
        <w:t>: при сжигании выделяется ядовитый дым, который,         загрязняет атм</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сферу.</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i/>
          <w:iCs/>
          <w:sz w:val="24"/>
          <w:szCs w:val="24"/>
        </w:rPr>
        <w:t>Сортировка и переработка</w:t>
      </w:r>
      <w:r w:rsidRPr="006D5BCF">
        <w:rPr>
          <w:rFonts w:ascii="Times New Roman" w:eastAsia="Times New Roman" w:hAnsi="Times New Roman" w:cs="Times New Roman"/>
          <w:sz w:val="24"/>
          <w:szCs w:val="24"/>
        </w:rPr>
        <w:t>: это самый отличный вариант, но требует больших ф</w:t>
      </w:r>
      <w:r w:rsidRPr="006D5BCF">
        <w:rPr>
          <w:rFonts w:ascii="Times New Roman" w:eastAsia="Times New Roman" w:hAnsi="Times New Roman" w:cs="Times New Roman"/>
          <w:sz w:val="24"/>
          <w:szCs w:val="24"/>
        </w:rPr>
        <w:t>и</w:t>
      </w:r>
      <w:r w:rsidRPr="006D5BCF">
        <w:rPr>
          <w:rFonts w:ascii="Times New Roman" w:eastAsia="Times New Roman" w:hAnsi="Times New Roman" w:cs="Times New Roman"/>
          <w:sz w:val="24"/>
          <w:szCs w:val="24"/>
        </w:rPr>
        <w:t>нансовых затрат.</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bookmarkStart w:id="25" w:name="781fcb05a8f30e8fce5e0e26bedb73b366890e9d"/>
      <w:bookmarkStart w:id="26" w:name="0"/>
      <w:bookmarkEnd w:id="25"/>
      <w:bookmarkEnd w:id="26"/>
      <w:r w:rsidRPr="006D5BCF">
        <w:rPr>
          <w:rFonts w:ascii="Times New Roman" w:eastAsia="Times New Roman" w:hAnsi="Times New Roman" w:cs="Times New Roman"/>
          <w:sz w:val="24"/>
          <w:szCs w:val="24"/>
        </w:rPr>
        <w:t>Также интересно, куда деваются пластиковые бутылки после использования? Вот что выяснили.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bookmarkStart w:id="27" w:name="af4698197019decafdc4f09906dfb27114cfcaaf"/>
      <w:bookmarkStart w:id="28" w:name="1"/>
      <w:bookmarkEnd w:id="27"/>
      <w:bookmarkEnd w:id="28"/>
      <w:r w:rsidRPr="006D5BCF">
        <w:rPr>
          <w:rFonts w:ascii="Times New Roman" w:eastAsia="Times New Roman" w:hAnsi="Times New Roman" w:cs="Times New Roman"/>
          <w:sz w:val="24"/>
          <w:szCs w:val="24"/>
        </w:rPr>
        <w:t>Можно сделать вывод о том, что родители нашего города покупают продукты в пл</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стиковых бутылках для своих детей и в большинстве случаев выбрасывают, не беспокоясь о чистоте улиц, потому так много пластикового мусора.</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t>Вторая жизнь пластиковой бутылки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Проблему загрязнения окружающей среды можно решить путем вторичного испол</w:t>
      </w:r>
      <w:r w:rsidRPr="006D5BCF">
        <w:rPr>
          <w:rFonts w:ascii="Times New Roman" w:eastAsia="Times New Roman" w:hAnsi="Times New Roman" w:cs="Times New Roman"/>
          <w:sz w:val="24"/>
          <w:szCs w:val="24"/>
        </w:rPr>
        <w:t>ь</w:t>
      </w:r>
      <w:r w:rsidRPr="006D5BCF">
        <w:rPr>
          <w:rFonts w:ascii="Times New Roman" w:eastAsia="Times New Roman" w:hAnsi="Times New Roman" w:cs="Times New Roman"/>
          <w:sz w:val="24"/>
          <w:szCs w:val="24"/>
        </w:rPr>
        <w:t>зования пластиковых бутылок. Немного фантазии, терпения, свободного времени – и в нашу жизнь войдут красивые и полезные для повседневности вещи.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Cs/>
          <w:sz w:val="24"/>
          <w:szCs w:val="24"/>
        </w:rPr>
        <w:t>Например,</w:t>
      </w:r>
      <w:r w:rsidRPr="006D5BCF">
        <w:rPr>
          <w:rFonts w:ascii="Times New Roman" w:eastAsia="Times New Roman" w:hAnsi="Times New Roman" w:cs="Times New Roman"/>
          <w:sz w:val="24"/>
          <w:szCs w:val="24"/>
        </w:rPr>
        <w:t> кукла, изготовленная из 2-х нижних частей бутылки, может служить к</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пилкой или хранилищем для различных мелочей.</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lastRenderedPageBreak/>
        <w:t>Наряду с пластиковой бутылкой огромной популярностью пользуется посуда для о</w:t>
      </w:r>
      <w:r w:rsidRPr="006D5BCF">
        <w:rPr>
          <w:rFonts w:ascii="Times New Roman" w:eastAsia="Times New Roman" w:hAnsi="Times New Roman" w:cs="Times New Roman"/>
          <w:sz w:val="24"/>
          <w:szCs w:val="24"/>
        </w:rPr>
        <w:t>д</w:t>
      </w:r>
      <w:r w:rsidRPr="006D5BCF">
        <w:rPr>
          <w:rFonts w:ascii="Times New Roman" w:eastAsia="Times New Roman" w:hAnsi="Times New Roman" w:cs="Times New Roman"/>
          <w:sz w:val="24"/>
          <w:szCs w:val="24"/>
        </w:rPr>
        <w:t xml:space="preserve">норазового использования. Эта идея нам понравилась, и вот что у нас получилось. </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Очаровательный веер, выполненный из одноразовых вилок, украсит любую стену в</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шего дома или спасет от жары.</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Колокольчик из стаканчиков для одноразового использования может послужить ор</w:t>
      </w:r>
      <w:r w:rsidRPr="006D5BCF">
        <w:rPr>
          <w:rFonts w:ascii="Times New Roman" w:eastAsia="Times New Roman" w:hAnsi="Times New Roman" w:cs="Times New Roman"/>
          <w:sz w:val="24"/>
          <w:szCs w:val="24"/>
        </w:rPr>
        <w:t>и</w:t>
      </w:r>
      <w:r w:rsidRPr="006D5BCF">
        <w:rPr>
          <w:rFonts w:ascii="Times New Roman" w:eastAsia="Times New Roman" w:hAnsi="Times New Roman" w:cs="Times New Roman"/>
          <w:sz w:val="24"/>
          <w:szCs w:val="24"/>
        </w:rPr>
        <w:t>гинальным новогодним украшением.</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Птицы нашего края не будут испытывать голод, если смогут подкрепляться в т</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ких ярких кормушках.</w:t>
      </w:r>
    </w:p>
    <w:p w:rsidR="006D5BCF" w:rsidRDefault="006D5BCF" w:rsidP="005E54D4">
      <w:pPr>
        <w:spacing w:after="0" w:line="240" w:lineRule="auto"/>
        <w:ind w:firstLine="567"/>
        <w:jc w:val="both"/>
        <w:rPr>
          <w:rFonts w:ascii="Times New Roman" w:eastAsia="Times New Roman" w:hAnsi="Times New Roman" w:cs="Times New Roman"/>
          <w:sz w:val="24"/>
          <w:szCs w:val="24"/>
        </w:rPr>
      </w:pPr>
    </w:p>
    <w:p w:rsidR="00C1252E" w:rsidRDefault="00C1252E" w:rsidP="005E54D4">
      <w:pPr>
        <w:spacing w:after="0" w:line="240" w:lineRule="auto"/>
        <w:jc w:val="center"/>
        <w:rPr>
          <w:rFonts w:ascii="Times New Roman" w:eastAsia="Times New Roman" w:hAnsi="Times New Roman" w:cs="Times New Roman"/>
          <w:sz w:val="24"/>
          <w:szCs w:val="24"/>
        </w:rPr>
      </w:pPr>
      <w:r>
        <w:rPr>
          <w:noProof/>
        </w:rPr>
        <w:drawing>
          <wp:inline distT="0" distB="0" distL="0" distR="0" wp14:anchorId="311DF090" wp14:editId="64A28E7D">
            <wp:extent cx="2440427" cy="3306778"/>
            <wp:effectExtent l="0" t="0" r="0" b="8255"/>
            <wp:docPr id="26" name="Рисунок 26" descr="C:\Users\пользователь\Downloads\muñequi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Downloads\muñequitos-5.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41475" cy="3308198"/>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rFonts w:ascii="Open Sans" w:hAnsi="Open Sans"/>
          <w:noProof/>
          <w:color w:val="6B6B6B"/>
        </w:rPr>
        <w:drawing>
          <wp:inline distT="0" distB="0" distL="0" distR="0" wp14:anchorId="4B414ADE" wp14:editId="22E21159">
            <wp:extent cx="2509284" cy="3361795"/>
            <wp:effectExtent l="0" t="0" r="5715" b="0"/>
            <wp:docPr id="299" name="Рисунок 299" descr="Поделки из бутылок пластиковых своими руками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елки из бутылок пластиковых своими руками в "/>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0" y="0"/>
                      <a:ext cx="2507943" cy="3359999"/>
                    </a:xfrm>
                    <a:prstGeom prst="rect">
                      <a:avLst/>
                    </a:prstGeom>
                    <a:noFill/>
                    <a:ln>
                      <a:noFill/>
                    </a:ln>
                  </pic:spPr>
                </pic:pic>
              </a:graphicData>
            </a:graphic>
          </wp:inline>
        </w:drawing>
      </w:r>
    </w:p>
    <w:p w:rsidR="00C1252E" w:rsidRDefault="00C1252E" w:rsidP="005E54D4">
      <w:pPr>
        <w:spacing w:after="0" w:line="240" w:lineRule="auto"/>
        <w:jc w:val="center"/>
        <w:rPr>
          <w:rFonts w:ascii="Times New Roman" w:eastAsia="Times New Roman" w:hAnsi="Times New Roman" w:cs="Times New Roman"/>
          <w:sz w:val="24"/>
          <w:szCs w:val="24"/>
        </w:rPr>
      </w:pPr>
    </w:p>
    <w:p w:rsidR="00C1252E" w:rsidRDefault="00C1252E" w:rsidP="005E54D4">
      <w:pPr>
        <w:spacing w:after="0" w:line="240" w:lineRule="auto"/>
        <w:jc w:val="center"/>
        <w:rPr>
          <w:rFonts w:ascii="Times New Roman" w:eastAsia="Times New Roman" w:hAnsi="Times New Roman" w:cs="Times New Roman"/>
          <w:sz w:val="24"/>
          <w:szCs w:val="24"/>
        </w:rPr>
      </w:pPr>
      <w:r>
        <w:rPr>
          <w:noProof/>
        </w:rPr>
        <w:drawing>
          <wp:inline distT="0" distB="0" distL="0" distR="0" wp14:anchorId="55C04FFC" wp14:editId="4DC9496B">
            <wp:extent cx="2169042" cy="3257177"/>
            <wp:effectExtent l="0" t="0" r="3175" b="635"/>
            <wp:docPr id="23" name="Рисунок 23" descr="C:\Users\пользователь\Downloads\jarron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пользователь\Downloads\jarrones-7.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174550" cy="3265448"/>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3E1263AA" wp14:editId="628649C5">
            <wp:extent cx="2920750" cy="3253563"/>
            <wp:effectExtent l="0" t="0" r="0" b="4445"/>
            <wp:docPr id="25" name="Рисунок 25" descr="C:\Users\пользователь\Downloads\recipient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ownloads\recipientes-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19933" cy="3252653"/>
                    </a:xfrm>
                    <a:prstGeom prst="rect">
                      <a:avLst/>
                    </a:prstGeom>
                    <a:noFill/>
                    <a:ln>
                      <a:noFill/>
                    </a:ln>
                  </pic:spPr>
                </pic:pic>
              </a:graphicData>
            </a:graphic>
          </wp:inline>
        </w:drawing>
      </w:r>
    </w:p>
    <w:p w:rsidR="00C1252E" w:rsidRPr="006D5BCF" w:rsidRDefault="00C1252E"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b/>
          <w:bCs/>
          <w:i/>
          <w:iCs/>
          <w:sz w:val="24"/>
          <w:szCs w:val="24"/>
        </w:rPr>
      </w:pPr>
      <w:r w:rsidRPr="006D5BCF">
        <w:rPr>
          <w:rFonts w:ascii="Times New Roman" w:eastAsia="Times New Roman" w:hAnsi="Times New Roman" w:cs="Times New Roman"/>
          <w:b/>
          <w:bCs/>
          <w:i/>
          <w:iCs/>
          <w:sz w:val="24"/>
          <w:szCs w:val="24"/>
        </w:rPr>
        <w:t>Это малая часть всего полезного и красивого, что можно сделать из использ</w:t>
      </w:r>
      <w:r w:rsidRPr="006D5BCF">
        <w:rPr>
          <w:rFonts w:ascii="Times New Roman" w:eastAsia="Times New Roman" w:hAnsi="Times New Roman" w:cs="Times New Roman"/>
          <w:b/>
          <w:bCs/>
          <w:i/>
          <w:iCs/>
          <w:sz w:val="24"/>
          <w:szCs w:val="24"/>
        </w:rPr>
        <w:t>о</w:t>
      </w:r>
      <w:r w:rsidRPr="006D5BCF">
        <w:rPr>
          <w:rFonts w:ascii="Times New Roman" w:eastAsia="Times New Roman" w:hAnsi="Times New Roman" w:cs="Times New Roman"/>
          <w:b/>
          <w:bCs/>
          <w:i/>
          <w:iCs/>
          <w:sz w:val="24"/>
          <w:szCs w:val="24"/>
        </w:rPr>
        <w:t>ванных пластиковых бутылок.</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lastRenderedPageBreak/>
        <w:t>Конкурс в саду «Чудо – бутылка»</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Мы решили провести конкурс в саду «Чудо – бутылочка», где участие принимали р</w:t>
      </w:r>
      <w:r w:rsidRPr="006D5BCF">
        <w:rPr>
          <w:rFonts w:ascii="Times New Roman" w:eastAsia="Times New Roman" w:hAnsi="Times New Roman" w:cs="Times New Roman"/>
          <w:sz w:val="24"/>
          <w:szCs w:val="24"/>
        </w:rPr>
        <w:t>о</w:t>
      </w:r>
      <w:r w:rsidRPr="006D5BCF">
        <w:rPr>
          <w:rFonts w:ascii="Times New Roman" w:eastAsia="Times New Roman" w:hAnsi="Times New Roman" w:cs="Times New Roman"/>
          <w:sz w:val="24"/>
          <w:szCs w:val="24"/>
        </w:rPr>
        <w:t>дители и дети.</w:t>
      </w:r>
    </w:p>
    <w:p w:rsidR="006D5BCF" w:rsidRPr="006D5BCF" w:rsidRDefault="006D5BCF" w:rsidP="005E54D4">
      <w:pPr>
        <w:spacing w:after="0" w:line="240" w:lineRule="auto"/>
        <w:ind w:firstLine="567"/>
        <w:jc w:val="both"/>
        <w:rPr>
          <w:rFonts w:ascii="Times New Roman" w:eastAsia="Times New Roman" w:hAnsi="Times New Roman" w:cs="Times New Roman"/>
          <w:i/>
          <w:iCs/>
          <w:sz w:val="24"/>
          <w:szCs w:val="24"/>
        </w:rPr>
      </w:pPr>
      <w:r w:rsidRPr="006D5BCF">
        <w:rPr>
          <w:rFonts w:ascii="Times New Roman" w:eastAsia="Times New Roman" w:hAnsi="Times New Roman" w:cs="Times New Roman"/>
          <w:sz w:val="24"/>
          <w:szCs w:val="24"/>
        </w:rPr>
        <w:t>В совместной деятельности родители и дети проявили свое творчество.</w:t>
      </w:r>
      <w:r w:rsidRPr="006D5BCF">
        <w:rPr>
          <w:rFonts w:ascii="Times New Roman" w:eastAsia="Times New Roman" w:hAnsi="Times New Roman" w:cs="Times New Roman"/>
          <w:i/>
          <w:iCs/>
          <w:sz w:val="24"/>
          <w:szCs w:val="24"/>
        </w:rPr>
        <w:t> Девиз  раб</w:t>
      </w:r>
      <w:r w:rsidRPr="006D5BCF">
        <w:rPr>
          <w:rFonts w:ascii="Times New Roman" w:eastAsia="Times New Roman" w:hAnsi="Times New Roman" w:cs="Times New Roman"/>
          <w:i/>
          <w:iCs/>
          <w:sz w:val="24"/>
          <w:szCs w:val="24"/>
        </w:rPr>
        <w:t>о</w:t>
      </w:r>
      <w:r w:rsidRPr="006D5BCF">
        <w:rPr>
          <w:rFonts w:ascii="Times New Roman" w:eastAsia="Times New Roman" w:hAnsi="Times New Roman" w:cs="Times New Roman"/>
          <w:i/>
          <w:iCs/>
          <w:sz w:val="24"/>
          <w:szCs w:val="24"/>
        </w:rPr>
        <w:t>ты: не загрязнять природу, украшать жизнь своими руками!</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В результате проделанной работы мы выяснили историю возникновения пластиковой бутылки. Она удобна в применении, благодаря таким свойствам как легкость, упругость, прочность, но пластиковая бутылка действительно засоряет землю и наносит вред природе.</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Наши наблюдения и проведенная работа показали, что если подходить к этой пробл</w:t>
      </w:r>
      <w:r w:rsidRPr="006D5BCF">
        <w:rPr>
          <w:rFonts w:ascii="Times New Roman" w:eastAsia="Times New Roman" w:hAnsi="Times New Roman" w:cs="Times New Roman"/>
          <w:sz w:val="24"/>
          <w:szCs w:val="24"/>
        </w:rPr>
        <w:t>е</w:t>
      </w:r>
      <w:r w:rsidRPr="006D5BCF">
        <w:rPr>
          <w:rFonts w:ascii="Times New Roman" w:eastAsia="Times New Roman" w:hAnsi="Times New Roman" w:cs="Times New Roman"/>
          <w:sz w:val="24"/>
          <w:szCs w:val="24"/>
        </w:rPr>
        <w:t>ме творчески и по-хозяйски, то можно найти много способов применения пластиковой уп</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ковки, и мы сделаем наш мир чуть-чуть чище!!!</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В конце работы мы хотим сказать, что в каждой семье обязательно что-то скапливае</w:t>
      </w:r>
      <w:r w:rsidRPr="006D5BCF">
        <w:rPr>
          <w:rFonts w:ascii="Times New Roman" w:eastAsia="Times New Roman" w:hAnsi="Times New Roman" w:cs="Times New Roman"/>
          <w:sz w:val="24"/>
          <w:szCs w:val="24"/>
        </w:rPr>
        <w:t>т</w:t>
      </w:r>
      <w:r w:rsidRPr="006D5BCF">
        <w:rPr>
          <w:rFonts w:ascii="Times New Roman" w:eastAsia="Times New Roman" w:hAnsi="Times New Roman" w:cs="Times New Roman"/>
          <w:sz w:val="24"/>
          <w:szCs w:val="24"/>
        </w:rPr>
        <w:t>ся, а то и выбрасывается. Мы нашли много применений бытовым отходам из пластикового материала. Давая «вторую жизнь» этим предметам обихода мы не только экономим деньги, но и сохраняем природу!  Различные поделки можно сделать своими и руками и порадовать ими своих друзей и родных.</w:t>
      </w:r>
    </w:p>
    <w:p w:rsidR="006D5BCF" w:rsidRDefault="006D5BCF" w:rsidP="005E54D4">
      <w:pPr>
        <w:spacing w:after="0" w:line="240" w:lineRule="auto"/>
        <w:ind w:firstLine="567"/>
        <w:jc w:val="both"/>
        <w:rPr>
          <w:rFonts w:ascii="Times New Roman" w:eastAsia="Times New Roman" w:hAnsi="Times New Roman" w:cs="Times New Roman"/>
          <w:b/>
          <w:bCs/>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t>Практическая значимость проекта</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Практическая значимость нашей работы заключается в поисках предложений по ут</w:t>
      </w:r>
      <w:r w:rsidRPr="006D5BCF">
        <w:rPr>
          <w:rFonts w:ascii="Times New Roman" w:eastAsia="Times New Roman" w:hAnsi="Times New Roman" w:cs="Times New Roman"/>
          <w:sz w:val="24"/>
          <w:szCs w:val="24"/>
        </w:rPr>
        <w:t>и</w:t>
      </w:r>
      <w:r w:rsidRPr="006D5BCF">
        <w:rPr>
          <w:rFonts w:ascii="Times New Roman" w:eastAsia="Times New Roman" w:hAnsi="Times New Roman" w:cs="Times New Roman"/>
          <w:sz w:val="24"/>
          <w:szCs w:val="24"/>
        </w:rPr>
        <w:t>лизации бытового мусора и вторичному его использованию. В результате проведенных и</w:t>
      </w:r>
      <w:r w:rsidRPr="006D5BCF">
        <w:rPr>
          <w:rFonts w:ascii="Times New Roman" w:eastAsia="Times New Roman" w:hAnsi="Times New Roman" w:cs="Times New Roman"/>
          <w:sz w:val="24"/>
          <w:szCs w:val="24"/>
        </w:rPr>
        <w:t>с</w:t>
      </w:r>
      <w:r w:rsidRPr="006D5BCF">
        <w:rPr>
          <w:rFonts w:ascii="Times New Roman" w:eastAsia="Times New Roman" w:hAnsi="Times New Roman" w:cs="Times New Roman"/>
          <w:sz w:val="24"/>
          <w:szCs w:val="24"/>
        </w:rPr>
        <w:t>следований по применению</w:t>
      </w:r>
      <w:r w:rsidRPr="006D5BCF">
        <w:rPr>
          <w:rFonts w:ascii="Times New Roman" w:eastAsia="Times New Roman" w:hAnsi="Times New Roman" w:cs="Times New Roman"/>
          <w:b/>
          <w:bCs/>
          <w:sz w:val="24"/>
          <w:szCs w:val="24"/>
        </w:rPr>
        <w:t> </w:t>
      </w:r>
      <w:r w:rsidRPr="006D5BCF">
        <w:rPr>
          <w:rFonts w:ascii="Times New Roman" w:eastAsia="Times New Roman" w:hAnsi="Times New Roman" w:cs="Times New Roman"/>
          <w:sz w:val="24"/>
          <w:szCs w:val="24"/>
        </w:rPr>
        <w:t>твердых  отходов в</w:t>
      </w:r>
      <w:r w:rsidRPr="006D5BCF">
        <w:rPr>
          <w:rFonts w:ascii="Times New Roman" w:eastAsia="Times New Roman" w:hAnsi="Times New Roman" w:cs="Times New Roman"/>
          <w:b/>
          <w:bCs/>
          <w:sz w:val="24"/>
          <w:szCs w:val="24"/>
        </w:rPr>
        <w:t>  </w:t>
      </w:r>
      <w:r w:rsidRPr="006D5BCF">
        <w:rPr>
          <w:rFonts w:ascii="Times New Roman" w:eastAsia="Times New Roman" w:hAnsi="Times New Roman" w:cs="Times New Roman"/>
          <w:sz w:val="24"/>
          <w:szCs w:val="24"/>
        </w:rPr>
        <w:t>быту,</w:t>
      </w:r>
      <w:r w:rsidRPr="006D5BCF">
        <w:rPr>
          <w:rFonts w:ascii="Times New Roman" w:eastAsia="Times New Roman" w:hAnsi="Times New Roman" w:cs="Times New Roman"/>
          <w:b/>
          <w:bCs/>
          <w:sz w:val="24"/>
          <w:szCs w:val="24"/>
        </w:rPr>
        <w:t> </w:t>
      </w:r>
      <w:proofErr w:type="gramStart"/>
      <w:r w:rsidRPr="006D5BCF">
        <w:rPr>
          <w:rFonts w:ascii="Times New Roman" w:eastAsia="Times New Roman" w:hAnsi="Times New Roman" w:cs="Times New Roman"/>
          <w:sz w:val="24"/>
          <w:szCs w:val="24"/>
        </w:rPr>
        <w:t>продлевая жизнь пластиковым б</w:t>
      </w:r>
      <w:r w:rsidRPr="006D5BCF">
        <w:rPr>
          <w:rFonts w:ascii="Times New Roman" w:eastAsia="Times New Roman" w:hAnsi="Times New Roman" w:cs="Times New Roman"/>
          <w:sz w:val="24"/>
          <w:szCs w:val="24"/>
        </w:rPr>
        <w:t>у</w:t>
      </w:r>
      <w:r w:rsidRPr="006D5BCF">
        <w:rPr>
          <w:rFonts w:ascii="Times New Roman" w:eastAsia="Times New Roman" w:hAnsi="Times New Roman" w:cs="Times New Roman"/>
          <w:sz w:val="24"/>
          <w:szCs w:val="24"/>
        </w:rPr>
        <w:t>тылкам мы сделали следующие выводы</w:t>
      </w:r>
      <w:proofErr w:type="gramEnd"/>
      <w:r w:rsidRPr="006D5BCF">
        <w:rPr>
          <w:rFonts w:ascii="Times New Roman" w:eastAsia="Times New Roman" w:hAnsi="Times New Roman" w:cs="Times New Roman"/>
          <w:sz w:val="24"/>
          <w:szCs w:val="24"/>
        </w:rPr>
        <w:t>:</w:t>
      </w:r>
    </w:p>
    <w:p w:rsidR="006D5BCF" w:rsidRPr="006D5BCF" w:rsidRDefault="006D5BCF" w:rsidP="00D31814">
      <w:pPr>
        <w:numPr>
          <w:ilvl w:val="0"/>
          <w:numId w:val="10"/>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экономический (экономить семейный бюджет, создавая своими руками необычные поделки, которые могут порадовать родных и близких);</w:t>
      </w:r>
    </w:p>
    <w:p w:rsidR="006D5BCF" w:rsidRPr="006D5BCF" w:rsidRDefault="006D5BCF" w:rsidP="00D31814">
      <w:pPr>
        <w:numPr>
          <w:ilvl w:val="0"/>
          <w:numId w:val="10"/>
        </w:numPr>
        <w:spacing w:after="0" w:line="240" w:lineRule="auto"/>
        <w:ind w:left="0" w:firstLine="567"/>
        <w:jc w:val="both"/>
        <w:rPr>
          <w:rFonts w:ascii="Times New Roman" w:eastAsia="Times New Roman" w:hAnsi="Times New Roman" w:cs="Times New Roman"/>
          <w:sz w:val="24"/>
          <w:szCs w:val="24"/>
        </w:rPr>
      </w:pPr>
      <w:proofErr w:type="gramStart"/>
      <w:r w:rsidRPr="006D5BCF">
        <w:rPr>
          <w:rFonts w:ascii="Times New Roman" w:eastAsia="Times New Roman" w:hAnsi="Times New Roman" w:cs="Times New Roman"/>
          <w:sz w:val="24"/>
          <w:szCs w:val="24"/>
        </w:rPr>
        <w:t>эстетический</w:t>
      </w:r>
      <w:proofErr w:type="gramEnd"/>
      <w:r w:rsidRPr="006D5BCF">
        <w:rPr>
          <w:rFonts w:ascii="Times New Roman" w:eastAsia="Times New Roman" w:hAnsi="Times New Roman" w:cs="Times New Roman"/>
          <w:sz w:val="24"/>
          <w:szCs w:val="24"/>
        </w:rPr>
        <w:t xml:space="preserve"> (получаем удовольствие, создавая различные изделия своими руками);</w:t>
      </w:r>
    </w:p>
    <w:p w:rsidR="006D5BCF" w:rsidRPr="006D5BCF" w:rsidRDefault="006D5BCF" w:rsidP="00D31814">
      <w:pPr>
        <w:numPr>
          <w:ilvl w:val="0"/>
          <w:numId w:val="10"/>
        </w:numPr>
        <w:spacing w:after="0" w:line="240" w:lineRule="auto"/>
        <w:ind w:left="0"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экологический</w:t>
      </w:r>
      <w:r w:rsidRPr="006D5BCF">
        <w:rPr>
          <w:rFonts w:ascii="Times New Roman" w:eastAsia="Times New Roman" w:hAnsi="Times New Roman" w:cs="Times New Roman"/>
          <w:b/>
          <w:bCs/>
          <w:sz w:val="24"/>
          <w:szCs w:val="24"/>
        </w:rPr>
        <w:t> </w:t>
      </w:r>
      <w:r w:rsidRPr="006D5BCF">
        <w:rPr>
          <w:rFonts w:ascii="Times New Roman" w:eastAsia="Times New Roman" w:hAnsi="Times New Roman" w:cs="Times New Roman"/>
          <w:sz w:val="24"/>
          <w:szCs w:val="24"/>
        </w:rPr>
        <w:t>(продлевая срок использования пластиковых бутылок и другого уп</w:t>
      </w:r>
      <w:r w:rsidRPr="006D5BCF">
        <w:rPr>
          <w:rFonts w:ascii="Times New Roman" w:eastAsia="Times New Roman" w:hAnsi="Times New Roman" w:cs="Times New Roman"/>
          <w:sz w:val="24"/>
          <w:szCs w:val="24"/>
        </w:rPr>
        <w:t>а</w:t>
      </w:r>
      <w:r w:rsidRPr="006D5BCF">
        <w:rPr>
          <w:rFonts w:ascii="Times New Roman" w:eastAsia="Times New Roman" w:hAnsi="Times New Roman" w:cs="Times New Roman"/>
          <w:sz w:val="24"/>
          <w:szCs w:val="24"/>
        </w:rPr>
        <w:t>ковочного материала, мы </w:t>
      </w:r>
      <w:r w:rsidRPr="006D5BCF">
        <w:rPr>
          <w:rFonts w:ascii="Times New Roman" w:eastAsia="Times New Roman" w:hAnsi="Times New Roman" w:cs="Times New Roman"/>
          <w:b/>
          <w:bCs/>
          <w:sz w:val="24"/>
          <w:szCs w:val="24"/>
        </w:rPr>
        <w:t>не засоряем окружающую среду!</w:t>
      </w:r>
      <w:r w:rsidRPr="006D5BCF">
        <w:rPr>
          <w:rFonts w:ascii="Times New Roman" w:eastAsia="Times New Roman" w:hAnsi="Times New Roman" w:cs="Times New Roman"/>
          <w:sz w:val="24"/>
          <w:szCs w:val="24"/>
        </w:rPr>
        <w:t>)</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b/>
          <w:bCs/>
          <w:sz w:val="24"/>
          <w:szCs w:val="24"/>
        </w:rPr>
        <w:t>Список использованной литературы</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1.Википедия свободная энциклопедия [электронный ресурс]</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2.Детский портал bebi.lv [электронный ресурс]</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3.Сайт «Экология» [электронный ресурс]</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 xml:space="preserve">4.Жабин О. В.  Лучшие идеи для домашней мастерской: Игрушки, подарки, предметы, интерьер [Текст] / О. В. </w:t>
      </w:r>
      <w:proofErr w:type="spellStart"/>
      <w:r w:rsidRPr="006D5BCF">
        <w:rPr>
          <w:rFonts w:ascii="Times New Roman" w:eastAsia="Times New Roman" w:hAnsi="Times New Roman" w:cs="Times New Roman"/>
          <w:sz w:val="24"/>
          <w:szCs w:val="24"/>
        </w:rPr>
        <w:t>Жабин</w:t>
      </w:r>
      <w:proofErr w:type="spellEnd"/>
      <w:r w:rsidRPr="006D5BCF">
        <w:rPr>
          <w:rFonts w:ascii="Times New Roman" w:eastAsia="Times New Roman" w:hAnsi="Times New Roman" w:cs="Times New Roman"/>
          <w:sz w:val="24"/>
          <w:szCs w:val="24"/>
        </w:rPr>
        <w:t xml:space="preserve">. - М.: </w:t>
      </w:r>
      <w:proofErr w:type="spellStart"/>
      <w:r w:rsidRPr="006D5BCF">
        <w:rPr>
          <w:rFonts w:ascii="Times New Roman" w:eastAsia="Times New Roman" w:hAnsi="Times New Roman" w:cs="Times New Roman"/>
          <w:sz w:val="24"/>
          <w:szCs w:val="24"/>
        </w:rPr>
        <w:t>Полиграфиздат</w:t>
      </w:r>
      <w:proofErr w:type="spellEnd"/>
      <w:r w:rsidRPr="006D5BCF">
        <w:rPr>
          <w:rFonts w:ascii="Times New Roman" w:eastAsia="Times New Roman" w:hAnsi="Times New Roman" w:cs="Times New Roman"/>
          <w:sz w:val="24"/>
          <w:szCs w:val="24"/>
        </w:rPr>
        <w:t>, 2010 – 224 с.</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5.Белякова О. В. Большая книга поделок [Текст] / О. В. Белякова – М., 2009 – 224 с.</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6.Журнал «Дошкольная педагогика», 2011, №2</w:t>
      </w:r>
    </w:p>
    <w:p w:rsidR="006D5BCF" w:rsidRPr="006D5BCF" w:rsidRDefault="006D5BCF" w:rsidP="005E54D4">
      <w:pPr>
        <w:spacing w:after="0" w:line="240" w:lineRule="auto"/>
        <w:ind w:firstLine="567"/>
        <w:jc w:val="both"/>
        <w:rPr>
          <w:rFonts w:ascii="Times New Roman" w:eastAsia="Times New Roman" w:hAnsi="Times New Roman" w:cs="Times New Roman"/>
          <w:sz w:val="24"/>
          <w:szCs w:val="24"/>
        </w:rPr>
      </w:pPr>
      <w:r w:rsidRPr="006D5BCF">
        <w:rPr>
          <w:rFonts w:ascii="Times New Roman" w:eastAsia="Times New Roman" w:hAnsi="Times New Roman" w:cs="Times New Roman"/>
          <w:sz w:val="24"/>
          <w:szCs w:val="24"/>
        </w:rPr>
        <w:t>7.Логинова В. И., Бабаева Т. И. Детство: программа развития и воспитания детей в детском саду [Текст] / В. И. Логинова, Т. И. Бабаева. – М.: Детство – Пресс, 2010 – 244 с.</w:t>
      </w:r>
    </w:p>
    <w:sectPr w:rsidR="006D5BCF" w:rsidRPr="006D5BCF" w:rsidSect="00FF3B4E">
      <w:footerReference w:type="default" r:id="rId283"/>
      <w:pgSz w:w="11906" w:h="16838"/>
      <w:pgMar w:top="1134" w:right="707"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592F" w:rsidRDefault="00F7592F" w:rsidP="00B10EBF">
      <w:pPr>
        <w:spacing w:after="0" w:line="240" w:lineRule="auto"/>
      </w:pPr>
      <w:r>
        <w:separator/>
      </w:r>
    </w:p>
  </w:endnote>
  <w:endnote w:type="continuationSeparator" w:id="0">
    <w:p w:rsidR="00F7592F" w:rsidRDefault="00F7592F" w:rsidP="00B10E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ans-serif">
    <w:altName w:val="Arial"/>
    <w:charset w:val="01"/>
    <w:family w:val="auto"/>
    <w:pitch w:val="default"/>
  </w:font>
  <w:font w:name="Symbol">
    <w:panose1 w:val="05050102010706020507"/>
    <w:charset w:val="02"/>
    <w:family w:val="roman"/>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Droid Sans Fallback">
    <w:altName w:val="Times New Roman"/>
    <w:charset w:val="01"/>
    <w:family w:val="auto"/>
    <w:pitch w:val="variable"/>
  </w:font>
  <w:font w:name="FreeSans">
    <w:altName w:val="Times New Roman"/>
    <w:charset w:val="01"/>
    <w:family w:val="auto"/>
    <w:pitch w:val="variable"/>
  </w:font>
  <w:font w:name="Comic Sans MS">
    <w:panose1 w:val="030F0702030302020204"/>
    <w:charset w:val="CC"/>
    <w:family w:val="script"/>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Open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861708"/>
      <w:docPartObj>
        <w:docPartGallery w:val="Page Numbers (Bottom of Page)"/>
        <w:docPartUnique/>
      </w:docPartObj>
    </w:sdtPr>
    <w:sdtEndPr>
      <w:rPr>
        <w:rFonts w:ascii="Times New Roman" w:hAnsi="Times New Roman" w:cs="Times New Roman"/>
        <w:szCs w:val="24"/>
      </w:rPr>
    </w:sdtEndPr>
    <w:sdtContent>
      <w:p w:rsidR="00BE596C" w:rsidRPr="0068570E" w:rsidRDefault="00BE596C">
        <w:pPr>
          <w:pStyle w:val="aa"/>
          <w:jc w:val="center"/>
          <w:rPr>
            <w:rFonts w:ascii="Times New Roman" w:hAnsi="Times New Roman" w:cs="Times New Roman"/>
            <w:szCs w:val="24"/>
          </w:rPr>
        </w:pPr>
        <w:r w:rsidRPr="0068570E">
          <w:rPr>
            <w:rFonts w:ascii="Times New Roman" w:hAnsi="Times New Roman" w:cs="Times New Roman"/>
            <w:szCs w:val="24"/>
          </w:rPr>
          <w:fldChar w:fldCharType="begin"/>
        </w:r>
        <w:r w:rsidRPr="0068570E">
          <w:rPr>
            <w:rFonts w:ascii="Times New Roman" w:hAnsi="Times New Roman" w:cs="Times New Roman"/>
            <w:szCs w:val="24"/>
          </w:rPr>
          <w:instrText>PAGE   \* MERGEFORMAT</w:instrText>
        </w:r>
        <w:r w:rsidRPr="0068570E">
          <w:rPr>
            <w:rFonts w:ascii="Times New Roman" w:hAnsi="Times New Roman" w:cs="Times New Roman"/>
            <w:szCs w:val="24"/>
          </w:rPr>
          <w:fldChar w:fldCharType="separate"/>
        </w:r>
        <w:r w:rsidR="0053705C">
          <w:rPr>
            <w:rFonts w:ascii="Times New Roman" w:hAnsi="Times New Roman" w:cs="Times New Roman"/>
            <w:noProof/>
            <w:szCs w:val="24"/>
          </w:rPr>
          <w:t>2</w:t>
        </w:r>
        <w:r w:rsidRPr="0068570E">
          <w:rPr>
            <w:rFonts w:ascii="Times New Roman" w:hAnsi="Times New Roman" w:cs="Times New Roman"/>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7239995"/>
      <w:docPartObj>
        <w:docPartGallery w:val="Page Numbers (Bottom of Page)"/>
        <w:docPartUnique/>
      </w:docPartObj>
    </w:sdtPr>
    <w:sdtEndPr>
      <w:rPr>
        <w:rFonts w:ascii="Times New Roman" w:hAnsi="Times New Roman" w:cs="Times New Roman"/>
        <w:szCs w:val="24"/>
      </w:rPr>
    </w:sdtEndPr>
    <w:sdtContent>
      <w:p w:rsidR="00BE596C" w:rsidRPr="0068570E" w:rsidRDefault="00BE596C">
        <w:pPr>
          <w:pStyle w:val="aa"/>
          <w:jc w:val="center"/>
          <w:rPr>
            <w:rFonts w:ascii="Times New Roman" w:hAnsi="Times New Roman" w:cs="Times New Roman"/>
            <w:szCs w:val="24"/>
          </w:rPr>
        </w:pPr>
        <w:r w:rsidRPr="0068570E">
          <w:rPr>
            <w:rFonts w:ascii="Times New Roman" w:hAnsi="Times New Roman" w:cs="Times New Roman"/>
            <w:szCs w:val="24"/>
          </w:rPr>
          <w:fldChar w:fldCharType="begin"/>
        </w:r>
        <w:r w:rsidRPr="0068570E">
          <w:rPr>
            <w:rFonts w:ascii="Times New Roman" w:hAnsi="Times New Roman" w:cs="Times New Roman"/>
            <w:szCs w:val="24"/>
          </w:rPr>
          <w:instrText>PAGE   \* MERGEFORMAT</w:instrText>
        </w:r>
        <w:r w:rsidRPr="0068570E">
          <w:rPr>
            <w:rFonts w:ascii="Times New Roman" w:hAnsi="Times New Roman" w:cs="Times New Roman"/>
            <w:szCs w:val="24"/>
          </w:rPr>
          <w:fldChar w:fldCharType="separate"/>
        </w:r>
        <w:r w:rsidR="0053705C">
          <w:rPr>
            <w:rFonts w:ascii="Times New Roman" w:hAnsi="Times New Roman" w:cs="Times New Roman"/>
            <w:noProof/>
            <w:szCs w:val="24"/>
          </w:rPr>
          <w:t>34</w:t>
        </w:r>
        <w:r w:rsidRPr="0068570E">
          <w:rPr>
            <w:rFonts w:ascii="Times New Roman" w:hAnsi="Times New Roman" w:cs="Times New Roman"/>
            <w:szCs w:val="24"/>
          </w:rPr>
          <w:fldChar w:fldCharType="end"/>
        </w:r>
      </w:p>
    </w:sdtContent>
  </w:sdt>
  <w:p w:rsidR="00BE596C" w:rsidRDefault="00BE596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592F" w:rsidRDefault="00F7592F" w:rsidP="00B10EBF">
      <w:pPr>
        <w:spacing w:after="0" w:line="240" w:lineRule="auto"/>
      </w:pPr>
      <w:r>
        <w:separator/>
      </w:r>
    </w:p>
  </w:footnote>
  <w:footnote w:type="continuationSeparator" w:id="0">
    <w:p w:rsidR="00F7592F" w:rsidRDefault="00F7592F" w:rsidP="00B10E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Wingdings" w:hAnsi="Wingdings" w:cs="Wingdings"/>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
    <w:nsid w:val="00000002"/>
    <w:multiLevelType w:val="multilevel"/>
    <w:tmpl w:val="93906FEE"/>
    <w:name w:val="WW8Num2"/>
    <w:lvl w:ilvl="0">
      <w:start w:val="1"/>
      <w:numFmt w:val="decimal"/>
      <w:lvlText w:val="%1."/>
      <w:lvlJc w:val="left"/>
      <w:pPr>
        <w:tabs>
          <w:tab w:val="num" w:pos="0"/>
        </w:tabs>
        <w:ind w:left="0" w:hanging="283"/>
      </w:pPr>
      <w:rPr>
        <w:rFonts w:ascii="Times New Roman" w:hAnsi="Times New Roman" w:cs="sans-serif" w:hint="default"/>
        <w:b w:val="0"/>
        <w:bCs w:val="0"/>
        <w:i w:val="0"/>
        <w:iCs w:val="0"/>
        <w:caps w:val="0"/>
        <w:smallCaps w:val="0"/>
        <w:spacing w:val="0"/>
        <w:sz w:val="17"/>
        <w:szCs w:val="28"/>
        <w:lang w:val="ru-RU"/>
      </w:r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nsid w:val="00000003"/>
    <w:multiLevelType w:val="multilevel"/>
    <w:tmpl w:val="45542C26"/>
    <w:name w:val="WW8Num3"/>
    <w:lvl w:ilvl="0">
      <w:start w:val="1"/>
      <w:numFmt w:val="bullet"/>
      <w:lvlText w:val=""/>
      <w:lvlJc w:val="left"/>
      <w:pPr>
        <w:tabs>
          <w:tab w:val="num" w:pos="0"/>
        </w:tabs>
        <w:ind w:left="707" w:firstLine="0"/>
      </w:pPr>
      <w:rPr>
        <w:rFonts w:ascii="Symbol" w:hAnsi="Symbol" w:cs="OpenSymbol" w:hint="default"/>
        <w:caps w:val="0"/>
        <w:smallCaps w:val="0"/>
        <w:color w:val="000000"/>
        <w:spacing w:val="0"/>
        <w:sz w:val="28"/>
        <w:szCs w:val="28"/>
      </w:rPr>
    </w:lvl>
    <w:lvl w:ilvl="1">
      <w:start w:val="1"/>
      <w:numFmt w:val="bullet"/>
      <w:lvlText w:val=""/>
      <w:lvlJc w:val="left"/>
      <w:pPr>
        <w:tabs>
          <w:tab w:val="num" w:pos="1414"/>
        </w:tabs>
        <w:ind w:left="1414" w:hanging="283"/>
      </w:pPr>
      <w:rPr>
        <w:rFonts w:ascii="Symbol" w:hAnsi="Symbol" w:cs="OpenSymbol"/>
        <w:caps w:val="0"/>
        <w:smallCaps w:val="0"/>
        <w:color w:val="000000"/>
        <w:spacing w:val="0"/>
        <w:sz w:val="28"/>
        <w:szCs w:val="28"/>
      </w:rPr>
    </w:lvl>
    <w:lvl w:ilvl="2">
      <w:start w:val="1"/>
      <w:numFmt w:val="bullet"/>
      <w:lvlText w:val=""/>
      <w:lvlJc w:val="left"/>
      <w:pPr>
        <w:tabs>
          <w:tab w:val="num" w:pos="2121"/>
        </w:tabs>
        <w:ind w:left="2121" w:hanging="283"/>
      </w:pPr>
      <w:rPr>
        <w:rFonts w:ascii="Symbol" w:hAnsi="Symbol" w:cs="OpenSymbol"/>
        <w:caps w:val="0"/>
        <w:smallCaps w:val="0"/>
        <w:color w:val="000000"/>
        <w:spacing w:val="0"/>
        <w:sz w:val="28"/>
        <w:szCs w:val="28"/>
      </w:rPr>
    </w:lvl>
    <w:lvl w:ilvl="3">
      <w:start w:val="1"/>
      <w:numFmt w:val="bullet"/>
      <w:lvlText w:val=""/>
      <w:lvlJc w:val="left"/>
      <w:pPr>
        <w:tabs>
          <w:tab w:val="num" w:pos="2828"/>
        </w:tabs>
        <w:ind w:left="2828" w:hanging="283"/>
      </w:pPr>
      <w:rPr>
        <w:rFonts w:ascii="Symbol" w:hAnsi="Symbol" w:cs="OpenSymbol"/>
        <w:caps w:val="0"/>
        <w:smallCaps w:val="0"/>
        <w:color w:val="000000"/>
        <w:spacing w:val="0"/>
        <w:sz w:val="28"/>
        <w:szCs w:val="28"/>
      </w:rPr>
    </w:lvl>
    <w:lvl w:ilvl="4">
      <w:start w:val="1"/>
      <w:numFmt w:val="bullet"/>
      <w:lvlText w:val=""/>
      <w:lvlJc w:val="left"/>
      <w:pPr>
        <w:tabs>
          <w:tab w:val="num" w:pos="3535"/>
        </w:tabs>
        <w:ind w:left="3535" w:hanging="283"/>
      </w:pPr>
      <w:rPr>
        <w:rFonts w:ascii="Symbol" w:hAnsi="Symbol" w:cs="OpenSymbol"/>
        <w:caps w:val="0"/>
        <w:smallCaps w:val="0"/>
        <w:color w:val="000000"/>
        <w:spacing w:val="0"/>
        <w:sz w:val="28"/>
        <w:szCs w:val="28"/>
      </w:rPr>
    </w:lvl>
    <w:lvl w:ilvl="5">
      <w:start w:val="1"/>
      <w:numFmt w:val="bullet"/>
      <w:lvlText w:val=""/>
      <w:lvlJc w:val="left"/>
      <w:pPr>
        <w:tabs>
          <w:tab w:val="num" w:pos="4242"/>
        </w:tabs>
        <w:ind w:left="4242" w:hanging="283"/>
      </w:pPr>
      <w:rPr>
        <w:rFonts w:ascii="Symbol" w:hAnsi="Symbol" w:cs="OpenSymbol"/>
        <w:caps w:val="0"/>
        <w:smallCaps w:val="0"/>
        <w:color w:val="000000"/>
        <w:spacing w:val="0"/>
        <w:sz w:val="28"/>
        <w:szCs w:val="28"/>
      </w:rPr>
    </w:lvl>
    <w:lvl w:ilvl="6">
      <w:start w:val="1"/>
      <w:numFmt w:val="bullet"/>
      <w:lvlText w:val=""/>
      <w:lvlJc w:val="left"/>
      <w:pPr>
        <w:tabs>
          <w:tab w:val="num" w:pos="4949"/>
        </w:tabs>
        <w:ind w:left="4949" w:hanging="283"/>
      </w:pPr>
      <w:rPr>
        <w:rFonts w:ascii="Symbol" w:hAnsi="Symbol" w:cs="OpenSymbol"/>
        <w:caps w:val="0"/>
        <w:smallCaps w:val="0"/>
        <w:color w:val="000000"/>
        <w:spacing w:val="0"/>
        <w:sz w:val="28"/>
        <w:szCs w:val="28"/>
      </w:rPr>
    </w:lvl>
    <w:lvl w:ilvl="7">
      <w:start w:val="1"/>
      <w:numFmt w:val="bullet"/>
      <w:lvlText w:val=""/>
      <w:lvlJc w:val="left"/>
      <w:pPr>
        <w:tabs>
          <w:tab w:val="num" w:pos="5656"/>
        </w:tabs>
        <w:ind w:left="5656" w:hanging="283"/>
      </w:pPr>
      <w:rPr>
        <w:rFonts w:ascii="Symbol" w:hAnsi="Symbol" w:cs="OpenSymbol"/>
        <w:caps w:val="0"/>
        <w:smallCaps w:val="0"/>
        <w:color w:val="000000"/>
        <w:spacing w:val="0"/>
        <w:sz w:val="28"/>
        <w:szCs w:val="28"/>
      </w:rPr>
    </w:lvl>
    <w:lvl w:ilvl="8">
      <w:start w:val="1"/>
      <w:numFmt w:val="bullet"/>
      <w:lvlText w:val=""/>
      <w:lvlJc w:val="left"/>
      <w:pPr>
        <w:tabs>
          <w:tab w:val="num" w:pos="6363"/>
        </w:tabs>
        <w:ind w:left="6363" w:hanging="283"/>
      </w:pPr>
      <w:rPr>
        <w:rFonts w:ascii="Symbol" w:hAnsi="Symbol" w:cs="OpenSymbol"/>
        <w:caps w:val="0"/>
        <w:smallCaps w:val="0"/>
        <w:color w:val="000000"/>
        <w:spacing w:val="0"/>
        <w:sz w:val="28"/>
        <w:szCs w:val="28"/>
      </w:rPr>
    </w:lvl>
  </w:abstractNum>
  <w:abstractNum w:abstractNumId="3">
    <w:nsid w:val="00000004"/>
    <w:multiLevelType w:val="multilevel"/>
    <w:tmpl w:val="00000004"/>
    <w:name w:val="WW8Num4"/>
    <w:lvl w:ilvl="0">
      <w:start w:val="4"/>
      <w:numFmt w:val="decimal"/>
      <w:lvlText w:val="%1."/>
      <w:lvlJc w:val="left"/>
      <w:pPr>
        <w:tabs>
          <w:tab w:val="num" w:pos="720"/>
        </w:tabs>
        <w:ind w:left="720" w:hanging="360"/>
      </w:pPr>
      <w:rPr>
        <w:color w:val="00000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rPr>
        <w:color w:val="000000"/>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sz w:val="28"/>
        <w:szCs w:val="28"/>
        <w:lang w:val="ru-RU"/>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8"/>
    <w:multiLevelType w:val="multilevel"/>
    <w:tmpl w:val="379E36F4"/>
    <w:name w:val="WW8Num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9"/>
    <w:multiLevelType w:val="multilevel"/>
    <w:tmpl w:val="DB3081FC"/>
    <w:name w:val="WW8Num9"/>
    <w:lvl w:ilvl="0">
      <w:start w:val="1"/>
      <w:numFmt w:val="bullet"/>
      <w:lvlText w:val=""/>
      <w:lvlJc w:val="left"/>
      <w:pPr>
        <w:tabs>
          <w:tab w:val="num" w:pos="720"/>
        </w:tabs>
        <w:ind w:left="720" w:hanging="360"/>
      </w:pPr>
      <w:rPr>
        <w:rFonts w:ascii="Symbol" w:hAnsi="Symbol" w:cs="OpenSymbol" w:hint="default"/>
        <w:color w:val="000000"/>
        <w:sz w:val="28"/>
        <w:szCs w:val="28"/>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000000"/>
        <w:sz w:val="28"/>
        <w:szCs w:val="28"/>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000000"/>
        <w:sz w:val="28"/>
        <w:szCs w:val="28"/>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1164BD5"/>
    <w:multiLevelType w:val="multilevel"/>
    <w:tmpl w:val="BC627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1FC595A"/>
    <w:multiLevelType w:val="hybridMultilevel"/>
    <w:tmpl w:val="5B1CDD94"/>
    <w:lvl w:ilvl="0" w:tplc="BC0812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07057A4E"/>
    <w:multiLevelType w:val="hybridMultilevel"/>
    <w:tmpl w:val="9998DAFC"/>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1">
    <w:nsid w:val="094374D8"/>
    <w:multiLevelType w:val="hybridMultilevel"/>
    <w:tmpl w:val="AA201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E686138"/>
    <w:multiLevelType w:val="hybridMultilevel"/>
    <w:tmpl w:val="D0F61D3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1C27AEC"/>
    <w:multiLevelType w:val="hybridMultilevel"/>
    <w:tmpl w:val="D658A3C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12E75267"/>
    <w:multiLevelType w:val="hybridMultilevel"/>
    <w:tmpl w:val="48508256"/>
    <w:lvl w:ilvl="0" w:tplc="7C0AF25C">
      <w:start w:val="1"/>
      <w:numFmt w:val="decimal"/>
      <w:lvlText w:val="%1."/>
      <w:lvlJc w:val="left"/>
      <w:pPr>
        <w:ind w:left="375" w:hanging="360"/>
      </w:pPr>
      <w:rPr>
        <w:rFonts w:hint="default"/>
      </w:rPr>
    </w:lvl>
    <w:lvl w:ilvl="1" w:tplc="04190019" w:tentative="1">
      <w:start w:val="1"/>
      <w:numFmt w:val="lowerLetter"/>
      <w:lvlText w:val="%2."/>
      <w:lvlJc w:val="left"/>
      <w:pPr>
        <w:ind w:left="1095" w:hanging="360"/>
      </w:pPr>
    </w:lvl>
    <w:lvl w:ilvl="2" w:tplc="0419001B" w:tentative="1">
      <w:start w:val="1"/>
      <w:numFmt w:val="lowerRoman"/>
      <w:lvlText w:val="%3."/>
      <w:lvlJc w:val="right"/>
      <w:pPr>
        <w:ind w:left="1815" w:hanging="180"/>
      </w:pPr>
    </w:lvl>
    <w:lvl w:ilvl="3" w:tplc="0419000F" w:tentative="1">
      <w:start w:val="1"/>
      <w:numFmt w:val="decimal"/>
      <w:lvlText w:val="%4."/>
      <w:lvlJc w:val="left"/>
      <w:pPr>
        <w:ind w:left="2535" w:hanging="360"/>
      </w:pPr>
    </w:lvl>
    <w:lvl w:ilvl="4" w:tplc="04190019" w:tentative="1">
      <w:start w:val="1"/>
      <w:numFmt w:val="lowerLetter"/>
      <w:lvlText w:val="%5."/>
      <w:lvlJc w:val="left"/>
      <w:pPr>
        <w:ind w:left="3255" w:hanging="360"/>
      </w:pPr>
    </w:lvl>
    <w:lvl w:ilvl="5" w:tplc="0419001B" w:tentative="1">
      <w:start w:val="1"/>
      <w:numFmt w:val="lowerRoman"/>
      <w:lvlText w:val="%6."/>
      <w:lvlJc w:val="right"/>
      <w:pPr>
        <w:ind w:left="3975" w:hanging="180"/>
      </w:pPr>
    </w:lvl>
    <w:lvl w:ilvl="6" w:tplc="0419000F" w:tentative="1">
      <w:start w:val="1"/>
      <w:numFmt w:val="decimal"/>
      <w:lvlText w:val="%7."/>
      <w:lvlJc w:val="left"/>
      <w:pPr>
        <w:ind w:left="4695" w:hanging="360"/>
      </w:pPr>
    </w:lvl>
    <w:lvl w:ilvl="7" w:tplc="04190019" w:tentative="1">
      <w:start w:val="1"/>
      <w:numFmt w:val="lowerLetter"/>
      <w:lvlText w:val="%8."/>
      <w:lvlJc w:val="left"/>
      <w:pPr>
        <w:ind w:left="5415" w:hanging="360"/>
      </w:pPr>
    </w:lvl>
    <w:lvl w:ilvl="8" w:tplc="0419001B" w:tentative="1">
      <w:start w:val="1"/>
      <w:numFmt w:val="lowerRoman"/>
      <w:lvlText w:val="%9."/>
      <w:lvlJc w:val="right"/>
      <w:pPr>
        <w:ind w:left="6135" w:hanging="180"/>
      </w:pPr>
    </w:lvl>
  </w:abstractNum>
  <w:abstractNum w:abstractNumId="15">
    <w:nsid w:val="19B319FC"/>
    <w:multiLevelType w:val="multilevel"/>
    <w:tmpl w:val="616618CA"/>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B361544"/>
    <w:multiLevelType w:val="multilevel"/>
    <w:tmpl w:val="2140D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BBD5888"/>
    <w:multiLevelType w:val="hybridMultilevel"/>
    <w:tmpl w:val="38CC6E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7277D6"/>
    <w:multiLevelType w:val="hybridMultilevel"/>
    <w:tmpl w:val="B26C50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5573F5"/>
    <w:multiLevelType w:val="hybridMultilevel"/>
    <w:tmpl w:val="94C499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31166B"/>
    <w:multiLevelType w:val="hybridMultilevel"/>
    <w:tmpl w:val="F21E2BC4"/>
    <w:lvl w:ilvl="0" w:tplc="BC0812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2FE40346"/>
    <w:multiLevelType w:val="hybridMultilevel"/>
    <w:tmpl w:val="FA7C16F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30086CC5"/>
    <w:multiLevelType w:val="hybridMultilevel"/>
    <w:tmpl w:val="5F14EB42"/>
    <w:lvl w:ilvl="0" w:tplc="BC0812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30BA1A73"/>
    <w:multiLevelType w:val="hybridMultilevel"/>
    <w:tmpl w:val="B6BCC658"/>
    <w:lvl w:ilvl="0" w:tplc="BC0812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4AA14CA"/>
    <w:multiLevelType w:val="multilevel"/>
    <w:tmpl w:val="CA76BC0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7FF6742"/>
    <w:multiLevelType w:val="hybridMultilevel"/>
    <w:tmpl w:val="27125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8041EE0"/>
    <w:multiLevelType w:val="multilevel"/>
    <w:tmpl w:val="73340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F10D09"/>
    <w:multiLevelType w:val="hybridMultilevel"/>
    <w:tmpl w:val="CA326638"/>
    <w:lvl w:ilvl="0" w:tplc="BC08126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8">
    <w:nsid w:val="40EA14BC"/>
    <w:multiLevelType w:val="multilevel"/>
    <w:tmpl w:val="2A986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1F77574"/>
    <w:multiLevelType w:val="multilevel"/>
    <w:tmpl w:val="6AAA8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2FC066C"/>
    <w:multiLevelType w:val="hybridMultilevel"/>
    <w:tmpl w:val="43FEB9BE"/>
    <w:lvl w:ilvl="0" w:tplc="BC0812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46445A4E"/>
    <w:multiLevelType w:val="multilevel"/>
    <w:tmpl w:val="728A9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7ED11CE"/>
    <w:multiLevelType w:val="hybridMultilevel"/>
    <w:tmpl w:val="63B481C8"/>
    <w:lvl w:ilvl="0" w:tplc="6714C138">
      <w:start w:val="1"/>
      <w:numFmt w:val="bullet"/>
      <w:lvlText w:val="•"/>
      <w:lvlJc w:val="left"/>
      <w:pPr>
        <w:tabs>
          <w:tab w:val="num" w:pos="720"/>
        </w:tabs>
        <w:ind w:left="720" w:hanging="360"/>
      </w:pPr>
      <w:rPr>
        <w:rFonts w:ascii="Arial" w:hAnsi="Arial" w:hint="default"/>
      </w:rPr>
    </w:lvl>
    <w:lvl w:ilvl="1" w:tplc="0172A980" w:tentative="1">
      <w:start w:val="1"/>
      <w:numFmt w:val="bullet"/>
      <w:lvlText w:val="•"/>
      <w:lvlJc w:val="left"/>
      <w:pPr>
        <w:tabs>
          <w:tab w:val="num" w:pos="1440"/>
        </w:tabs>
        <w:ind w:left="1440" w:hanging="360"/>
      </w:pPr>
      <w:rPr>
        <w:rFonts w:ascii="Arial" w:hAnsi="Arial" w:hint="default"/>
      </w:rPr>
    </w:lvl>
    <w:lvl w:ilvl="2" w:tplc="137CB9D8" w:tentative="1">
      <w:start w:val="1"/>
      <w:numFmt w:val="bullet"/>
      <w:lvlText w:val="•"/>
      <w:lvlJc w:val="left"/>
      <w:pPr>
        <w:tabs>
          <w:tab w:val="num" w:pos="2160"/>
        </w:tabs>
        <w:ind w:left="2160" w:hanging="360"/>
      </w:pPr>
      <w:rPr>
        <w:rFonts w:ascii="Arial" w:hAnsi="Arial" w:hint="default"/>
      </w:rPr>
    </w:lvl>
    <w:lvl w:ilvl="3" w:tplc="3C645888" w:tentative="1">
      <w:start w:val="1"/>
      <w:numFmt w:val="bullet"/>
      <w:lvlText w:val="•"/>
      <w:lvlJc w:val="left"/>
      <w:pPr>
        <w:tabs>
          <w:tab w:val="num" w:pos="2880"/>
        </w:tabs>
        <w:ind w:left="2880" w:hanging="360"/>
      </w:pPr>
      <w:rPr>
        <w:rFonts w:ascii="Arial" w:hAnsi="Arial" w:hint="default"/>
      </w:rPr>
    </w:lvl>
    <w:lvl w:ilvl="4" w:tplc="B67642D6" w:tentative="1">
      <w:start w:val="1"/>
      <w:numFmt w:val="bullet"/>
      <w:lvlText w:val="•"/>
      <w:lvlJc w:val="left"/>
      <w:pPr>
        <w:tabs>
          <w:tab w:val="num" w:pos="3600"/>
        </w:tabs>
        <w:ind w:left="3600" w:hanging="360"/>
      </w:pPr>
      <w:rPr>
        <w:rFonts w:ascii="Arial" w:hAnsi="Arial" w:hint="default"/>
      </w:rPr>
    </w:lvl>
    <w:lvl w:ilvl="5" w:tplc="8DAC6716" w:tentative="1">
      <w:start w:val="1"/>
      <w:numFmt w:val="bullet"/>
      <w:lvlText w:val="•"/>
      <w:lvlJc w:val="left"/>
      <w:pPr>
        <w:tabs>
          <w:tab w:val="num" w:pos="4320"/>
        </w:tabs>
        <w:ind w:left="4320" w:hanging="360"/>
      </w:pPr>
      <w:rPr>
        <w:rFonts w:ascii="Arial" w:hAnsi="Arial" w:hint="default"/>
      </w:rPr>
    </w:lvl>
    <w:lvl w:ilvl="6" w:tplc="55B69EA8" w:tentative="1">
      <w:start w:val="1"/>
      <w:numFmt w:val="bullet"/>
      <w:lvlText w:val="•"/>
      <w:lvlJc w:val="left"/>
      <w:pPr>
        <w:tabs>
          <w:tab w:val="num" w:pos="5040"/>
        </w:tabs>
        <w:ind w:left="5040" w:hanging="360"/>
      </w:pPr>
      <w:rPr>
        <w:rFonts w:ascii="Arial" w:hAnsi="Arial" w:hint="default"/>
      </w:rPr>
    </w:lvl>
    <w:lvl w:ilvl="7" w:tplc="3954A078" w:tentative="1">
      <w:start w:val="1"/>
      <w:numFmt w:val="bullet"/>
      <w:lvlText w:val="•"/>
      <w:lvlJc w:val="left"/>
      <w:pPr>
        <w:tabs>
          <w:tab w:val="num" w:pos="5760"/>
        </w:tabs>
        <w:ind w:left="5760" w:hanging="360"/>
      </w:pPr>
      <w:rPr>
        <w:rFonts w:ascii="Arial" w:hAnsi="Arial" w:hint="default"/>
      </w:rPr>
    </w:lvl>
    <w:lvl w:ilvl="8" w:tplc="8D268628" w:tentative="1">
      <w:start w:val="1"/>
      <w:numFmt w:val="bullet"/>
      <w:lvlText w:val="•"/>
      <w:lvlJc w:val="left"/>
      <w:pPr>
        <w:tabs>
          <w:tab w:val="num" w:pos="6480"/>
        </w:tabs>
        <w:ind w:left="6480" w:hanging="360"/>
      </w:pPr>
      <w:rPr>
        <w:rFonts w:ascii="Arial" w:hAnsi="Arial" w:hint="default"/>
      </w:rPr>
    </w:lvl>
  </w:abstractNum>
  <w:abstractNum w:abstractNumId="33">
    <w:nsid w:val="496B51DD"/>
    <w:multiLevelType w:val="multilevel"/>
    <w:tmpl w:val="837236C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4">
    <w:nsid w:val="49E066A7"/>
    <w:multiLevelType w:val="hybridMultilevel"/>
    <w:tmpl w:val="E5A44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C3F4B6E"/>
    <w:multiLevelType w:val="hybridMultilevel"/>
    <w:tmpl w:val="29505890"/>
    <w:lvl w:ilvl="0" w:tplc="909C2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4C63482D"/>
    <w:multiLevelType w:val="hybridMultilevel"/>
    <w:tmpl w:val="784C59A4"/>
    <w:lvl w:ilvl="0" w:tplc="749A9D72">
      <w:start w:val="1"/>
      <w:numFmt w:val="bullet"/>
      <w:lvlText w:val="•"/>
      <w:lvlJc w:val="left"/>
      <w:pPr>
        <w:tabs>
          <w:tab w:val="num" w:pos="720"/>
        </w:tabs>
        <w:ind w:left="720" w:hanging="360"/>
      </w:pPr>
      <w:rPr>
        <w:rFonts w:ascii="Arial" w:hAnsi="Arial" w:hint="default"/>
      </w:rPr>
    </w:lvl>
    <w:lvl w:ilvl="1" w:tplc="AEA8F6D4" w:tentative="1">
      <w:start w:val="1"/>
      <w:numFmt w:val="bullet"/>
      <w:lvlText w:val="•"/>
      <w:lvlJc w:val="left"/>
      <w:pPr>
        <w:tabs>
          <w:tab w:val="num" w:pos="1440"/>
        </w:tabs>
        <w:ind w:left="1440" w:hanging="360"/>
      </w:pPr>
      <w:rPr>
        <w:rFonts w:ascii="Arial" w:hAnsi="Arial" w:hint="default"/>
      </w:rPr>
    </w:lvl>
    <w:lvl w:ilvl="2" w:tplc="E6BC687A" w:tentative="1">
      <w:start w:val="1"/>
      <w:numFmt w:val="bullet"/>
      <w:lvlText w:val="•"/>
      <w:lvlJc w:val="left"/>
      <w:pPr>
        <w:tabs>
          <w:tab w:val="num" w:pos="2160"/>
        </w:tabs>
        <w:ind w:left="2160" w:hanging="360"/>
      </w:pPr>
      <w:rPr>
        <w:rFonts w:ascii="Arial" w:hAnsi="Arial" w:hint="default"/>
      </w:rPr>
    </w:lvl>
    <w:lvl w:ilvl="3" w:tplc="669AABC0" w:tentative="1">
      <w:start w:val="1"/>
      <w:numFmt w:val="bullet"/>
      <w:lvlText w:val="•"/>
      <w:lvlJc w:val="left"/>
      <w:pPr>
        <w:tabs>
          <w:tab w:val="num" w:pos="2880"/>
        </w:tabs>
        <w:ind w:left="2880" w:hanging="360"/>
      </w:pPr>
      <w:rPr>
        <w:rFonts w:ascii="Arial" w:hAnsi="Arial" w:hint="default"/>
      </w:rPr>
    </w:lvl>
    <w:lvl w:ilvl="4" w:tplc="95FC865C" w:tentative="1">
      <w:start w:val="1"/>
      <w:numFmt w:val="bullet"/>
      <w:lvlText w:val="•"/>
      <w:lvlJc w:val="left"/>
      <w:pPr>
        <w:tabs>
          <w:tab w:val="num" w:pos="3600"/>
        </w:tabs>
        <w:ind w:left="3600" w:hanging="360"/>
      </w:pPr>
      <w:rPr>
        <w:rFonts w:ascii="Arial" w:hAnsi="Arial" w:hint="default"/>
      </w:rPr>
    </w:lvl>
    <w:lvl w:ilvl="5" w:tplc="E92CEDB6" w:tentative="1">
      <w:start w:val="1"/>
      <w:numFmt w:val="bullet"/>
      <w:lvlText w:val="•"/>
      <w:lvlJc w:val="left"/>
      <w:pPr>
        <w:tabs>
          <w:tab w:val="num" w:pos="4320"/>
        </w:tabs>
        <w:ind w:left="4320" w:hanging="360"/>
      </w:pPr>
      <w:rPr>
        <w:rFonts w:ascii="Arial" w:hAnsi="Arial" w:hint="default"/>
      </w:rPr>
    </w:lvl>
    <w:lvl w:ilvl="6" w:tplc="124439DC" w:tentative="1">
      <w:start w:val="1"/>
      <w:numFmt w:val="bullet"/>
      <w:lvlText w:val="•"/>
      <w:lvlJc w:val="left"/>
      <w:pPr>
        <w:tabs>
          <w:tab w:val="num" w:pos="5040"/>
        </w:tabs>
        <w:ind w:left="5040" w:hanging="360"/>
      </w:pPr>
      <w:rPr>
        <w:rFonts w:ascii="Arial" w:hAnsi="Arial" w:hint="default"/>
      </w:rPr>
    </w:lvl>
    <w:lvl w:ilvl="7" w:tplc="3E360F82" w:tentative="1">
      <w:start w:val="1"/>
      <w:numFmt w:val="bullet"/>
      <w:lvlText w:val="•"/>
      <w:lvlJc w:val="left"/>
      <w:pPr>
        <w:tabs>
          <w:tab w:val="num" w:pos="5760"/>
        </w:tabs>
        <w:ind w:left="5760" w:hanging="360"/>
      </w:pPr>
      <w:rPr>
        <w:rFonts w:ascii="Arial" w:hAnsi="Arial" w:hint="default"/>
      </w:rPr>
    </w:lvl>
    <w:lvl w:ilvl="8" w:tplc="2A205252" w:tentative="1">
      <w:start w:val="1"/>
      <w:numFmt w:val="bullet"/>
      <w:lvlText w:val="•"/>
      <w:lvlJc w:val="left"/>
      <w:pPr>
        <w:tabs>
          <w:tab w:val="num" w:pos="6480"/>
        </w:tabs>
        <w:ind w:left="6480" w:hanging="360"/>
      </w:pPr>
      <w:rPr>
        <w:rFonts w:ascii="Arial" w:hAnsi="Arial" w:hint="default"/>
      </w:rPr>
    </w:lvl>
  </w:abstractNum>
  <w:abstractNum w:abstractNumId="37">
    <w:nsid w:val="4C8A0C0E"/>
    <w:multiLevelType w:val="hybridMultilevel"/>
    <w:tmpl w:val="63A423DE"/>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505D3CFD"/>
    <w:multiLevelType w:val="hybridMultilevel"/>
    <w:tmpl w:val="58E01074"/>
    <w:lvl w:ilvl="0" w:tplc="059458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ABC1547"/>
    <w:multiLevelType w:val="hybridMultilevel"/>
    <w:tmpl w:val="6FC6910E"/>
    <w:lvl w:ilvl="0" w:tplc="BC0812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5E1468C0"/>
    <w:multiLevelType w:val="hybridMultilevel"/>
    <w:tmpl w:val="9C4C8B22"/>
    <w:lvl w:ilvl="0" w:tplc="285A7DD0">
      <w:start w:val="1"/>
      <w:numFmt w:val="bullet"/>
      <w:lvlText w:val="•"/>
      <w:lvlJc w:val="left"/>
      <w:pPr>
        <w:tabs>
          <w:tab w:val="num" w:pos="720"/>
        </w:tabs>
        <w:ind w:left="720" w:hanging="360"/>
      </w:pPr>
      <w:rPr>
        <w:rFonts w:ascii="Arial" w:hAnsi="Arial" w:hint="default"/>
      </w:rPr>
    </w:lvl>
    <w:lvl w:ilvl="1" w:tplc="2C74E6B8" w:tentative="1">
      <w:start w:val="1"/>
      <w:numFmt w:val="bullet"/>
      <w:lvlText w:val="•"/>
      <w:lvlJc w:val="left"/>
      <w:pPr>
        <w:tabs>
          <w:tab w:val="num" w:pos="1440"/>
        </w:tabs>
        <w:ind w:left="1440" w:hanging="360"/>
      </w:pPr>
      <w:rPr>
        <w:rFonts w:ascii="Arial" w:hAnsi="Arial" w:hint="default"/>
      </w:rPr>
    </w:lvl>
    <w:lvl w:ilvl="2" w:tplc="BE704DD6" w:tentative="1">
      <w:start w:val="1"/>
      <w:numFmt w:val="bullet"/>
      <w:lvlText w:val="•"/>
      <w:lvlJc w:val="left"/>
      <w:pPr>
        <w:tabs>
          <w:tab w:val="num" w:pos="2160"/>
        </w:tabs>
        <w:ind w:left="2160" w:hanging="360"/>
      </w:pPr>
      <w:rPr>
        <w:rFonts w:ascii="Arial" w:hAnsi="Arial" w:hint="default"/>
      </w:rPr>
    </w:lvl>
    <w:lvl w:ilvl="3" w:tplc="5A90A116" w:tentative="1">
      <w:start w:val="1"/>
      <w:numFmt w:val="bullet"/>
      <w:lvlText w:val="•"/>
      <w:lvlJc w:val="left"/>
      <w:pPr>
        <w:tabs>
          <w:tab w:val="num" w:pos="2880"/>
        </w:tabs>
        <w:ind w:left="2880" w:hanging="360"/>
      </w:pPr>
      <w:rPr>
        <w:rFonts w:ascii="Arial" w:hAnsi="Arial" w:hint="default"/>
      </w:rPr>
    </w:lvl>
    <w:lvl w:ilvl="4" w:tplc="46EC2270" w:tentative="1">
      <w:start w:val="1"/>
      <w:numFmt w:val="bullet"/>
      <w:lvlText w:val="•"/>
      <w:lvlJc w:val="left"/>
      <w:pPr>
        <w:tabs>
          <w:tab w:val="num" w:pos="3600"/>
        </w:tabs>
        <w:ind w:left="3600" w:hanging="360"/>
      </w:pPr>
      <w:rPr>
        <w:rFonts w:ascii="Arial" w:hAnsi="Arial" w:hint="default"/>
      </w:rPr>
    </w:lvl>
    <w:lvl w:ilvl="5" w:tplc="A1EEC81E" w:tentative="1">
      <w:start w:val="1"/>
      <w:numFmt w:val="bullet"/>
      <w:lvlText w:val="•"/>
      <w:lvlJc w:val="left"/>
      <w:pPr>
        <w:tabs>
          <w:tab w:val="num" w:pos="4320"/>
        </w:tabs>
        <w:ind w:left="4320" w:hanging="360"/>
      </w:pPr>
      <w:rPr>
        <w:rFonts w:ascii="Arial" w:hAnsi="Arial" w:hint="default"/>
      </w:rPr>
    </w:lvl>
    <w:lvl w:ilvl="6" w:tplc="AF4812BC" w:tentative="1">
      <w:start w:val="1"/>
      <w:numFmt w:val="bullet"/>
      <w:lvlText w:val="•"/>
      <w:lvlJc w:val="left"/>
      <w:pPr>
        <w:tabs>
          <w:tab w:val="num" w:pos="5040"/>
        </w:tabs>
        <w:ind w:left="5040" w:hanging="360"/>
      </w:pPr>
      <w:rPr>
        <w:rFonts w:ascii="Arial" w:hAnsi="Arial" w:hint="default"/>
      </w:rPr>
    </w:lvl>
    <w:lvl w:ilvl="7" w:tplc="345284D2" w:tentative="1">
      <w:start w:val="1"/>
      <w:numFmt w:val="bullet"/>
      <w:lvlText w:val="•"/>
      <w:lvlJc w:val="left"/>
      <w:pPr>
        <w:tabs>
          <w:tab w:val="num" w:pos="5760"/>
        </w:tabs>
        <w:ind w:left="5760" w:hanging="360"/>
      </w:pPr>
      <w:rPr>
        <w:rFonts w:ascii="Arial" w:hAnsi="Arial" w:hint="default"/>
      </w:rPr>
    </w:lvl>
    <w:lvl w:ilvl="8" w:tplc="14402318" w:tentative="1">
      <w:start w:val="1"/>
      <w:numFmt w:val="bullet"/>
      <w:lvlText w:val="•"/>
      <w:lvlJc w:val="left"/>
      <w:pPr>
        <w:tabs>
          <w:tab w:val="num" w:pos="6480"/>
        </w:tabs>
        <w:ind w:left="6480" w:hanging="360"/>
      </w:pPr>
      <w:rPr>
        <w:rFonts w:ascii="Arial" w:hAnsi="Arial" w:hint="default"/>
      </w:rPr>
    </w:lvl>
  </w:abstractNum>
  <w:abstractNum w:abstractNumId="41">
    <w:nsid w:val="5ED25B76"/>
    <w:multiLevelType w:val="hybridMultilevel"/>
    <w:tmpl w:val="BD8EA2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21876B1"/>
    <w:multiLevelType w:val="hybridMultilevel"/>
    <w:tmpl w:val="AA201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970DB8"/>
    <w:multiLevelType w:val="hybridMultilevel"/>
    <w:tmpl w:val="16C4D298"/>
    <w:lvl w:ilvl="0" w:tplc="C73004E2">
      <w:start w:val="1"/>
      <w:numFmt w:val="bullet"/>
      <w:lvlText w:val="•"/>
      <w:lvlJc w:val="left"/>
      <w:pPr>
        <w:tabs>
          <w:tab w:val="num" w:pos="720"/>
        </w:tabs>
        <w:ind w:left="720" w:hanging="360"/>
      </w:pPr>
      <w:rPr>
        <w:rFonts w:ascii="Arial" w:hAnsi="Arial" w:hint="default"/>
      </w:rPr>
    </w:lvl>
    <w:lvl w:ilvl="1" w:tplc="9356B9A0" w:tentative="1">
      <w:start w:val="1"/>
      <w:numFmt w:val="bullet"/>
      <w:lvlText w:val="•"/>
      <w:lvlJc w:val="left"/>
      <w:pPr>
        <w:tabs>
          <w:tab w:val="num" w:pos="1440"/>
        </w:tabs>
        <w:ind w:left="1440" w:hanging="360"/>
      </w:pPr>
      <w:rPr>
        <w:rFonts w:ascii="Arial" w:hAnsi="Arial" w:hint="default"/>
      </w:rPr>
    </w:lvl>
    <w:lvl w:ilvl="2" w:tplc="C77C9266" w:tentative="1">
      <w:start w:val="1"/>
      <w:numFmt w:val="bullet"/>
      <w:lvlText w:val="•"/>
      <w:lvlJc w:val="left"/>
      <w:pPr>
        <w:tabs>
          <w:tab w:val="num" w:pos="2160"/>
        </w:tabs>
        <w:ind w:left="2160" w:hanging="360"/>
      </w:pPr>
      <w:rPr>
        <w:rFonts w:ascii="Arial" w:hAnsi="Arial" w:hint="default"/>
      </w:rPr>
    </w:lvl>
    <w:lvl w:ilvl="3" w:tplc="CA56C1B0" w:tentative="1">
      <w:start w:val="1"/>
      <w:numFmt w:val="bullet"/>
      <w:lvlText w:val="•"/>
      <w:lvlJc w:val="left"/>
      <w:pPr>
        <w:tabs>
          <w:tab w:val="num" w:pos="2880"/>
        </w:tabs>
        <w:ind w:left="2880" w:hanging="360"/>
      </w:pPr>
      <w:rPr>
        <w:rFonts w:ascii="Arial" w:hAnsi="Arial" w:hint="default"/>
      </w:rPr>
    </w:lvl>
    <w:lvl w:ilvl="4" w:tplc="33A6CC08" w:tentative="1">
      <w:start w:val="1"/>
      <w:numFmt w:val="bullet"/>
      <w:lvlText w:val="•"/>
      <w:lvlJc w:val="left"/>
      <w:pPr>
        <w:tabs>
          <w:tab w:val="num" w:pos="3600"/>
        </w:tabs>
        <w:ind w:left="3600" w:hanging="360"/>
      </w:pPr>
      <w:rPr>
        <w:rFonts w:ascii="Arial" w:hAnsi="Arial" w:hint="default"/>
      </w:rPr>
    </w:lvl>
    <w:lvl w:ilvl="5" w:tplc="0010CA4A" w:tentative="1">
      <w:start w:val="1"/>
      <w:numFmt w:val="bullet"/>
      <w:lvlText w:val="•"/>
      <w:lvlJc w:val="left"/>
      <w:pPr>
        <w:tabs>
          <w:tab w:val="num" w:pos="4320"/>
        </w:tabs>
        <w:ind w:left="4320" w:hanging="360"/>
      </w:pPr>
      <w:rPr>
        <w:rFonts w:ascii="Arial" w:hAnsi="Arial" w:hint="default"/>
      </w:rPr>
    </w:lvl>
    <w:lvl w:ilvl="6" w:tplc="254E8C98" w:tentative="1">
      <w:start w:val="1"/>
      <w:numFmt w:val="bullet"/>
      <w:lvlText w:val="•"/>
      <w:lvlJc w:val="left"/>
      <w:pPr>
        <w:tabs>
          <w:tab w:val="num" w:pos="5040"/>
        </w:tabs>
        <w:ind w:left="5040" w:hanging="360"/>
      </w:pPr>
      <w:rPr>
        <w:rFonts w:ascii="Arial" w:hAnsi="Arial" w:hint="default"/>
      </w:rPr>
    </w:lvl>
    <w:lvl w:ilvl="7" w:tplc="3142F760" w:tentative="1">
      <w:start w:val="1"/>
      <w:numFmt w:val="bullet"/>
      <w:lvlText w:val="•"/>
      <w:lvlJc w:val="left"/>
      <w:pPr>
        <w:tabs>
          <w:tab w:val="num" w:pos="5760"/>
        </w:tabs>
        <w:ind w:left="5760" w:hanging="360"/>
      </w:pPr>
      <w:rPr>
        <w:rFonts w:ascii="Arial" w:hAnsi="Arial" w:hint="default"/>
      </w:rPr>
    </w:lvl>
    <w:lvl w:ilvl="8" w:tplc="B914B058" w:tentative="1">
      <w:start w:val="1"/>
      <w:numFmt w:val="bullet"/>
      <w:lvlText w:val="•"/>
      <w:lvlJc w:val="left"/>
      <w:pPr>
        <w:tabs>
          <w:tab w:val="num" w:pos="6480"/>
        </w:tabs>
        <w:ind w:left="6480" w:hanging="360"/>
      </w:pPr>
      <w:rPr>
        <w:rFonts w:ascii="Arial" w:hAnsi="Arial" w:hint="default"/>
      </w:rPr>
    </w:lvl>
  </w:abstractNum>
  <w:abstractNum w:abstractNumId="44">
    <w:nsid w:val="65677959"/>
    <w:multiLevelType w:val="hybridMultilevel"/>
    <w:tmpl w:val="1B7E1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6D83FFF"/>
    <w:multiLevelType w:val="multilevel"/>
    <w:tmpl w:val="7B6AF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A004C05"/>
    <w:multiLevelType w:val="hybridMultilevel"/>
    <w:tmpl w:val="45AC5CC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nsid w:val="6BAA15E2"/>
    <w:multiLevelType w:val="hybridMultilevel"/>
    <w:tmpl w:val="49B04116"/>
    <w:lvl w:ilvl="0" w:tplc="2CF6296A">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CD27DA5"/>
    <w:multiLevelType w:val="hybridMultilevel"/>
    <w:tmpl w:val="4F8878D2"/>
    <w:lvl w:ilvl="0" w:tplc="BC0812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6DCC0CC9"/>
    <w:multiLevelType w:val="hybridMultilevel"/>
    <w:tmpl w:val="3CCE2D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nsid w:val="74036663"/>
    <w:multiLevelType w:val="multilevel"/>
    <w:tmpl w:val="537AC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6CF2756"/>
    <w:multiLevelType w:val="multilevel"/>
    <w:tmpl w:val="2FB6BB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ascii="Times New Roman" w:hAnsi="Times New Roman" w:cs="Times New Roman" w:hint="default"/>
        <w:color w:val="222222"/>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77D02CBC"/>
    <w:multiLevelType w:val="hybridMultilevel"/>
    <w:tmpl w:val="23B65FFA"/>
    <w:lvl w:ilvl="0" w:tplc="3D22A526">
      <w:start w:val="1"/>
      <w:numFmt w:val="upperRoman"/>
      <w:lvlText w:val="%1."/>
      <w:lvlJc w:val="left"/>
      <w:pPr>
        <w:ind w:left="1080" w:hanging="72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3">
    <w:nsid w:val="787E5942"/>
    <w:multiLevelType w:val="multilevel"/>
    <w:tmpl w:val="FEA48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78C2052F"/>
    <w:multiLevelType w:val="multilevel"/>
    <w:tmpl w:val="010EB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7EFF46FC"/>
    <w:multiLevelType w:val="hybridMultilevel"/>
    <w:tmpl w:val="1AC8DC2C"/>
    <w:lvl w:ilvl="0" w:tplc="19B475C8">
      <w:start w:val="1"/>
      <w:numFmt w:val="decimal"/>
      <w:lvlText w:val="%1."/>
      <w:lvlJc w:val="left"/>
      <w:pPr>
        <w:ind w:left="786"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51"/>
  </w:num>
  <w:num w:numId="3">
    <w:abstractNumId w:val="54"/>
  </w:num>
  <w:num w:numId="4">
    <w:abstractNumId w:val="37"/>
  </w:num>
  <w:num w:numId="5">
    <w:abstractNumId w:val="25"/>
  </w:num>
  <w:num w:numId="6">
    <w:abstractNumId w:val="46"/>
  </w:num>
  <w:num w:numId="7">
    <w:abstractNumId w:val="35"/>
  </w:num>
  <w:num w:numId="8">
    <w:abstractNumId w:val="23"/>
  </w:num>
  <w:num w:numId="9">
    <w:abstractNumId w:val="45"/>
  </w:num>
  <w:num w:numId="10">
    <w:abstractNumId w:val="29"/>
  </w:num>
  <w:num w:numId="11">
    <w:abstractNumId w:val="24"/>
  </w:num>
  <w:num w:numId="12">
    <w:abstractNumId w:val="44"/>
  </w:num>
  <w:num w:numId="13">
    <w:abstractNumId w:val="34"/>
  </w:num>
  <w:num w:numId="14">
    <w:abstractNumId w:val="55"/>
  </w:num>
  <w:num w:numId="15">
    <w:abstractNumId w:val="19"/>
  </w:num>
  <w:num w:numId="16">
    <w:abstractNumId w:val="50"/>
  </w:num>
  <w:num w:numId="17">
    <w:abstractNumId w:val="12"/>
  </w:num>
  <w:num w:numId="18">
    <w:abstractNumId w:val="27"/>
  </w:num>
  <w:num w:numId="19">
    <w:abstractNumId w:val="49"/>
  </w:num>
  <w:num w:numId="20">
    <w:abstractNumId w:val="16"/>
  </w:num>
  <w:num w:numId="21">
    <w:abstractNumId w:val="47"/>
  </w:num>
  <w:num w:numId="22">
    <w:abstractNumId w:val="11"/>
  </w:num>
  <w:num w:numId="23">
    <w:abstractNumId w:val="26"/>
  </w:num>
  <w:num w:numId="24">
    <w:abstractNumId w:val="31"/>
  </w:num>
  <w:num w:numId="25">
    <w:abstractNumId w:val="42"/>
  </w:num>
  <w:num w:numId="26">
    <w:abstractNumId w:val="8"/>
  </w:num>
  <w:num w:numId="27">
    <w:abstractNumId w:val="36"/>
  </w:num>
  <w:num w:numId="28">
    <w:abstractNumId w:val="32"/>
  </w:num>
  <w:num w:numId="29">
    <w:abstractNumId w:val="40"/>
  </w:num>
  <w:num w:numId="30">
    <w:abstractNumId w:val="43"/>
  </w:num>
  <w:num w:numId="31">
    <w:abstractNumId w:val="21"/>
  </w:num>
  <w:num w:numId="32">
    <w:abstractNumId w:val="28"/>
  </w:num>
  <w:num w:numId="33">
    <w:abstractNumId w:val="53"/>
  </w:num>
  <w:num w:numId="34">
    <w:abstractNumId w:val="10"/>
  </w:num>
  <w:num w:numId="35">
    <w:abstractNumId w:val="18"/>
  </w:num>
  <w:num w:numId="36">
    <w:abstractNumId w:val="15"/>
  </w:num>
  <w:num w:numId="37">
    <w:abstractNumId w:val="17"/>
  </w:num>
  <w:num w:numId="38">
    <w:abstractNumId w:val="38"/>
  </w:num>
  <w:num w:numId="39">
    <w:abstractNumId w:val="41"/>
  </w:num>
  <w:num w:numId="40">
    <w:abstractNumId w:val="48"/>
  </w:num>
  <w:num w:numId="41">
    <w:abstractNumId w:val="52"/>
  </w:num>
  <w:num w:numId="42">
    <w:abstractNumId w:val="9"/>
  </w:num>
  <w:num w:numId="43">
    <w:abstractNumId w:val="39"/>
  </w:num>
  <w:num w:numId="44">
    <w:abstractNumId w:val="30"/>
  </w:num>
  <w:num w:numId="45">
    <w:abstractNumId w:val="22"/>
  </w:num>
  <w:num w:numId="46">
    <w:abstractNumId w:val="20"/>
  </w:num>
  <w:num w:numId="47">
    <w:abstractNumId w:val="13"/>
  </w:num>
  <w:num w:numId="48">
    <w:abstractNumId w:val="3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autoHyphenation/>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70EA"/>
    <w:rsid w:val="000073B4"/>
    <w:rsid w:val="000162C5"/>
    <w:rsid w:val="000223B8"/>
    <w:rsid w:val="000327ED"/>
    <w:rsid w:val="00036CF5"/>
    <w:rsid w:val="0004106E"/>
    <w:rsid w:val="00050C5F"/>
    <w:rsid w:val="00053BA8"/>
    <w:rsid w:val="00054ED3"/>
    <w:rsid w:val="00055A48"/>
    <w:rsid w:val="000642B2"/>
    <w:rsid w:val="000661CF"/>
    <w:rsid w:val="00066AFD"/>
    <w:rsid w:val="000755F6"/>
    <w:rsid w:val="000760CA"/>
    <w:rsid w:val="00077144"/>
    <w:rsid w:val="000835AD"/>
    <w:rsid w:val="00084698"/>
    <w:rsid w:val="00096405"/>
    <w:rsid w:val="000A006F"/>
    <w:rsid w:val="000A2D6E"/>
    <w:rsid w:val="000A63C1"/>
    <w:rsid w:val="000B2B06"/>
    <w:rsid w:val="000B3E33"/>
    <w:rsid w:val="000B797D"/>
    <w:rsid w:val="000C0652"/>
    <w:rsid w:val="000C5E86"/>
    <w:rsid w:val="000D1EEC"/>
    <w:rsid w:val="000D5BAF"/>
    <w:rsid w:val="000E03D8"/>
    <w:rsid w:val="000E76FE"/>
    <w:rsid w:val="000F1AE2"/>
    <w:rsid w:val="0010630A"/>
    <w:rsid w:val="00112639"/>
    <w:rsid w:val="00130909"/>
    <w:rsid w:val="00130E4E"/>
    <w:rsid w:val="00130FA6"/>
    <w:rsid w:val="001316F5"/>
    <w:rsid w:val="0013347F"/>
    <w:rsid w:val="00133B3A"/>
    <w:rsid w:val="00136002"/>
    <w:rsid w:val="00140EEB"/>
    <w:rsid w:val="00142164"/>
    <w:rsid w:val="001433E7"/>
    <w:rsid w:val="00145A63"/>
    <w:rsid w:val="00150251"/>
    <w:rsid w:val="00152E85"/>
    <w:rsid w:val="001656D0"/>
    <w:rsid w:val="0016674A"/>
    <w:rsid w:val="00172625"/>
    <w:rsid w:val="00173535"/>
    <w:rsid w:val="0018451F"/>
    <w:rsid w:val="0018772D"/>
    <w:rsid w:val="00187EA1"/>
    <w:rsid w:val="001940A6"/>
    <w:rsid w:val="00195B7E"/>
    <w:rsid w:val="00196E37"/>
    <w:rsid w:val="00197BD3"/>
    <w:rsid w:val="001A0FAD"/>
    <w:rsid w:val="001A2D85"/>
    <w:rsid w:val="001A59BE"/>
    <w:rsid w:val="001B79BB"/>
    <w:rsid w:val="001D4B69"/>
    <w:rsid w:val="001D60C7"/>
    <w:rsid w:val="001E5CCF"/>
    <w:rsid w:val="001F5452"/>
    <w:rsid w:val="001F68A0"/>
    <w:rsid w:val="00210003"/>
    <w:rsid w:val="00213FD9"/>
    <w:rsid w:val="00215F2D"/>
    <w:rsid w:val="0022197A"/>
    <w:rsid w:val="002227DB"/>
    <w:rsid w:val="00226CC0"/>
    <w:rsid w:val="00227E59"/>
    <w:rsid w:val="00232D01"/>
    <w:rsid w:val="00236BFF"/>
    <w:rsid w:val="00242486"/>
    <w:rsid w:val="00242B22"/>
    <w:rsid w:val="00253186"/>
    <w:rsid w:val="002540A8"/>
    <w:rsid w:val="00255729"/>
    <w:rsid w:val="00255D23"/>
    <w:rsid w:val="00260C79"/>
    <w:rsid w:val="00264BA5"/>
    <w:rsid w:val="002A181C"/>
    <w:rsid w:val="002A56EA"/>
    <w:rsid w:val="002B7C35"/>
    <w:rsid w:val="002C09E6"/>
    <w:rsid w:val="002C36D8"/>
    <w:rsid w:val="002C3CFB"/>
    <w:rsid w:val="002C6211"/>
    <w:rsid w:val="002D305C"/>
    <w:rsid w:val="002E18CF"/>
    <w:rsid w:val="002E282A"/>
    <w:rsid w:val="002F2A66"/>
    <w:rsid w:val="002F423D"/>
    <w:rsid w:val="00306997"/>
    <w:rsid w:val="00326249"/>
    <w:rsid w:val="003263EE"/>
    <w:rsid w:val="00330973"/>
    <w:rsid w:val="00331224"/>
    <w:rsid w:val="00331681"/>
    <w:rsid w:val="00346766"/>
    <w:rsid w:val="00351A56"/>
    <w:rsid w:val="00355866"/>
    <w:rsid w:val="003627B8"/>
    <w:rsid w:val="0037470A"/>
    <w:rsid w:val="00374BA4"/>
    <w:rsid w:val="0037629D"/>
    <w:rsid w:val="0038566C"/>
    <w:rsid w:val="00386E37"/>
    <w:rsid w:val="00391620"/>
    <w:rsid w:val="0039495C"/>
    <w:rsid w:val="0039615C"/>
    <w:rsid w:val="003A6EEC"/>
    <w:rsid w:val="003A7CF8"/>
    <w:rsid w:val="003B0817"/>
    <w:rsid w:val="003B4A87"/>
    <w:rsid w:val="003C1740"/>
    <w:rsid w:val="003C65A6"/>
    <w:rsid w:val="003D3B15"/>
    <w:rsid w:val="003D6578"/>
    <w:rsid w:val="003E32C9"/>
    <w:rsid w:val="00410D5A"/>
    <w:rsid w:val="004114C3"/>
    <w:rsid w:val="0041264C"/>
    <w:rsid w:val="00414C58"/>
    <w:rsid w:val="00417561"/>
    <w:rsid w:val="00435D84"/>
    <w:rsid w:val="00441EF8"/>
    <w:rsid w:val="004560BF"/>
    <w:rsid w:val="00456D32"/>
    <w:rsid w:val="00466B4E"/>
    <w:rsid w:val="0048112D"/>
    <w:rsid w:val="004818C6"/>
    <w:rsid w:val="00485626"/>
    <w:rsid w:val="00487079"/>
    <w:rsid w:val="00493678"/>
    <w:rsid w:val="0049579D"/>
    <w:rsid w:val="0049619E"/>
    <w:rsid w:val="004A1CC4"/>
    <w:rsid w:val="004A2EEF"/>
    <w:rsid w:val="004C7A0A"/>
    <w:rsid w:val="004D5BE3"/>
    <w:rsid w:val="004F0EB0"/>
    <w:rsid w:val="004F1740"/>
    <w:rsid w:val="005016E3"/>
    <w:rsid w:val="005043F3"/>
    <w:rsid w:val="00510D66"/>
    <w:rsid w:val="00511607"/>
    <w:rsid w:val="005156BF"/>
    <w:rsid w:val="005223EF"/>
    <w:rsid w:val="00532CCE"/>
    <w:rsid w:val="0053671C"/>
    <w:rsid w:val="0053705C"/>
    <w:rsid w:val="00537DDD"/>
    <w:rsid w:val="005444F2"/>
    <w:rsid w:val="00547D7E"/>
    <w:rsid w:val="00554502"/>
    <w:rsid w:val="00557AF3"/>
    <w:rsid w:val="00564D0C"/>
    <w:rsid w:val="00566799"/>
    <w:rsid w:val="00566C3A"/>
    <w:rsid w:val="005675FD"/>
    <w:rsid w:val="00573500"/>
    <w:rsid w:val="0058187F"/>
    <w:rsid w:val="00583DBA"/>
    <w:rsid w:val="00585640"/>
    <w:rsid w:val="00585EAA"/>
    <w:rsid w:val="00587CB2"/>
    <w:rsid w:val="005942D5"/>
    <w:rsid w:val="00596DF3"/>
    <w:rsid w:val="005A61E8"/>
    <w:rsid w:val="005A76F2"/>
    <w:rsid w:val="005C59BE"/>
    <w:rsid w:val="005D28FA"/>
    <w:rsid w:val="005D5FD1"/>
    <w:rsid w:val="005D7E03"/>
    <w:rsid w:val="005E1594"/>
    <w:rsid w:val="005E23C1"/>
    <w:rsid w:val="005E2840"/>
    <w:rsid w:val="005E54D4"/>
    <w:rsid w:val="005E65CB"/>
    <w:rsid w:val="005E6E12"/>
    <w:rsid w:val="006005F9"/>
    <w:rsid w:val="006036A1"/>
    <w:rsid w:val="00606600"/>
    <w:rsid w:val="006136CA"/>
    <w:rsid w:val="00617A66"/>
    <w:rsid w:val="00621793"/>
    <w:rsid w:val="00623060"/>
    <w:rsid w:val="00623736"/>
    <w:rsid w:val="006257BD"/>
    <w:rsid w:val="006267F3"/>
    <w:rsid w:val="00634CEC"/>
    <w:rsid w:val="00641DB8"/>
    <w:rsid w:val="00646A09"/>
    <w:rsid w:val="00646C2E"/>
    <w:rsid w:val="00650503"/>
    <w:rsid w:val="0065186A"/>
    <w:rsid w:val="00651C01"/>
    <w:rsid w:val="00653ED1"/>
    <w:rsid w:val="00663971"/>
    <w:rsid w:val="0067540F"/>
    <w:rsid w:val="00675992"/>
    <w:rsid w:val="0068208B"/>
    <w:rsid w:val="00683C4C"/>
    <w:rsid w:val="0068570E"/>
    <w:rsid w:val="00690C05"/>
    <w:rsid w:val="00691F99"/>
    <w:rsid w:val="00692E03"/>
    <w:rsid w:val="006B6878"/>
    <w:rsid w:val="006C0A67"/>
    <w:rsid w:val="006C107D"/>
    <w:rsid w:val="006D36A2"/>
    <w:rsid w:val="006D386F"/>
    <w:rsid w:val="006D5BCF"/>
    <w:rsid w:val="006D7D2B"/>
    <w:rsid w:val="006E08FB"/>
    <w:rsid w:val="006E4749"/>
    <w:rsid w:val="006E7067"/>
    <w:rsid w:val="006E79DE"/>
    <w:rsid w:val="006F2A67"/>
    <w:rsid w:val="00703D61"/>
    <w:rsid w:val="00704979"/>
    <w:rsid w:val="007152D1"/>
    <w:rsid w:val="00742CBE"/>
    <w:rsid w:val="00750EA2"/>
    <w:rsid w:val="00751841"/>
    <w:rsid w:val="00754290"/>
    <w:rsid w:val="00756AD2"/>
    <w:rsid w:val="007601F1"/>
    <w:rsid w:val="00763BDF"/>
    <w:rsid w:val="007645B3"/>
    <w:rsid w:val="00773352"/>
    <w:rsid w:val="00773A96"/>
    <w:rsid w:val="0077663E"/>
    <w:rsid w:val="007819A5"/>
    <w:rsid w:val="0078363D"/>
    <w:rsid w:val="00784B97"/>
    <w:rsid w:val="00790576"/>
    <w:rsid w:val="007C6B47"/>
    <w:rsid w:val="007D6206"/>
    <w:rsid w:val="007E2EBB"/>
    <w:rsid w:val="007F0A88"/>
    <w:rsid w:val="007F408C"/>
    <w:rsid w:val="00800761"/>
    <w:rsid w:val="0081285B"/>
    <w:rsid w:val="00814A25"/>
    <w:rsid w:val="008151B0"/>
    <w:rsid w:val="00815926"/>
    <w:rsid w:val="00815A58"/>
    <w:rsid w:val="00836617"/>
    <w:rsid w:val="008378F6"/>
    <w:rsid w:val="00840F13"/>
    <w:rsid w:val="008559C4"/>
    <w:rsid w:val="00855DAF"/>
    <w:rsid w:val="00861FF4"/>
    <w:rsid w:val="008659D8"/>
    <w:rsid w:val="008723ED"/>
    <w:rsid w:val="0087270D"/>
    <w:rsid w:val="00882AE5"/>
    <w:rsid w:val="00885790"/>
    <w:rsid w:val="00893214"/>
    <w:rsid w:val="008B1640"/>
    <w:rsid w:val="008B1C31"/>
    <w:rsid w:val="008C0DE6"/>
    <w:rsid w:val="008C291F"/>
    <w:rsid w:val="008C70EA"/>
    <w:rsid w:val="008D5AE0"/>
    <w:rsid w:val="008D7C94"/>
    <w:rsid w:val="008E30D7"/>
    <w:rsid w:val="008E35B5"/>
    <w:rsid w:val="008E36F8"/>
    <w:rsid w:val="008E59C1"/>
    <w:rsid w:val="009033C9"/>
    <w:rsid w:val="00905C42"/>
    <w:rsid w:val="00911A0B"/>
    <w:rsid w:val="0092225F"/>
    <w:rsid w:val="009226A0"/>
    <w:rsid w:val="0092403A"/>
    <w:rsid w:val="00924CF1"/>
    <w:rsid w:val="00935005"/>
    <w:rsid w:val="00944AB9"/>
    <w:rsid w:val="00964238"/>
    <w:rsid w:val="0097044E"/>
    <w:rsid w:val="009729BD"/>
    <w:rsid w:val="009743B9"/>
    <w:rsid w:val="0098218F"/>
    <w:rsid w:val="0098518C"/>
    <w:rsid w:val="009940C8"/>
    <w:rsid w:val="009A6159"/>
    <w:rsid w:val="009A742B"/>
    <w:rsid w:val="009B3ED7"/>
    <w:rsid w:val="009B5280"/>
    <w:rsid w:val="009B5FBC"/>
    <w:rsid w:val="009B69AD"/>
    <w:rsid w:val="009C6B35"/>
    <w:rsid w:val="009D2FE7"/>
    <w:rsid w:val="009D5F0A"/>
    <w:rsid w:val="009E0286"/>
    <w:rsid w:val="009E58FC"/>
    <w:rsid w:val="009F1D98"/>
    <w:rsid w:val="009F2627"/>
    <w:rsid w:val="009F3ECA"/>
    <w:rsid w:val="009F610E"/>
    <w:rsid w:val="00A00DAB"/>
    <w:rsid w:val="00A012E2"/>
    <w:rsid w:val="00A14B6C"/>
    <w:rsid w:val="00A20F37"/>
    <w:rsid w:val="00A21E21"/>
    <w:rsid w:val="00A26469"/>
    <w:rsid w:val="00A31B3F"/>
    <w:rsid w:val="00A364C7"/>
    <w:rsid w:val="00A44201"/>
    <w:rsid w:val="00A502C5"/>
    <w:rsid w:val="00A53FCE"/>
    <w:rsid w:val="00A66205"/>
    <w:rsid w:val="00A73522"/>
    <w:rsid w:val="00A75594"/>
    <w:rsid w:val="00A77226"/>
    <w:rsid w:val="00AA5AC7"/>
    <w:rsid w:val="00AB64D1"/>
    <w:rsid w:val="00AC30A7"/>
    <w:rsid w:val="00AC421E"/>
    <w:rsid w:val="00AC6B96"/>
    <w:rsid w:val="00AD2670"/>
    <w:rsid w:val="00AD4C0E"/>
    <w:rsid w:val="00AE2323"/>
    <w:rsid w:val="00AE5A63"/>
    <w:rsid w:val="00AF3DB5"/>
    <w:rsid w:val="00B0058D"/>
    <w:rsid w:val="00B07377"/>
    <w:rsid w:val="00B10EBF"/>
    <w:rsid w:val="00B14130"/>
    <w:rsid w:val="00B17649"/>
    <w:rsid w:val="00B253D2"/>
    <w:rsid w:val="00B37F5A"/>
    <w:rsid w:val="00B409DF"/>
    <w:rsid w:val="00B47365"/>
    <w:rsid w:val="00B50488"/>
    <w:rsid w:val="00B5251B"/>
    <w:rsid w:val="00B61245"/>
    <w:rsid w:val="00B6275B"/>
    <w:rsid w:val="00B6320A"/>
    <w:rsid w:val="00BB237D"/>
    <w:rsid w:val="00BC542E"/>
    <w:rsid w:val="00BC6BEC"/>
    <w:rsid w:val="00BD4545"/>
    <w:rsid w:val="00BD5DA6"/>
    <w:rsid w:val="00BD6759"/>
    <w:rsid w:val="00BE05D0"/>
    <w:rsid w:val="00BE596C"/>
    <w:rsid w:val="00BF1157"/>
    <w:rsid w:val="00BF494D"/>
    <w:rsid w:val="00BF5BA4"/>
    <w:rsid w:val="00C06EE2"/>
    <w:rsid w:val="00C07425"/>
    <w:rsid w:val="00C11B43"/>
    <w:rsid w:val="00C1252E"/>
    <w:rsid w:val="00C12593"/>
    <w:rsid w:val="00C14285"/>
    <w:rsid w:val="00C175CE"/>
    <w:rsid w:val="00C17D74"/>
    <w:rsid w:val="00C2257C"/>
    <w:rsid w:val="00C311FB"/>
    <w:rsid w:val="00C43CF2"/>
    <w:rsid w:val="00C56857"/>
    <w:rsid w:val="00C631F4"/>
    <w:rsid w:val="00C6665E"/>
    <w:rsid w:val="00C67F45"/>
    <w:rsid w:val="00C72D6C"/>
    <w:rsid w:val="00C77BAA"/>
    <w:rsid w:val="00C808B8"/>
    <w:rsid w:val="00C80DF1"/>
    <w:rsid w:val="00C82A13"/>
    <w:rsid w:val="00C91E5C"/>
    <w:rsid w:val="00C9353B"/>
    <w:rsid w:val="00C94FD9"/>
    <w:rsid w:val="00CA246C"/>
    <w:rsid w:val="00CA5935"/>
    <w:rsid w:val="00CB497D"/>
    <w:rsid w:val="00CC42A5"/>
    <w:rsid w:val="00CC4646"/>
    <w:rsid w:val="00CC7E04"/>
    <w:rsid w:val="00CE648B"/>
    <w:rsid w:val="00D01CEC"/>
    <w:rsid w:val="00D02E3F"/>
    <w:rsid w:val="00D02EFC"/>
    <w:rsid w:val="00D07D0F"/>
    <w:rsid w:val="00D1108F"/>
    <w:rsid w:val="00D2374C"/>
    <w:rsid w:val="00D24DC6"/>
    <w:rsid w:val="00D26997"/>
    <w:rsid w:val="00D31814"/>
    <w:rsid w:val="00D37D01"/>
    <w:rsid w:val="00D576BB"/>
    <w:rsid w:val="00D634D2"/>
    <w:rsid w:val="00D71571"/>
    <w:rsid w:val="00D84EF0"/>
    <w:rsid w:val="00D86854"/>
    <w:rsid w:val="00D91AE3"/>
    <w:rsid w:val="00DA3B1F"/>
    <w:rsid w:val="00DB0BF0"/>
    <w:rsid w:val="00DB7978"/>
    <w:rsid w:val="00DB7AB2"/>
    <w:rsid w:val="00DC2923"/>
    <w:rsid w:val="00DC43A2"/>
    <w:rsid w:val="00DC6AFC"/>
    <w:rsid w:val="00DC7FD0"/>
    <w:rsid w:val="00DE07D2"/>
    <w:rsid w:val="00DE1332"/>
    <w:rsid w:val="00DF2349"/>
    <w:rsid w:val="00DF4D7E"/>
    <w:rsid w:val="00E0067B"/>
    <w:rsid w:val="00E14561"/>
    <w:rsid w:val="00E261E2"/>
    <w:rsid w:val="00E3745F"/>
    <w:rsid w:val="00E52F16"/>
    <w:rsid w:val="00E60A97"/>
    <w:rsid w:val="00E71338"/>
    <w:rsid w:val="00E71FEA"/>
    <w:rsid w:val="00E81E35"/>
    <w:rsid w:val="00E87ADB"/>
    <w:rsid w:val="00EA115F"/>
    <w:rsid w:val="00EA5A98"/>
    <w:rsid w:val="00EB692D"/>
    <w:rsid w:val="00EB6D6C"/>
    <w:rsid w:val="00ED7F12"/>
    <w:rsid w:val="00EF1AE8"/>
    <w:rsid w:val="00F10ACE"/>
    <w:rsid w:val="00F135E9"/>
    <w:rsid w:val="00F17752"/>
    <w:rsid w:val="00F3050F"/>
    <w:rsid w:val="00F32357"/>
    <w:rsid w:val="00F35876"/>
    <w:rsid w:val="00F36515"/>
    <w:rsid w:val="00F458D0"/>
    <w:rsid w:val="00F645A1"/>
    <w:rsid w:val="00F67AD6"/>
    <w:rsid w:val="00F67B0E"/>
    <w:rsid w:val="00F71AE5"/>
    <w:rsid w:val="00F74E1E"/>
    <w:rsid w:val="00F7592F"/>
    <w:rsid w:val="00F8011A"/>
    <w:rsid w:val="00FA14EC"/>
    <w:rsid w:val="00FA2CCF"/>
    <w:rsid w:val="00FB07C2"/>
    <w:rsid w:val="00FB6CE7"/>
    <w:rsid w:val="00FC17DC"/>
    <w:rsid w:val="00FC3CC3"/>
    <w:rsid w:val="00FC7CEF"/>
    <w:rsid w:val="00FD14FD"/>
    <w:rsid w:val="00FD3A86"/>
    <w:rsid w:val="00FD6E17"/>
    <w:rsid w:val="00FE5343"/>
    <w:rsid w:val="00FE64BF"/>
    <w:rsid w:val="00FE7DA5"/>
    <w:rsid w:val="00FF213C"/>
    <w:rsid w:val="00FF3B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C70E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5667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C70E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2C09E6"/>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766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C70EA"/>
    <w:rPr>
      <w:color w:val="0000FF" w:themeColor="hyperlink"/>
      <w:u w:val="single"/>
    </w:rPr>
  </w:style>
  <w:style w:type="character" w:customStyle="1" w:styleId="10">
    <w:name w:val="Заголовок 1 Знак"/>
    <w:basedOn w:val="a0"/>
    <w:link w:val="1"/>
    <w:uiPriority w:val="9"/>
    <w:rsid w:val="008C70EA"/>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8C70EA"/>
    <w:rPr>
      <w:rFonts w:asciiTheme="majorHAnsi" w:eastAsiaTheme="majorEastAsia" w:hAnsiTheme="majorHAnsi" w:cstheme="majorBidi"/>
      <w:b/>
      <w:bCs/>
      <w:color w:val="4F81BD" w:themeColor="accent1"/>
    </w:rPr>
  </w:style>
  <w:style w:type="paragraph" w:styleId="a4">
    <w:name w:val="Normal (Web)"/>
    <w:basedOn w:val="a"/>
    <w:link w:val="a5"/>
    <w:uiPriority w:val="99"/>
    <w:unhideWhenUsed/>
    <w:rsid w:val="008C70EA"/>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link w:val="a7"/>
    <w:uiPriority w:val="1"/>
    <w:qFormat/>
    <w:rsid w:val="003C65A6"/>
    <w:pPr>
      <w:spacing w:after="0" w:line="240" w:lineRule="auto"/>
    </w:pPr>
  </w:style>
  <w:style w:type="character" w:customStyle="1" w:styleId="apple-converted-space">
    <w:name w:val="apple-converted-space"/>
    <w:basedOn w:val="a0"/>
    <w:rsid w:val="00623736"/>
  </w:style>
  <w:style w:type="paragraph" w:styleId="a8">
    <w:name w:val="header"/>
    <w:basedOn w:val="a"/>
    <w:link w:val="a9"/>
    <w:uiPriority w:val="99"/>
    <w:unhideWhenUsed/>
    <w:rsid w:val="00B10EB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10EBF"/>
  </w:style>
  <w:style w:type="paragraph" w:styleId="aa">
    <w:name w:val="footer"/>
    <w:basedOn w:val="a"/>
    <w:link w:val="ab"/>
    <w:uiPriority w:val="99"/>
    <w:unhideWhenUsed/>
    <w:rsid w:val="00B10EB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10EBF"/>
  </w:style>
  <w:style w:type="paragraph" w:styleId="ac">
    <w:name w:val="List Paragraph"/>
    <w:basedOn w:val="a"/>
    <w:uiPriority w:val="34"/>
    <w:qFormat/>
    <w:rsid w:val="00F3050F"/>
    <w:pPr>
      <w:ind w:left="720"/>
      <w:contextualSpacing/>
    </w:pPr>
    <w:rPr>
      <w:rFonts w:eastAsiaTheme="minorHAnsi"/>
      <w:lang w:eastAsia="en-US"/>
    </w:rPr>
  </w:style>
  <w:style w:type="paragraph" w:styleId="ad">
    <w:name w:val="Balloon Text"/>
    <w:basedOn w:val="a"/>
    <w:link w:val="ae"/>
    <w:uiPriority w:val="99"/>
    <w:semiHidden/>
    <w:unhideWhenUsed/>
    <w:rsid w:val="00F3050F"/>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3050F"/>
    <w:rPr>
      <w:rFonts w:ascii="Tahoma" w:hAnsi="Tahoma" w:cs="Tahoma"/>
      <w:sz w:val="16"/>
      <w:szCs w:val="16"/>
    </w:rPr>
  </w:style>
  <w:style w:type="character" w:customStyle="1" w:styleId="20">
    <w:name w:val="Заголовок 2 Знак"/>
    <w:basedOn w:val="a0"/>
    <w:link w:val="2"/>
    <w:uiPriority w:val="9"/>
    <w:rsid w:val="00566799"/>
    <w:rPr>
      <w:rFonts w:asciiTheme="majorHAnsi" w:eastAsiaTheme="majorEastAsia" w:hAnsiTheme="majorHAnsi" w:cstheme="majorBidi"/>
      <w:b/>
      <w:bCs/>
      <w:color w:val="4F81BD" w:themeColor="accent1"/>
      <w:sz w:val="26"/>
      <w:szCs w:val="26"/>
    </w:rPr>
  </w:style>
  <w:style w:type="character" w:styleId="af">
    <w:name w:val="Strong"/>
    <w:basedOn w:val="a0"/>
    <w:uiPriority w:val="99"/>
    <w:qFormat/>
    <w:rsid w:val="00566799"/>
    <w:rPr>
      <w:b/>
      <w:bCs/>
    </w:rPr>
  </w:style>
  <w:style w:type="character" w:styleId="af0">
    <w:name w:val="Emphasis"/>
    <w:basedOn w:val="a0"/>
    <w:uiPriority w:val="20"/>
    <w:qFormat/>
    <w:rsid w:val="00566799"/>
    <w:rPr>
      <w:i/>
      <w:iCs/>
    </w:rPr>
  </w:style>
  <w:style w:type="character" w:customStyle="1" w:styleId="ft">
    <w:name w:val="ft"/>
    <w:basedOn w:val="a0"/>
    <w:rsid w:val="00566799"/>
  </w:style>
  <w:style w:type="table" w:styleId="af1">
    <w:name w:val="Table Grid"/>
    <w:basedOn w:val="a1"/>
    <w:uiPriority w:val="39"/>
    <w:rsid w:val="0056679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be">
    <w:name w:val="_xbe"/>
    <w:basedOn w:val="a0"/>
    <w:rsid w:val="00566799"/>
  </w:style>
  <w:style w:type="paragraph" w:customStyle="1" w:styleId="c20">
    <w:name w:val="c20"/>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566799"/>
  </w:style>
  <w:style w:type="paragraph" w:customStyle="1" w:styleId="c8">
    <w:name w:val="c8"/>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Без интервала Знак"/>
    <w:basedOn w:val="a0"/>
    <w:link w:val="a6"/>
    <w:uiPriority w:val="1"/>
    <w:rsid w:val="00566799"/>
  </w:style>
  <w:style w:type="character" w:customStyle="1" w:styleId="apple-style-span">
    <w:name w:val="apple-style-span"/>
    <w:uiPriority w:val="99"/>
    <w:rsid w:val="00566799"/>
  </w:style>
  <w:style w:type="character" w:customStyle="1" w:styleId="c0">
    <w:name w:val="c0"/>
    <w:basedOn w:val="a0"/>
    <w:rsid w:val="00D2374C"/>
  </w:style>
  <w:style w:type="character" w:customStyle="1" w:styleId="c9">
    <w:name w:val="c9"/>
    <w:basedOn w:val="a0"/>
    <w:rsid w:val="00D2374C"/>
  </w:style>
  <w:style w:type="character" w:customStyle="1" w:styleId="c3">
    <w:name w:val="c3"/>
    <w:basedOn w:val="a0"/>
    <w:rsid w:val="00D2374C"/>
  </w:style>
  <w:style w:type="character" w:customStyle="1" w:styleId="citation">
    <w:name w:val="citation"/>
    <w:rsid w:val="00D2374C"/>
  </w:style>
  <w:style w:type="character" w:customStyle="1" w:styleId="reference-text">
    <w:name w:val="reference-text"/>
    <w:basedOn w:val="a0"/>
    <w:rsid w:val="00D2374C"/>
    <w:rPr>
      <w:rFonts w:cs="Times New Roman"/>
    </w:rPr>
  </w:style>
  <w:style w:type="paragraph" w:customStyle="1" w:styleId="c5">
    <w:name w:val="c5"/>
    <w:basedOn w:val="a"/>
    <w:rsid w:val="00DF4D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646C2E"/>
  </w:style>
  <w:style w:type="character" w:customStyle="1" w:styleId="bbcsize">
    <w:name w:val="bbc_size"/>
    <w:basedOn w:val="a0"/>
    <w:rsid w:val="00646C2E"/>
  </w:style>
  <w:style w:type="character" w:customStyle="1" w:styleId="c1">
    <w:name w:val="c1"/>
    <w:basedOn w:val="a0"/>
    <w:rsid w:val="003B4A87"/>
  </w:style>
  <w:style w:type="character" w:customStyle="1" w:styleId="submenu-table">
    <w:name w:val="submenu-table"/>
    <w:basedOn w:val="a0"/>
    <w:rsid w:val="00855DAF"/>
  </w:style>
  <w:style w:type="paragraph" w:customStyle="1" w:styleId="11">
    <w:name w:val="Абзац списка1"/>
    <w:basedOn w:val="a"/>
    <w:rsid w:val="005016E3"/>
    <w:pPr>
      <w:ind w:left="720"/>
      <w:contextualSpacing/>
    </w:pPr>
    <w:rPr>
      <w:rFonts w:ascii="Calibri" w:eastAsia="Times New Roman" w:hAnsi="Calibri" w:cs="Times New Roman"/>
      <w:lang w:eastAsia="en-US"/>
    </w:rPr>
  </w:style>
  <w:style w:type="character" w:customStyle="1" w:styleId="serp-urlitem">
    <w:name w:val="serp-url__item"/>
    <w:basedOn w:val="a0"/>
    <w:rsid w:val="002F423D"/>
  </w:style>
  <w:style w:type="character" w:customStyle="1" w:styleId="serp-urlmark">
    <w:name w:val="serp-url__mark"/>
    <w:basedOn w:val="a0"/>
    <w:rsid w:val="002F423D"/>
  </w:style>
  <w:style w:type="paragraph" w:styleId="af2">
    <w:name w:val="Body Text"/>
    <w:basedOn w:val="a"/>
    <w:link w:val="af3"/>
    <w:uiPriority w:val="99"/>
    <w:rsid w:val="005D7E03"/>
    <w:pPr>
      <w:spacing w:after="120" w:line="240" w:lineRule="auto"/>
    </w:pPr>
    <w:rPr>
      <w:rFonts w:ascii="Times New Roman" w:eastAsia="Times New Roman" w:hAnsi="Times New Roman" w:cs="Times New Roman"/>
      <w:sz w:val="28"/>
      <w:szCs w:val="28"/>
    </w:rPr>
  </w:style>
  <w:style w:type="character" w:customStyle="1" w:styleId="af3">
    <w:name w:val="Основной текст Знак"/>
    <w:basedOn w:val="a0"/>
    <w:link w:val="af2"/>
    <w:uiPriority w:val="99"/>
    <w:rsid w:val="005D7E03"/>
    <w:rPr>
      <w:rFonts w:ascii="Times New Roman" w:eastAsia="Times New Roman" w:hAnsi="Times New Roman" w:cs="Times New Roman"/>
      <w:sz w:val="28"/>
      <w:szCs w:val="28"/>
    </w:rPr>
  </w:style>
  <w:style w:type="paragraph" w:styleId="21">
    <w:name w:val="Body Text 2"/>
    <w:basedOn w:val="a"/>
    <w:link w:val="22"/>
    <w:uiPriority w:val="99"/>
    <w:rsid w:val="005D7E03"/>
    <w:pPr>
      <w:spacing w:after="0"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rsid w:val="005D7E03"/>
    <w:rPr>
      <w:rFonts w:ascii="Times New Roman" w:eastAsia="Times New Roman" w:hAnsi="Times New Roman" w:cs="Times New Roman"/>
      <w:sz w:val="24"/>
      <w:szCs w:val="24"/>
    </w:rPr>
  </w:style>
  <w:style w:type="paragraph" w:customStyle="1" w:styleId="41">
    <w:name w:val="заголовок 4"/>
    <w:basedOn w:val="a"/>
    <w:next w:val="a"/>
    <w:uiPriority w:val="99"/>
    <w:rsid w:val="005D7E03"/>
    <w:pPr>
      <w:keepNext/>
      <w:autoSpaceDE w:val="0"/>
      <w:autoSpaceDN w:val="0"/>
      <w:spacing w:before="240" w:after="60" w:line="240" w:lineRule="auto"/>
    </w:pPr>
    <w:rPr>
      <w:rFonts w:ascii="Arial" w:eastAsia="Times New Roman" w:hAnsi="Arial" w:cs="Arial"/>
      <w:b/>
      <w:bCs/>
      <w:sz w:val="24"/>
      <w:szCs w:val="24"/>
    </w:rPr>
  </w:style>
  <w:style w:type="paragraph" w:customStyle="1" w:styleId="51">
    <w:name w:val="заголовок 5"/>
    <w:basedOn w:val="a"/>
    <w:next w:val="a"/>
    <w:uiPriority w:val="99"/>
    <w:rsid w:val="005D7E03"/>
    <w:pPr>
      <w:autoSpaceDE w:val="0"/>
      <w:autoSpaceDN w:val="0"/>
      <w:spacing w:before="240" w:after="60" w:line="240" w:lineRule="auto"/>
    </w:pPr>
    <w:rPr>
      <w:rFonts w:ascii="Times New Roman" w:eastAsia="Times New Roman" w:hAnsi="Times New Roman" w:cs="Times New Roman"/>
    </w:rPr>
  </w:style>
  <w:style w:type="paragraph" w:customStyle="1" w:styleId="6">
    <w:name w:val="заголовок 6"/>
    <w:basedOn w:val="a"/>
    <w:next w:val="a"/>
    <w:uiPriority w:val="99"/>
    <w:rsid w:val="005D7E03"/>
    <w:pPr>
      <w:autoSpaceDE w:val="0"/>
      <w:autoSpaceDN w:val="0"/>
      <w:spacing w:before="240" w:after="60" w:line="240" w:lineRule="auto"/>
    </w:pPr>
    <w:rPr>
      <w:rFonts w:ascii="Times New Roman" w:eastAsia="Times New Roman" w:hAnsi="Times New Roman" w:cs="Times New Roman"/>
      <w:i/>
      <w:iCs/>
    </w:rPr>
  </w:style>
  <w:style w:type="paragraph" w:customStyle="1" w:styleId="7">
    <w:name w:val="заголовок 7"/>
    <w:basedOn w:val="a"/>
    <w:next w:val="a"/>
    <w:uiPriority w:val="99"/>
    <w:rsid w:val="005D7E03"/>
    <w:pPr>
      <w:autoSpaceDE w:val="0"/>
      <w:autoSpaceDN w:val="0"/>
      <w:spacing w:before="240" w:after="60" w:line="240" w:lineRule="auto"/>
    </w:pPr>
    <w:rPr>
      <w:rFonts w:ascii="Arial" w:eastAsia="Times New Roman" w:hAnsi="Arial" w:cs="Arial"/>
      <w:sz w:val="20"/>
      <w:szCs w:val="20"/>
    </w:rPr>
  </w:style>
  <w:style w:type="paragraph" w:customStyle="1" w:styleId="af4">
    <w:name w:val="Стиль"/>
    <w:basedOn w:val="a"/>
    <w:next w:val="a4"/>
    <w:uiPriority w:val="99"/>
    <w:rsid w:val="005D7E03"/>
    <w:pP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12">
    <w:name w:val="Без интервала1"/>
    <w:rsid w:val="009F2627"/>
    <w:pPr>
      <w:spacing w:after="0" w:line="240" w:lineRule="auto"/>
    </w:pPr>
    <w:rPr>
      <w:rFonts w:ascii="Calibri" w:eastAsia="Times New Roman" w:hAnsi="Calibri" w:cs="Calibri"/>
    </w:rPr>
  </w:style>
  <w:style w:type="character" w:customStyle="1" w:styleId="-">
    <w:name w:val="Интернет-ссылка"/>
    <w:basedOn w:val="a0"/>
    <w:uiPriority w:val="99"/>
    <w:unhideWhenUsed/>
    <w:rsid w:val="00FA14EC"/>
    <w:rPr>
      <w:color w:val="0000FF"/>
      <w:u w:val="single"/>
    </w:rPr>
  </w:style>
  <w:style w:type="character" w:customStyle="1" w:styleId="23">
    <w:name w:val="Цитата2"/>
    <w:rsid w:val="002A56EA"/>
    <w:rPr>
      <w:i/>
      <w:iCs/>
    </w:rPr>
  </w:style>
  <w:style w:type="paragraph" w:customStyle="1" w:styleId="af5">
    <w:name w:val="Содержимое таблицы"/>
    <w:basedOn w:val="a"/>
    <w:rsid w:val="002A56EA"/>
    <w:pPr>
      <w:suppressLineNumbers/>
      <w:suppressAutoHyphens/>
      <w:spacing w:after="0" w:line="240" w:lineRule="auto"/>
    </w:pPr>
    <w:rPr>
      <w:rFonts w:ascii="Liberation Serif" w:eastAsia="Droid Sans Fallback" w:hAnsi="Liberation Serif" w:cs="FreeSans"/>
      <w:kern w:val="1"/>
      <w:sz w:val="24"/>
      <w:szCs w:val="24"/>
      <w:lang w:val="kk-KZ" w:eastAsia="zh-CN" w:bidi="hi-IN"/>
    </w:rPr>
  </w:style>
  <w:style w:type="paragraph" w:customStyle="1" w:styleId="24">
    <w:name w:val="Основной текст (2)"/>
    <w:basedOn w:val="a"/>
    <w:link w:val="25"/>
    <w:rsid w:val="002A56EA"/>
    <w:pPr>
      <w:widowControl w:val="0"/>
      <w:suppressAutoHyphens/>
      <w:spacing w:after="0" w:line="250" w:lineRule="exact"/>
      <w:jc w:val="both"/>
    </w:pPr>
    <w:rPr>
      <w:rFonts w:ascii="Times New Roman" w:eastAsia="Times New Roman" w:hAnsi="Times New Roman" w:cs="Times New Roman"/>
      <w:i/>
      <w:iCs/>
      <w:spacing w:val="-10"/>
      <w:kern w:val="1"/>
      <w:sz w:val="21"/>
      <w:szCs w:val="21"/>
      <w:lang w:val="kk-KZ" w:eastAsia="zh-CN" w:bidi="hi-IN"/>
    </w:rPr>
  </w:style>
  <w:style w:type="character" w:customStyle="1" w:styleId="mw-headline">
    <w:name w:val="mw-headline"/>
    <w:basedOn w:val="a0"/>
    <w:rsid w:val="007D6206"/>
  </w:style>
  <w:style w:type="character" w:customStyle="1" w:styleId="highlight">
    <w:name w:val="highlight"/>
    <w:basedOn w:val="a0"/>
    <w:rsid w:val="00414C58"/>
  </w:style>
  <w:style w:type="paragraph" w:customStyle="1" w:styleId="western">
    <w:name w:val="western"/>
    <w:basedOn w:val="a"/>
    <w:rsid w:val="00414C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h-teaser-text">
    <w:name w:val="mh-teaser-text"/>
    <w:basedOn w:val="a"/>
    <w:rsid w:val="0058187F"/>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nhideWhenUsed/>
    <w:rsid w:val="00106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10630A"/>
    <w:rPr>
      <w:rFonts w:ascii="Courier New" w:eastAsia="Times New Roman" w:hAnsi="Courier New" w:cs="Courier New"/>
      <w:sz w:val="20"/>
      <w:szCs w:val="20"/>
    </w:rPr>
  </w:style>
  <w:style w:type="character" w:customStyle="1" w:styleId="a5">
    <w:name w:val="Обычный (веб) Знак"/>
    <w:link w:val="a4"/>
    <w:uiPriority w:val="99"/>
    <w:rsid w:val="0010630A"/>
    <w:rPr>
      <w:rFonts w:ascii="Times New Roman" w:eastAsia="Times New Roman" w:hAnsi="Times New Roman" w:cs="Times New Roman"/>
      <w:sz w:val="24"/>
      <w:szCs w:val="24"/>
    </w:rPr>
  </w:style>
  <w:style w:type="character" w:customStyle="1" w:styleId="postbody">
    <w:name w:val="postbody"/>
    <w:basedOn w:val="a0"/>
    <w:rsid w:val="00FB07C2"/>
  </w:style>
  <w:style w:type="character" w:customStyle="1" w:styleId="b-serp-urlitem">
    <w:name w:val="b-serp-url__item"/>
    <w:basedOn w:val="a0"/>
    <w:rsid w:val="00FB07C2"/>
  </w:style>
  <w:style w:type="paragraph" w:styleId="af6">
    <w:name w:val="Title"/>
    <w:basedOn w:val="a"/>
    <w:link w:val="af7"/>
    <w:qFormat/>
    <w:rsid w:val="00FB07C2"/>
    <w:pPr>
      <w:spacing w:before="240" w:after="60" w:line="240" w:lineRule="auto"/>
      <w:jc w:val="center"/>
    </w:pPr>
    <w:rPr>
      <w:rFonts w:ascii="Arial" w:eastAsia="Times New Roman" w:hAnsi="Arial" w:cs="Times New Roman"/>
      <w:b/>
      <w:kern w:val="28"/>
      <w:sz w:val="32"/>
      <w:szCs w:val="20"/>
    </w:rPr>
  </w:style>
  <w:style w:type="character" w:customStyle="1" w:styleId="af7">
    <w:name w:val="Название Знак"/>
    <w:basedOn w:val="a0"/>
    <w:link w:val="af6"/>
    <w:rsid w:val="00FB07C2"/>
    <w:rPr>
      <w:rFonts w:ascii="Arial" w:eastAsia="Times New Roman" w:hAnsi="Arial" w:cs="Times New Roman"/>
      <w:b/>
      <w:kern w:val="28"/>
      <w:sz w:val="32"/>
      <w:szCs w:val="20"/>
    </w:rPr>
  </w:style>
  <w:style w:type="paragraph" w:customStyle="1" w:styleId="font8">
    <w:name w:val="font_8"/>
    <w:basedOn w:val="a"/>
    <w:rsid w:val="00FB07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F177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23">
    <w:name w:val="T23"/>
    <w:rsid w:val="00FB6CE7"/>
    <w:rPr>
      <w:rFonts w:ascii="Comic Sans MS" w:hAnsi="Comic Sans MS" w:hint="default"/>
      <w:strike w:val="0"/>
      <w:dstrike w:val="0"/>
      <w:u w:val="none"/>
      <w:effect w:val="none"/>
    </w:rPr>
  </w:style>
  <w:style w:type="character" w:customStyle="1" w:styleId="w">
    <w:name w:val="w"/>
    <w:basedOn w:val="a0"/>
    <w:rsid w:val="00FB6CE7"/>
  </w:style>
  <w:style w:type="character" w:customStyle="1" w:styleId="txt">
    <w:name w:val="txt"/>
    <w:basedOn w:val="a0"/>
    <w:rsid w:val="00FB6CE7"/>
  </w:style>
  <w:style w:type="paragraph" w:customStyle="1" w:styleId="constitutionarticletext">
    <w:name w:val="constitution_article_text"/>
    <w:basedOn w:val="a"/>
    <w:rsid w:val="00C06E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5">
    <w:name w:val="Основной текст (2)_"/>
    <w:basedOn w:val="a0"/>
    <w:link w:val="24"/>
    <w:rsid w:val="00242486"/>
    <w:rPr>
      <w:rFonts w:ascii="Times New Roman" w:eastAsia="Times New Roman" w:hAnsi="Times New Roman" w:cs="Times New Roman"/>
      <w:i/>
      <w:iCs/>
      <w:spacing w:val="-10"/>
      <w:kern w:val="1"/>
      <w:sz w:val="21"/>
      <w:szCs w:val="21"/>
      <w:lang w:val="kk-KZ" w:eastAsia="zh-CN" w:bidi="hi-IN"/>
    </w:rPr>
  </w:style>
  <w:style w:type="character" w:customStyle="1" w:styleId="210pt">
    <w:name w:val="Основной текст (2) + 10 pt;Полужирный;Курсив"/>
    <w:basedOn w:val="25"/>
    <w:rsid w:val="00242486"/>
    <w:rPr>
      <w:rFonts w:ascii="Times New Roman" w:eastAsia="Times New Roman" w:hAnsi="Times New Roman" w:cs="Times New Roman"/>
      <w:b/>
      <w:bCs/>
      <w:i w:val="0"/>
      <w:iCs w:val="0"/>
      <w:color w:val="000000"/>
      <w:spacing w:val="0"/>
      <w:w w:val="100"/>
      <w:kern w:val="1"/>
      <w:position w:val="0"/>
      <w:sz w:val="20"/>
      <w:szCs w:val="20"/>
      <w:lang w:val="en-US" w:eastAsia="en-US" w:bidi="en-US"/>
    </w:rPr>
  </w:style>
  <w:style w:type="character" w:customStyle="1" w:styleId="13Exact">
    <w:name w:val="Основной текст (13) Exact"/>
    <w:basedOn w:val="a0"/>
    <w:link w:val="13"/>
    <w:rsid w:val="00242486"/>
    <w:rPr>
      <w:rFonts w:ascii="Impact" w:eastAsia="Impact" w:hAnsi="Impact" w:cs="Impact"/>
      <w:sz w:val="70"/>
      <w:szCs w:val="70"/>
      <w:shd w:val="clear" w:color="auto" w:fill="FFFFFF"/>
    </w:rPr>
  </w:style>
  <w:style w:type="paragraph" w:customStyle="1" w:styleId="13">
    <w:name w:val="Основной текст (13)"/>
    <w:basedOn w:val="a"/>
    <w:link w:val="13Exact"/>
    <w:rsid w:val="00242486"/>
    <w:pPr>
      <w:widowControl w:val="0"/>
      <w:shd w:val="clear" w:color="auto" w:fill="FFFFFF"/>
      <w:spacing w:after="0" w:line="0" w:lineRule="atLeast"/>
    </w:pPr>
    <w:rPr>
      <w:rFonts w:ascii="Impact" w:eastAsia="Impact" w:hAnsi="Impact" w:cs="Impact"/>
      <w:sz w:val="70"/>
      <w:szCs w:val="70"/>
    </w:rPr>
  </w:style>
  <w:style w:type="paragraph" w:customStyle="1" w:styleId="26">
    <w:name w:val="Абзац списка2"/>
    <w:basedOn w:val="a"/>
    <w:rsid w:val="004560BF"/>
    <w:pPr>
      <w:suppressAutoHyphens/>
      <w:spacing w:after="0" w:line="100" w:lineRule="atLeast"/>
      <w:ind w:left="720"/>
    </w:pPr>
    <w:rPr>
      <w:rFonts w:ascii="Times New Roman" w:eastAsia="Times New Roman" w:hAnsi="Times New Roman" w:cs="Times New Roman"/>
      <w:sz w:val="24"/>
      <w:szCs w:val="24"/>
      <w:lang w:eastAsia="ar-SA"/>
    </w:rPr>
  </w:style>
  <w:style w:type="character" w:styleId="af8">
    <w:name w:val="Placeholder Text"/>
    <w:basedOn w:val="a0"/>
    <w:uiPriority w:val="99"/>
    <w:semiHidden/>
    <w:rsid w:val="004560BF"/>
    <w:rPr>
      <w:color w:val="808080"/>
    </w:rPr>
  </w:style>
  <w:style w:type="character" w:styleId="af9">
    <w:name w:val="FollowedHyperlink"/>
    <w:basedOn w:val="a0"/>
    <w:uiPriority w:val="99"/>
    <w:semiHidden/>
    <w:unhideWhenUsed/>
    <w:rsid w:val="0078363D"/>
    <w:rPr>
      <w:color w:val="800080" w:themeColor="followedHyperlink"/>
      <w:u w:val="single"/>
    </w:rPr>
  </w:style>
  <w:style w:type="character" w:styleId="afa">
    <w:name w:val="Subtle Emphasis"/>
    <w:basedOn w:val="a0"/>
    <w:uiPriority w:val="19"/>
    <w:qFormat/>
    <w:rsid w:val="0078363D"/>
    <w:rPr>
      <w:rFonts w:cs="Times New Roman"/>
      <w:i/>
      <w:iCs/>
      <w:color w:val="808080" w:themeColor="text1" w:themeTint="7F"/>
    </w:rPr>
  </w:style>
  <w:style w:type="table" w:customStyle="1" w:styleId="TableGrid">
    <w:name w:val="TableGrid"/>
    <w:rsid w:val="0078363D"/>
    <w:pPr>
      <w:spacing w:after="0" w:line="240" w:lineRule="auto"/>
    </w:pPr>
    <w:tblPr>
      <w:tblCellMar>
        <w:top w:w="0" w:type="dxa"/>
        <w:left w:w="0" w:type="dxa"/>
        <w:bottom w:w="0" w:type="dxa"/>
        <w:right w:w="0" w:type="dxa"/>
      </w:tblCellMar>
    </w:tblPr>
  </w:style>
  <w:style w:type="character" w:customStyle="1" w:styleId="50">
    <w:name w:val="Заголовок 5 Знак"/>
    <w:basedOn w:val="a0"/>
    <w:link w:val="5"/>
    <w:uiPriority w:val="9"/>
    <w:semiHidden/>
    <w:rsid w:val="0077663E"/>
    <w:rPr>
      <w:rFonts w:asciiTheme="majorHAnsi" w:eastAsiaTheme="majorEastAsia" w:hAnsiTheme="majorHAnsi" w:cstheme="majorBidi"/>
      <w:color w:val="243F60" w:themeColor="accent1" w:themeShade="7F"/>
    </w:rPr>
  </w:style>
  <w:style w:type="paragraph" w:customStyle="1" w:styleId="mtl">
    <w:name w:val="mtl"/>
    <w:basedOn w:val="a"/>
    <w:rsid w:val="0077663E"/>
    <w:pPr>
      <w:spacing w:after="240" w:line="240" w:lineRule="auto"/>
      <w:jc w:val="both"/>
    </w:pPr>
    <w:rPr>
      <w:rFonts w:ascii="Times New Roman" w:eastAsia="SimSun" w:hAnsi="Times New Roman" w:cs="Times New Roman"/>
      <w:color w:val="004F01"/>
      <w:sz w:val="24"/>
      <w:szCs w:val="24"/>
    </w:rPr>
  </w:style>
  <w:style w:type="character" w:customStyle="1" w:styleId="noprint">
    <w:name w:val="noprint"/>
    <w:basedOn w:val="a0"/>
    <w:rsid w:val="00C80DF1"/>
  </w:style>
  <w:style w:type="paragraph" w:customStyle="1" w:styleId="c4">
    <w:name w:val="c4"/>
    <w:basedOn w:val="a"/>
    <w:rsid w:val="006136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no-wikidata">
    <w:name w:val="citation no-wikidata"/>
    <w:basedOn w:val="a0"/>
    <w:rsid w:val="006136CA"/>
  </w:style>
  <w:style w:type="character" w:customStyle="1" w:styleId="40">
    <w:name w:val="Заголовок 4 Знак"/>
    <w:basedOn w:val="a0"/>
    <w:link w:val="4"/>
    <w:uiPriority w:val="9"/>
    <w:semiHidden/>
    <w:rsid w:val="002C09E6"/>
    <w:rPr>
      <w:rFonts w:asciiTheme="majorHAnsi" w:eastAsiaTheme="majorEastAsia" w:hAnsiTheme="majorHAnsi" w:cstheme="majorBidi"/>
      <w:b/>
      <w:bCs/>
      <w:i/>
      <w:iCs/>
      <w:color w:val="4F81BD" w:themeColor="accent1"/>
    </w:rPr>
  </w:style>
  <w:style w:type="character" w:customStyle="1" w:styleId="pathseparator">
    <w:name w:val="path__separator"/>
    <w:basedOn w:val="a0"/>
    <w:rsid w:val="001F5452"/>
  </w:style>
  <w:style w:type="character" w:customStyle="1" w:styleId="oacommab">
    <w:name w:val="oa_comma_b"/>
    <w:rsid w:val="00BE596C"/>
  </w:style>
  <w:style w:type="character" w:customStyle="1" w:styleId="oacommae">
    <w:name w:val="oa_comma_e"/>
    <w:rsid w:val="00BE596C"/>
  </w:style>
  <w:style w:type="character" w:customStyle="1" w:styleId="oaobracketsps">
    <w:name w:val="oa_obracket_sp_s"/>
    <w:rsid w:val="00BE596C"/>
  </w:style>
  <w:style w:type="character" w:customStyle="1" w:styleId="oaobracketspb">
    <w:name w:val="oa_obracket_sp_b"/>
    <w:rsid w:val="00BE59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C70E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5667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C70E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2C09E6"/>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766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C70EA"/>
    <w:rPr>
      <w:color w:val="0000FF" w:themeColor="hyperlink"/>
      <w:u w:val="single"/>
    </w:rPr>
  </w:style>
  <w:style w:type="character" w:customStyle="1" w:styleId="10">
    <w:name w:val="Заголовок 1 Знак"/>
    <w:basedOn w:val="a0"/>
    <w:link w:val="1"/>
    <w:uiPriority w:val="9"/>
    <w:rsid w:val="008C70EA"/>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8C70EA"/>
    <w:rPr>
      <w:rFonts w:asciiTheme="majorHAnsi" w:eastAsiaTheme="majorEastAsia" w:hAnsiTheme="majorHAnsi" w:cstheme="majorBidi"/>
      <w:b/>
      <w:bCs/>
      <w:color w:val="4F81BD" w:themeColor="accent1"/>
    </w:rPr>
  </w:style>
  <w:style w:type="paragraph" w:styleId="a4">
    <w:name w:val="Normal (Web)"/>
    <w:basedOn w:val="a"/>
    <w:link w:val="a5"/>
    <w:uiPriority w:val="99"/>
    <w:unhideWhenUsed/>
    <w:rsid w:val="008C70EA"/>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link w:val="a7"/>
    <w:uiPriority w:val="1"/>
    <w:qFormat/>
    <w:rsid w:val="003C65A6"/>
    <w:pPr>
      <w:spacing w:after="0" w:line="240" w:lineRule="auto"/>
    </w:pPr>
  </w:style>
  <w:style w:type="character" w:customStyle="1" w:styleId="apple-converted-space">
    <w:name w:val="apple-converted-space"/>
    <w:basedOn w:val="a0"/>
    <w:rsid w:val="00623736"/>
  </w:style>
  <w:style w:type="paragraph" w:styleId="a8">
    <w:name w:val="header"/>
    <w:basedOn w:val="a"/>
    <w:link w:val="a9"/>
    <w:uiPriority w:val="99"/>
    <w:unhideWhenUsed/>
    <w:rsid w:val="00B10EB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10EBF"/>
  </w:style>
  <w:style w:type="paragraph" w:styleId="aa">
    <w:name w:val="footer"/>
    <w:basedOn w:val="a"/>
    <w:link w:val="ab"/>
    <w:uiPriority w:val="99"/>
    <w:unhideWhenUsed/>
    <w:rsid w:val="00B10EB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10EBF"/>
  </w:style>
  <w:style w:type="paragraph" w:styleId="ac">
    <w:name w:val="List Paragraph"/>
    <w:basedOn w:val="a"/>
    <w:uiPriority w:val="34"/>
    <w:qFormat/>
    <w:rsid w:val="00F3050F"/>
    <w:pPr>
      <w:ind w:left="720"/>
      <w:contextualSpacing/>
    </w:pPr>
    <w:rPr>
      <w:rFonts w:eastAsiaTheme="minorHAnsi"/>
      <w:lang w:eastAsia="en-US"/>
    </w:rPr>
  </w:style>
  <w:style w:type="paragraph" w:styleId="ad">
    <w:name w:val="Balloon Text"/>
    <w:basedOn w:val="a"/>
    <w:link w:val="ae"/>
    <w:uiPriority w:val="99"/>
    <w:semiHidden/>
    <w:unhideWhenUsed/>
    <w:rsid w:val="00F3050F"/>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3050F"/>
    <w:rPr>
      <w:rFonts w:ascii="Tahoma" w:hAnsi="Tahoma" w:cs="Tahoma"/>
      <w:sz w:val="16"/>
      <w:szCs w:val="16"/>
    </w:rPr>
  </w:style>
  <w:style w:type="character" w:customStyle="1" w:styleId="20">
    <w:name w:val="Заголовок 2 Знак"/>
    <w:basedOn w:val="a0"/>
    <w:link w:val="2"/>
    <w:uiPriority w:val="9"/>
    <w:rsid w:val="00566799"/>
    <w:rPr>
      <w:rFonts w:asciiTheme="majorHAnsi" w:eastAsiaTheme="majorEastAsia" w:hAnsiTheme="majorHAnsi" w:cstheme="majorBidi"/>
      <w:b/>
      <w:bCs/>
      <w:color w:val="4F81BD" w:themeColor="accent1"/>
      <w:sz w:val="26"/>
      <w:szCs w:val="26"/>
    </w:rPr>
  </w:style>
  <w:style w:type="character" w:styleId="af">
    <w:name w:val="Strong"/>
    <w:basedOn w:val="a0"/>
    <w:uiPriority w:val="99"/>
    <w:qFormat/>
    <w:rsid w:val="00566799"/>
    <w:rPr>
      <w:b/>
      <w:bCs/>
    </w:rPr>
  </w:style>
  <w:style w:type="character" w:styleId="af0">
    <w:name w:val="Emphasis"/>
    <w:basedOn w:val="a0"/>
    <w:uiPriority w:val="20"/>
    <w:qFormat/>
    <w:rsid w:val="00566799"/>
    <w:rPr>
      <w:i/>
      <w:iCs/>
    </w:rPr>
  </w:style>
  <w:style w:type="character" w:customStyle="1" w:styleId="ft">
    <w:name w:val="ft"/>
    <w:basedOn w:val="a0"/>
    <w:rsid w:val="00566799"/>
  </w:style>
  <w:style w:type="table" w:styleId="af1">
    <w:name w:val="Table Grid"/>
    <w:basedOn w:val="a1"/>
    <w:uiPriority w:val="39"/>
    <w:rsid w:val="0056679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be">
    <w:name w:val="_xbe"/>
    <w:basedOn w:val="a0"/>
    <w:rsid w:val="00566799"/>
  </w:style>
  <w:style w:type="paragraph" w:customStyle="1" w:styleId="c20">
    <w:name w:val="c20"/>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566799"/>
  </w:style>
  <w:style w:type="paragraph" w:customStyle="1" w:styleId="c8">
    <w:name w:val="c8"/>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Без интервала Знак"/>
    <w:basedOn w:val="a0"/>
    <w:link w:val="a6"/>
    <w:uiPriority w:val="1"/>
    <w:rsid w:val="00566799"/>
  </w:style>
  <w:style w:type="character" w:customStyle="1" w:styleId="apple-style-span">
    <w:name w:val="apple-style-span"/>
    <w:uiPriority w:val="99"/>
    <w:rsid w:val="00566799"/>
  </w:style>
  <w:style w:type="character" w:customStyle="1" w:styleId="c0">
    <w:name w:val="c0"/>
    <w:basedOn w:val="a0"/>
    <w:rsid w:val="00D2374C"/>
  </w:style>
  <w:style w:type="character" w:customStyle="1" w:styleId="c9">
    <w:name w:val="c9"/>
    <w:basedOn w:val="a0"/>
    <w:rsid w:val="00D2374C"/>
  </w:style>
  <w:style w:type="character" w:customStyle="1" w:styleId="c3">
    <w:name w:val="c3"/>
    <w:basedOn w:val="a0"/>
    <w:rsid w:val="00D2374C"/>
  </w:style>
  <w:style w:type="character" w:customStyle="1" w:styleId="citation">
    <w:name w:val="citation"/>
    <w:rsid w:val="00D2374C"/>
  </w:style>
  <w:style w:type="character" w:customStyle="1" w:styleId="reference-text">
    <w:name w:val="reference-text"/>
    <w:basedOn w:val="a0"/>
    <w:rsid w:val="00D2374C"/>
    <w:rPr>
      <w:rFonts w:cs="Times New Roman"/>
    </w:rPr>
  </w:style>
  <w:style w:type="paragraph" w:customStyle="1" w:styleId="c5">
    <w:name w:val="c5"/>
    <w:basedOn w:val="a"/>
    <w:rsid w:val="00DF4D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646C2E"/>
  </w:style>
  <w:style w:type="character" w:customStyle="1" w:styleId="bbcsize">
    <w:name w:val="bbc_size"/>
    <w:basedOn w:val="a0"/>
    <w:rsid w:val="00646C2E"/>
  </w:style>
  <w:style w:type="character" w:customStyle="1" w:styleId="c1">
    <w:name w:val="c1"/>
    <w:basedOn w:val="a0"/>
    <w:rsid w:val="003B4A87"/>
  </w:style>
  <w:style w:type="character" w:customStyle="1" w:styleId="submenu-table">
    <w:name w:val="submenu-table"/>
    <w:basedOn w:val="a0"/>
    <w:rsid w:val="00855DAF"/>
  </w:style>
  <w:style w:type="paragraph" w:customStyle="1" w:styleId="11">
    <w:name w:val="Абзац списка1"/>
    <w:basedOn w:val="a"/>
    <w:rsid w:val="005016E3"/>
    <w:pPr>
      <w:ind w:left="720"/>
      <w:contextualSpacing/>
    </w:pPr>
    <w:rPr>
      <w:rFonts w:ascii="Calibri" w:eastAsia="Times New Roman" w:hAnsi="Calibri" w:cs="Times New Roman"/>
      <w:lang w:eastAsia="en-US"/>
    </w:rPr>
  </w:style>
  <w:style w:type="character" w:customStyle="1" w:styleId="serp-urlitem">
    <w:name w:val="serp-url__item"/>
    <w:basedOn w:val="a0"/>
    <w:rsid w:val="002F423D"/>
  </w:style>
  <w:style w:type="character" w:customStyle="1" w:styleId="serp-urlmark">
    <w:name w:val="serp-url__mark"/>
    <w:basedOn w:val="a0"/>
    <w:rsid w:val="002F423D"/>
  </w:style>
  <w:style w:type="paragraph" w:styleId="af2">
    <w:name w:val="Body Text"/>
    <w:basedOn w:val="a"/>
    <w:link w:val="af3"/>
    <w:uiPriority w:val="99"/>
    <w:rsid w:val="005D7E03"/>
    <w:pPr>
      <w:spacing w:after="120" w:line="240" w:lineRule="auto"/>
    </w:pPr>
    <w:rPr>
      <w:rFonts w:ascii="Times New Roman" w:eastAsia="Times New Roman" w:hAnsi="Times New Roman" w:cs="Times New Roman"/>
      <w:sz w:val="28"/>
      <w:szCs w:val="28"/>
    </w:rPr>
  </w:style>
  <w:style w:type="character" w:customStyle="1" w:styleId="af3">
    <w:name w:val="Основной текст Знак"/>
    <w:basedOn w:val="a0"/>
    <w:link w:val="af2"/>
    <w:uiPriority w:val="99"/>
    <w:rsid w:val="005D7E03"/>
    <w:rPr>
      <w:rFonts w:ascii="Times New Roman" w:eastAsia="Times New Roman" w:hAnsi="Times New Roman" w:cs="Times New Roman"/>
      <w:sz w:val="28"/>
      <w:szCs w:val="28"/>
    </w:rPr>
  </w:style>
  <w:style w:type="paragraph" w:styleId="21">
    <w:name w:val="Body Text 2"/>
    <w:basedOn w:val="a"/>
    <w:link w:val="22"/>
    <w:uiPriority w:val="99"/>
    <w:rsid w:val="005D7E03"/>
    <w:pPr>
      <w:spacing w:after="0"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rsid w:val="005D7E03"/>
    <w:rPr>
      <w:rFonts w:ascii="Times New Roman" w:eastAsia="Times New Roman" w:hAnsi="Times New Roman" w:cs="Times New Roman"/>
      <w:sz w:val="24"/>
      <w:szCs w:val="24"/>
    </w:rPr>
  </w:style>
  <w:style w:type="paragraph" w:customStyle="1" w:styleId="41">
    <w:name w:val="заголовок 4"/>
    <w:basedOn w:val="a"/>
    <w:next w:val="a"/>
    <w:uiPriority w:val="99"/>
    <w:rsid w:val="005D7E03"/>
    <w:pPr>
      <w:keepNext/>
      <w:autoSpaceDE w:val="0"/>
      <w:autoSpaceDN w:val="0"/>
      <w:spacing w:before="240" w:after="60" w:line="240" w:lineRule="auto"/>
    </w:pPr>
    <w:rPr>
      <w:rFonts w:ascii="Arial" w:eastAsia="Times New Roman" w:hAnsi="Arial" w:cs="Arial"/>
      <w:b/>
      <w:bCs/>
      <w:sz w:val="24"/>
      <w:szCs w:val="24"/>
    </w:rPr>
  </w:style>
  <w:style w:type="paragraph" w:customStyle="1" w:styleId="51">
    <w:name w:val="заголовок 5"/>
    <w:basedOn w:val="a"/>
    <w:next w:val="a"/>
    <w:uiPriority w:val="99"/>
    <w:rsid w:val="005D7E03"/>
    <w:pPr>
      <w:autoSpaceDE w:val="0"/>
      <w:autoSpaceDN w:val="0"/>
      <w:spacing w:before="240" w:after="60" w:line="240" w:lineRule="auto"/>
    </w:pPr>
    <w:rPr>
      <w:rFonts w:ascii="Times New Roman" w:eastAsia="Times New Roman" w:hAnsi="Times New Roman" w:cs="Times New Roman"/>
    </w:rPr>
  </w:style>
  <w:style w:type="paragraph" w:customStyle="1" w:styleId="6">
    <w:name w:val="заголовок 6"/>
    <w:basedOn w:val="a"/>
    <w:next w:val="a"/>
    <w:uiPriority w:val="99"/>
    <w:rsid w:val="005D7E03"/>
    <w:pPr>
      <w:autoSpaceDE w:val="0"/>
      <w:autoSpaceDN w:val="0"/>
      <w:spacing w:before="240" w:after="60" w:line="240" w:lineRule="auto"/>
    </w:pPr>
    <w:rPr>
      <w:rFonts w:ascii="Times New Roman" w:eastAsia="Times New Roman" w:hAnsi="Times New Roman" w:cs="Times New Roman"/>
      <w:i/>
      <w:iCs/>
    </w:rPr>
  </w:style>
  <w:style w:type="paragraph" w:customStyle="1" w:styleId="7">
    <w:name w:val="заголовок 7"/>
    <w:basedOn w:val="a"/>
    <w:next w:val="a"/>
    <w:uiPriority w:val="99"/>
    <w:rsid w:val="005D7E03"/>
    <w:pPr>
      <w:autoSpaceDE w:val="0"/>
      <w:autoSpaceDN w:val="0"/>
      <w:spacing w:before="240" w:after="60" w:line="240" w:lineRule="auto"/>
    </w:pPr>
    <w:rPr>
      <w:rFonts w:ascii="Arial" w:eastAsia="Times New Roman" w:hAnsi="Arial" w:cs="Arial"/>
      <w:sz w:val="20"/>
      <w:szCs w:val="20"/>
    </w:rPr>
  </w:style>
  <w:style w:type="paragraph" w:customStyle="1" w:styleId="af4">
    <w:name w:val="Стиль"/>
    <w:basedOn w:val="a"/>
    <w:next w:val="a4"/>
    <w:uiPriority w:val="99"/>
    <w:rsid w:val="005D7E03"/>
    <w:pP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12">
    <w:name w:val="Без интервала1"/>
    <w:rsid w:val="009F2627"/>
    <w:pPr>
      <w:spacing w:after="0" w:line="240" w:lineRule="auto"/>
    </w:pPr>
    <w:rPr>
      <w:rFonts w:ascii="Calibri" w:eastAsia="Times New Roman" w:hAnsi="Calibri" w:cs="Calibri"/>
    </w:rPr>
  </w:style>
  <w:style w:type="character" w:customStyle="1" w:styleId="-">
    <w:name w:val="Интернет-ссылка"/>
    <w:basedOn w:val="a0"/>
    <w:uiPriority w:val="99"/>
    <w:unhideWhenUsed/>
    <w:rsid w:val="00FA14EC"/>
    <w:rPr>
      <w:color w:val="0000FF"/>
      <w:u w:val="single"/>
    </w:rPr>
  </w:style>
  <w:style w:type="character" w:customStyle="1" w:styleId="23">
    <w:name w:val="Цитата2"/>
    <w:rsid w:val="002A56EA"/>
    <w:rPr>
      <w:i/>
      <w:iCs/>
    </w:rPr>
  </w:style>
  <w:style w:type="paragraph" w:customStyle="1" w:styleId="af5">
    <w:name w:val="Содержимое таблицы"/>
    <w:basedOn w:val="a"/>
    <w:rsid w:val="002A56EA"/>
    <w:pPr>
      <w:suppressLineNumbers/>
      <w:suppressAutoHyphens/>
      <w:spacing w:after="0" w:line="240" w:lineRule="auto"/>
    </w:pPr>
    <w:rPr>
      <w:rFonts w:ascii="Liberation Serif" w:eastAsia="Droid Sans Fallback" w:hAnsi="Liberation Serif" w:cs="FreeSans"/>
      <w:kern w:val="1"/>
      <w:sz w:val="24"/>
      <w:szCs w:val="24"/>
      <w:lang w:val="kk-KZ" w:eastAsia="zh-CN" w:bidi="hi-IN"/>
    </w:rPr>
  </w:style>
  <w:style w:type="paragraph" w:customStyle="1" w:styleId="24">
    <w:name w:val="Основной текст (2)"/>
    <w:basedOn w:val="a"/>
    <w:link w:val="25"/>
    <w:rsid w:val="002A56EA"/>
    <w:pPr>
      <w:widowControl w:val="0"/>
      <w:suppressAutoHyphens/>
      <w:spacing w:after="0" w:line="250" w:lineRule="exact"/>
      <w:jc w:val="both"/>
    </w:pPr>
    <w:rPr>
      <w:rFonts w:ascii="Times New Roman" w:eastAsia="Times New Roman" w:hAnsi="Times New Roman" w:cs="Times New Roman"/>
      <w:i/>
      <w:iCs/>
      <w:spacing w:val="-10"/>
      <w:kern w:val="1"/>
      <w:sz w:val="21"/>
      <w:szCs w:val="21"/>
      <w:lang w:val="kk-KZ" w:eastAsia="zh-CN" w:bidi="hi-IN"/>
    </w:rPr>
  </w:style>
  <w:style w:type="character" w:customStyle="1" w:styleId="mw-headline">
    <w:name w:val="mw-headline"/>
    <w:basedOn w:val="a0"/>
    <w:rsid w:val="007D6206"/>
  </w:style>
  <w:style w:type="character" w:customStyle="1" w:styleId="highlight">
    <w:name w:val="highlight"/>
    <w:basedOn w:val="a0"/>
    <w:rsid w:val="00414C58"/>
  </w:style>
  <w:style w:type="paragraph" w:customStyle="1" w:styleId="western">
    <w:name w:val="western"/>
    <w:basedOn w:val="a"/>
    <w:rsid w:val="00414C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h-teaser-text">
    <w:name w:val="mh-teaser-text"/>
    <w:basedOn w:val="a"/>
    <w:rsid w:val="0058187F"/>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nhideWhenUsed/>
    <w:rsid w:val="00106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10630A"/>
    <w:rPr>
      <w:rFonts w:ascii="Courier New" w:eastAsia="Times New Roman" w:hAnsi="Courier New" w:cs="Courier New"/>
      <w:sz w:val="20"/>
      <w:szCs w:val="20"/>
    </w:rPr>
  </w:style>
  <w:style w:type="character" w:customStyle="1" w:styleId="a5">
    <w:name w:val="Обычный (веб) Знак"/>
    <w:link w:val="a4"/>
    <w:uiPriority w:val="99"/>
    <w:rsid w:val="0010630A"/>
    <w:rPr>
      <w:rFonts w:ascii="Times New Roman" w:eastAsia="Times New Roman" w:hAnsi="Times New Roman" w:cs="Times New Roman"/>
      <w:sz w:val="24"/>
      <w:szCs w:val="24"/>
    </w:rPr>
  </w:style>
  <w:style w:type="character" w:customStyle="1" w:styleId="postbody">
    <w:name w:val="postbody"/>
    <w:basedOn w:val="a0"/>
    <w:rsid w:val="00FB07C2"/>
  </w:style>
  <w:style w:type="character" w:customStyle="1" w:styleId="b-serp-urlitem">
    <w:name w:val="b-serp-url__item"/>
    <w:basedOn w:val="a0"/>
    <w:rsid w:val="00FB07C2"/>
  </w:style>
  <w:style w:type="paragraph" w:styleId="af6">
    <w:name w:val="Title"/>
    <w:basedOn w:val="a"/>
    <w:link w:val="af7"/>
    <w:qFormat/>
    <w:rsid w:val="00FB07C2"/>
    <w:pPr>
      <w:spacing w:before="240" w:after="60" w:line="240" w:lineRule="auto"/>
      <w:jc w:val="center"/>
    </w:pPr>
    <w:rPr>
      <w:rFonts w:ascii="Arial" w:eastAsia="Times New Roman" w:hAnsi="Arial" w:cs="Times New Roman"/>
      <w:b/>
      <w:kern w:val="28"/>
      <w:sz w:val="32"/>
      <w:szCs w:val="20"/>
    </w:rPr>
  </w:style>
  <w:style w:type="character" w:customStyle="1" w:styleId="af7">
    <w:name w:val="Название Знак"/>
    <w:basedOn w:val="a0"/>
    <w:link w:val="af6"/>
    <w:rsid w:val="00FB07C2"/>
    <w:rPr>
      <w:rFonts w:ascii="Arial" w:eastAsia="Times New Roman" w:hAnsi="Arial" w:cs="Times New Roman"/>
      <w:b/>
      <w:kern w:val="28"/>
      <w:sz w:val="32"/>
      <w:szCs w:val="20"/>
    </w:rPr>
  </w:style>
  <w:style w:type="paragraph" w:customStyle="1" w:styleId="font8">
    <w:name w:val="font_8"/>
    <w:basedOn w:val="a"/>
    <w:rsid w:val="00FB07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F177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23">
    <w:name w:val="T23"/>
    <w:rsid w:val="00FB6CE7"/>
    <w:rPr>
      <w:rFonts w:ascii="Comic Sans MS" w:hAnsi="Comic Sans MS" w:hint="default"/>
      <w:strike w:val="0"/>
      <w:dstrike w:val="0"/>
      <w:u w:val="none"/>
      <w:effect w:val="none"/>
    </w:rPr>
  </w:style>
  <w:style w:type="character" w:customStyle="1" w:styleId="w">
    <w:name w:val="w"/>
    <w:basedOn w:val="a0"/>
    <w:rsid w:val="00FB6CE7"/>
  </w:style>
  <w:style w:type="character" w:customStyle="1" w:styleId="txt">
    <w:name w:val="txt"/>
    <w:basedOn w:val="a0"/>
    <w:rsid w:val="00FB6CE7"/>
  </w:style>
  <w:style w:type="paragraph" w:customStyle="1" w:styleId="constitutionarticletext">
    <w:name w:val="constitution_article_text"/>
    <w:basedOn w:val="a"/>
    <w:rsid w:val="00C06E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5">
    <w:name w:val="Основной текст (2)_"/>
    <w:basedOn w:val="a0"/>
    <w:link w:val="24"/>
    <w:rsid w:val="00242486"/>
    <w:rPr>
      <w:rFonts w:ascii="Times New Roman" w:eastAsia="Times New Roman" w:hAnsi="Times New Roman" w:cs="Times New Roman"/>
      <w:i/>
      <w:iCs/>
      <w:spacing w:val="-10"/>
      <w:kern w:val="1"/>
      <w:sz w:val="21"/>
      <w:szCs w:val="21"/>
      <w:lang w:val="kk-KZ" w:eastAsia="zh-CN" w:bidi="hi-IN"/>
    </w:rPr>
  </w:style>
  <w:style w:type="character" w:customStyle="1" w:styleId="210pt">
    <w:name w:val="Основной текст (2) + 10 pt;Полужирный;Курсив"/>
    <w:basedOn w:val="25"/>
    <w:rsid w:val="00242486"/>
    <w:rPr>
      <w:rFonts w:ascii="Times New Roman" w:eastAsia="Times New Roman" w:hAnsi="Times New Roman" w:cs="Times New Roman"/>
      <w:b/>
      <w:bCs/>
      <w:i w:val="0"/>
      <w:iCs w:val="0"/>
      <w:color w:val="000000"/>
      <w:spacing w:val="0"/>
      <w:w w:val="100"/>
      <w:kern w:val="1"/>
      <w:position w:val="0"/>
      <w:sz w:val="20"/>
      <w:szCs w:val="20"/>
      <w:lang w:val="en-US" w:eastAsia="en-US" w:bidi="en-US"/>
    </w:rPr>
  </w:style>
  <w:style w:type="character" w:customStyle="1" w:styleId="13Exact">
    <w:name w:val="Основной текст (13) Exact"/>
    <w:basedOn w:val="a0"/>
    <w:link w:val="13"/>
    <w:rsid w:val="00242486"/>
    <w:rPr>
      <w:rFonts w:ascii="Impact" w:eastAsia="Impact" w:hAnsi="Impact" w:cs="Impact"/>
      <w:sz w:val="70"/>
      <w:szCs w:val="70"/>
      <w:shd w:val="clear" w:color="auto" w:fill="FFFFFF"/>
    </w:rPr>
  </w:style>
  <w:style w:type="paragraph" w:customStyle="1" w:styleId="13">
    <w:name w:val="Основной текст (13)"/>
    <w:basedOn w:val="a"/>
    <w:link w:val="13Exact"/>
    <w:rsid w:val="00242486"/>
    <w:pPr>
      <w:widowControl w:val="0"/>
      <w:shd w:val="clear" w:color="auto" w:fill="FFFFFF"/>
      <w:spacing w:after="0" w:line="0" w:lineRule="atLeast"/>
    </w:pPr>
    <w:rPr>
      <w:rFonts w:ascii="Impact" w:eastAsia="Impact" w:hAnsi="Impact" w:cs="Impact"/>
      <w:sz w:val="70"/>
      <w:szCs w:val="70"/>
    </w:rPr>
  </w:style>
  <w:style w:type="paragraph" w:customStyle="1" w:styleId="26">
    <w:name w:val="Абзац списка2"/>
    <w:basedOn w:val="a"/>
    <w:rsid w:val="004560BF"/>
    <w:pPr>
      <w:suppressAutoHyphens/>
      <w:spacing w:after="0" w:line="100" w:lineRule="atLeast"/>
      <w:ind w:left="720"/>
    </w:pPr>
    <w:rPr>
      <w:rFonts w:ascii="Times New Roman" w:eastAsia="Times New Roman" w:hAnsi="Times New Roman" w:cs="Times New Roman"/>
      <w:sz w:val="24"/>
      <w:szCs w:val="24"/>
      <w:lang w:eastAsia="ar-SA"/>
    </w:rPr>
  </w:style>
  <w:style w:type="character" w:styleId="af8">
    <w:name w:val="Placeholder Text"/>
    <w:basedOn w:val="a0"/>
    <w:uiPriority w:val="99"/>
    <w:semiHidden/>
    <w:rsid w:val="004560BF"/>
    <w:rPr>
      <w:color w:val="808080"/>
    </w:rPr>
  </w:style>
  <w:style w:type="character" w:styleId="af9">
    <w:name w:val="FollowedHyperlink"/>
    <w:basedOn w:val="a0"/>
    <w:uiPriority w:val="99"/>
    <w:semiHidden/>
    <w:unhideWhenUsed/>
    <w:rsid w:val="0078363D"/>
    <w:rPr>
      <w:color w:val="800080" w:themeColor="followedHyperlink"/>
      <w:u w:val="single"/>
    </w:rPr>
  </w:style>
  <w:style w:type="character" w:styleId="afa">
    <w:name w:val="Subtle Emphasis"/>
    <w:basedOn w:val="a0"/>
    <w:uiPriority w:val="19"/>
    <w:qFormat/>
    <w:rsid w:val="0078363D"/>
    <w:rPr>
      <w:rFonts w:cs="Times New Roman"/>
      <w:i/>
      <w:iCs/>
      <w:color w:val="808080" w:themeColor="text1" w:themeTint="7F"/>
    </w:rPr>
  </w:style>
  <w:style w:type="table" w:customStyle="1" w:styleId="TableGrid">
    <w:name w:val="TableGrid"/>
    <w:rsid w:val="0078363D"/>
    <w:pPr>
      <w:spacing w:after="0" w:line="240" w:lineRule="auto"/>
    </w:pPr>
    <w:tblPr>
      <w:tblCellMar>
        <w:top w:w="0" w:type="dxa"/>
        <w:left w:w="0" w:type="dxa"/>
        <w:bottom w:w="0" w:type="dxa"/>
        <w:right w:w="0" w:type="dxa"/>
      </w:tblCellMar>
    </w:tblPr>
  </w:style>
  <w:style w:type="character" w:customStyle="1" w:styleId="50">
    <w:name w:val="Заголовок 5 Знак"/>
    <w:basedOn w:val="a0"/>
    <w:link w:val="5"/>
    <w:uiPriority w:val="9"/>
    <w:semiHidden/>
    <w:rsid w:val="0077663E"/>
    <w:rPr>
      <w:rFonts w:asciiTheme="majorHAnsi" w:eastAsiaTheme="majorEastAsia" w:hAnsiTheme="majorHAnsi" w:cstheme="majorBidi"/>
      <w:color w:val="243F60" w:themeColor="accent1" w:themeShade="7F"/>
    </w:rPr>
  </w:style>
  <w:style w:type="paragraph" w:customStyle="1" w:styleId="mtl">
    <w:name w:val="mtl"/>
    <w:basedOn w:val="a"/>
    <w:rsid w:val="0077663E"/>
    <w:pPr>
      <w:spacing w:after="240" w:line="240" w:lineRule="auto"/>
      <w:jc w:val="both"/>
    </w:pPr>
    <w:rPr>
      <w:rFonts w:ascii="Times New Roman" w:eastAsia="SimSun" w:hAnsi="Times New Roman" w:cs="Times New Roman"/>
      <w:color w:val="004F01"/>
      <w:sz w:val="24"/>
      <w:szCs w:val="24"/>
    </w:rPr>
  </w:style>
  <w:style w:type="character" w:customStyle="1" w:styleId="noprint">
    <w:name w:val="noprint"/>
    <w:basedOn w:val="a0"/>
    <w:rsid w:val="00C80DF1"/>
  </w:style>
  <w:style w:type="paragraph" w:customStyle="1" w:styleId="c4">
    <w:name w:val="c4"/>
    <w:basedOn w:val="a"/>
    <w:rsid w:val="006136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no-wikidata">
    <w:name w:val="citation no-wikidata"/>
    <w:basedOn w:val="a0"/>
    <w:rsid w:val="006136CA"/>
  </w:style>
  <w:style w:type="character" w:customStyle="1" w:styleId="40">
    <w:name w:val="Заголовок 4 Знак"/>
    <w:basedOn w:val="a0"/>
    <w:link w:val="4"/>
    <w:uiPriority w:val="9"/>
    <w:semiHidden/>
    <w:rsid w:val="002C09E6"/>
    <w:rPr>
      <w:rFonts w:asciiTheme="majorHAnsi" w:eastAsiaTheme="majorEastAsia" w:hAnsiTheme="majorHAnsi" w:cstheme="majorBidi"/>
      <w:b/>
      <w:bCs/>
      <w:i/>
      <w:iCs/>
      <w:color w:val="4F81BD" w:themeColor="accent1"/>
    </w:rPr>
  </w:style>
  <w:style w:type="character" w:customStyle="1" w:styleId="pathseparator">
    <w:name w:val="path__separator"/>
    <w:basedOn w:val="a0"/>
    <w:rsid w:val="001F5452"/>
  </w:style>
  <w:style w:type="character" w:customStyle="1" w:styleId="oacommab">
    <w:name w:val="oa_comma_b"/>
    <w:rsid w:val="00BE596C"/>
  </w:style>
  <w:style w:type="character" w:customStyle="1" w:styleId="oacommae">
    <w:name w:val="oa_comma_e"/>
    <w:rsid w:val="00BE596C"/>
  </w:style>
  <w:style w:type="character" w:customStyle="1" w:styleId="oaobracketsps">
    <w:name w:val="oa_obracket_sp_s"/>
    <w:rsid w:val="00BE596C"/>
  </w:style>
  <w:style w:type="character" w:customStyle="1" w:styleId="oaobracketspb">
    <w:name w:val="oa_obracket_sp_b"/>
    <w:rsid w:val="00BE59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27388">
      <w:bodyDiv w:val="1"/>
      <w:marLeft w:val="0"/>
      <w:marRight w:val="0"/>
      <w:marTop w:val="0"/>
      <w:marBottom w:val="0"/>
      <w:divBdr>
        <w:top w:val="none" w:sz="0" w:space="0" w:color="auto"/>
        <w:left w:val="none" w:sz="0" w:space="0" w:color="auto"/>
        <w:bottom w:val="none" w:sz="0" w:space="0" w:color="auto"/>
        <w:right w:val="none" w:sz="0" w:space="0" w:color="auto"/>
      </w:divBdr>
      <w:divsChild>
        <w:div w:id="313068304">
          <w:marLeft w:val="576"/>
          <w:marRight w:val="0"/>
          <w:marTop w:val="80"/>
          <w:marBottom w:val="0"/>
          <w:divBdr>
            <w:top w:val="none" w:sz="0" w:space="0" w:color="auto"/>
            <w:left w:val="none" w:sz="0" w:space="0" w:color="auto"/>
            <w:bottom w:val="none" w:sz="0" w:space="0" w:color="auto"/>
            <w:right w:val="none" w:sz="0" w:space="0" w:color="auto"/>
          </w:divBdr>
        </w:div>
        <w:div w:id="561140184">
          <w:marLeft w:val="576"/>
          <w:marRight w:val="0"/>
          <w:marTop w:val="80"/>
          <w:marBottom w:val="0"/>
          <w:divBdr>
            <w:top w:val="none" w:sz="0" w:space="0" w:color="auto"/>
            <w:left w:val="none" w:sz="0" w:space="0" w:color="auto"/>
            <w:bottom w:val="none" w:sz="0" w:space="0" w:color="auto"/>
            <w:right w:val="none" w:sz="0" w:space="0" w:color="auto"/>
          </w:divBdr>
        </w:div>
        <w:div w:id="1672873403">
          <w:marLeft w:val="576"/>
          <w:marRight w:val="0"/>
          <w:marTop w:val="80"/>
          <w:marBottom w:val="0"/>
          <w:divBdr>
            <w:top w:val="none" w:sz="0" w:space="0" w:color="auto"/>
            <w:left w:val="none" w:sz="0" w:space="0" w:color="auto"/>
            <w:bottom w:val="none" w:sz="0" w:space="0" w:color="auto"/>
            <w:right w:val="none" w:sz="0" w:space="0" w:color="auto"/>
          </w:divBdr>
        </w:div>
      </w:divsChild>
    </w:div>
    <w:div w:id="36516418">
      <w:bodyDiv w:val="1"/>
      <w:marLeft w:val="0"/>
      <w:marRight w:val="0"/>
      <w:marTop w:val="0"/>
      <w:marBottom w:val="0"/>
      <w:divBdr>
        <w:top w:val="none" w:sz="0" w:space="0" w:color="auto"/>
        <w:left w:val="none" w:sz="0" w:space="0" w:color="auto"/>
        <w:bottom w:val="none" w:sz="0" w:space="0" w:color="auto"/>
        <w:right w:val="none" w:sz="0" w:space="0" w:color="auto"/>
      </w:divBdr>
    </w:div>
    <w:div w:id="49614789">
      <w:bodyDiv w:val="1"/>
      <w:marLeft w:val="0"/>
      <w:marRight w:val="0"/>
      <w:marTop w:val="0"/>
      <w:marBottom w:val="0"/>
      <w:divBdr>
        <w:top w:val="none" w:sz="0" w:space="0" w:color="auto"/>
        <w:left w:val="none" w:sz="0" w:space="0" w:color="auto"/>
        <w:bottom w:val="none" w:sz="0" w:space="0" w:color="auto"/>
        <w:right w:val="none" w:sz="0" w:space="0" w:color="auto"/>
      </w:divBdr>
    </w:div>
    <w:div w:id="70935518">
      <w:bodyDiv w:val="1"/>
      <w:marLeft w:val="0"/>
      <w:marRight w:val="0"/>
      <w:marTop w:val="0"/>
      <w:marBottom w:val="0"/>
      <w:divBdr>
        <w:top w:val="none" w:sz="0" w:space="0" w:color="auto"/>
        <w:left w:val="none" w:sz="0" w:space="0" w:color="auto"/>
        <w:bottom w:val="none" w:sz="0" w:space="0" w:color="auto"/>
        <w:right w:val="none" w:sz="0" w:space="0" w:color="auto"/>
      </w:divBdr>
    </w:div>
    <w:div w:id="85082096">
      <w:bodyDiv w:val="1"/>
      <w:marLeft w:val="0"/>
      <w:marRight w:val="0"/>
      <w:marTop w:val="0"/>
      <w:marBottom w:val="0"/>
      <w:divBdr>
        <w:top w:val="none" w:sz="0" w:space="0" w:color="auto"/>
        <w:left w:val="none" w:sz="0" w:space="0" w:color="auto"/>
        <w:bottom w:val="none" w:sz="0" w:space="0" w:color="auto"/>
        <w:right w:val="none" w:sz="0" w:space="0" w:color="auto"/>
      </w:divBdr>
    </w:div>
    <w:div w:id="100801102">
      <w:bodyDiv w:val="1"/>
      <w:marLeft w:val="0"/>
      <w:marRight w:val="0"/>
      <w:marTop w:val="0"/>
      <w:marBottom w:val="0"/>
      <w:divBdr>
        <w:top w:val="none" w:sz="0" w:space="0" w:color="auto"/>
        <w:left w:val="none" w:sz="0" w:space="0" w:color="auto"/>
        <w:bottom w:val="none" w:sz="0" w:space="0" w:color="auto"/>
        <w:right w:val="none" w:sz="0" w:space="0" w:color="auto"/>
      </w:divBdr>
    </w:div>
    <w:div w:id="123158503">
      <w:bodyDiv w:val="1"/>
      <w:marLeft w:val="0"/>
      <w:marRight w:val="0"/>
      <w:marTop w:val="0"/>
      <w:marBottom w:val="0"/>
      <w:divBdr>
        <w:top w:val="none" w:sz="0" w:space="0" w:color="auto"/>
        <w:left w:val="none" w:sz="0" w:space="0" w:color="auto"/>
        <w:bottom w:val="none" w:sz="0" w:space="0" w:color="auto"/>
        <w:right w:val="none" w:sz="0" w:space="0" w:color="auto"/>
      </w:divBdr>
    </w:div>
    <w:div w:id="126632925">
      <w:bodyDiv w:val="1"/>
      <w:marLeft w:val="0"/>
      <w:marRight w:val="0"/>
      <w:marTop w:val="0"/>
      <w:marBottom w:val="0"/>
      <w:divBdr>
        <w:top w:val="none" w:sz="0" w:space="0" w:color="auto"/>
        <w:left w:val="none" w:sz="0" w:space="0" w:color="auto"/>
        <w:bottom w:val="none" w:sz="0" w:space="0" w:color="auto"/>
        <w:right w:val="none" w:sz="0" w:space="0" w:color="auto"/>
      </w:divBdr>
    </w:div>
    <w:div w:id="137042083">
      <w:bodyDiv w:val="1"/>
      <w:marLeft w:val="0"/>
      <w:marRight w:val="0"/>
      <w:marTop w:val="0"/>
      <w:marBottom w:val="0"/>
      <w:divBdr>
        <w:top w:val="none" w:sz="0" w:space="0" w:color="auto"/>
        <w:left w:val="none" w:sz="0" w:space="0" w:color="auto"/>
        <w:bottom w:val="none" w:sz="0" w:space="0" w:color="auto"/>
        <w:right w:val="none" w:sz="0" w:space="0" w:color="auto"/>
      </w:divBdr>
    </w:div>
    <w:div w:id="162286630">
      <w:bodyDiv w:val="1"/>
      <w:marLeft w:val="0"/>
      <w:marRight w:val="0"/>
      <w:marTop w:val="0"/>
      <w:marBottom w:val="0"/>
      <w:divBdr>
        <w:top w:val="none" w:sz="0" w:space="0" w:color="auto"/>
        <w:left w:val="none" w:sz="0" w:space="0" w:color="auto"/>
        <w:bottom w:val="none" w:sz="0" w:space="0" w:color="auto"/>
        <w:right w:val="none" w:sz="0" w:space="0" w:color="auto"/>
      </w:divBdr>
      <w:divsChild>
        <w:div w:id="1524637154">
          <w:marLeft w:val="432"/>
          <w:marRight w:val="0"/>
          <w:marTop w:val="288"/>
          <w:marBottom w:val="0"/>
          <w:divBdr>
            <w:top w:val="none" w:sz="0" w:space="0" w:color="auto"/>
            <w:left w:val="none" w:sz="0" w:space="0" w:color="auto"/>
            <w:bottom w:val="none" w:sz="0" w:space="0" w:color="auto"/>
            <w:right w:val="none" w:sz="0" w:space="0" w:color="auto"/>
          </w:divBdr>
        </w:div>
      </w:divsChild>
    </w:div>
    <w:div w:id="174269491">
      <w:bodyDiv w:val="1"/>
      <w:marLeft w:val="0"/>
      <w:marRight w:val="0"/>
      <w:marTop w:val="0"/>
      <w:marBottom w:val="0"/>
      <w:divBdr>
        <w:top w:val="none" w:sz="0" w:space="0" w:color="auto"/>
        <w:left w:val="none" w:sz="0" w:space="0" w:color="auto"/>
        <w:bottom w:val="none" w:sz="0" w:space="0" w:color="auto"/>
        <w:right w:val="none" w:sz="0" w:space="0" w:color="auto"/>
      </w:divBdr>
    </w:div>
    <w:div w:id="180778859">
      <w:bodyDiv w:val="1"/>
      <w:marLeft w:val="0"/>
      <w:marRight w:val="0"/>
      <w:marTop w:val="0"/>
      <w:marBottom w:val="0"/>
      <w:divBdr>
        <w:top w:val="none" w:sz="0" w:space="0" w:color="auto"/>
        <w:left w:val="none" w:sz="0" w:space="0" w:color="auto"/>
        <w:bottom w:val="none" w:sz="0" w:space="0" w:color="auto"/>
        <w:right w:val="none" w:sz="0" w:space="0" w:color="auto"/>
      </w:divBdr>
    </w:div>
    <w:div w:id="187332285">
      <w:bodyDiv w:val="1"/>
      <w:marLeft w:val="0"/>
      <w:marRight w:val="0"/>
      <w:marTop w:val="0"/>
      <w:marBottom w:val="0"/>
      <w:divBdr>
        <w:top w:val="none" w:sz="0" w:space="0" w:color="auto"/>
        <w:left w:val="none" w:sz="0" w:space="0" w:color="auto"/>
        <w:bottom w:val="none" w:sz="0" w:space="0" w:color="auto"/>
        <w:right w:val="none" w:sz="0" w:space="0" w:color="auto"/>
      </w:divBdr>
    </w:div>
    <w:div w:id="203686205">
      <w:bodyDiv w:val="1"/>
      <w:marLeft w:val="0"/>
      <w:marRight w:val="0"/>
      <w:marTop w:val="0"/>
      <w:marBottom w:val="0"/>
      <w:divBdr>
        <w:top w:val="none" w:sz="0" w:space="0" w:color="auto"/>
        <w:left w:val="none" w:sz="0" w:space="0" w:color="auto"/>
        <w:bottom w:val="none" w:sz="0" w:space="0" w:color="auto"/>
        <w:right w:val="none" w:sz="0" w:space="0" w:color="auto"/>
      </w:divBdr>
    </w:div>
    <w:div w:id="205146588">
      <w:bodyDiv w:val="1"/>
      <w:marLeft w:val="0"/>
      <w:marRight w:val="0"/>
      <w:marTop w:val="0"/>
      <w:marBottom w:val="0"/>
      <w:divBdr>
        <w:top w:val="none" w:sz="0" w:space="0" w:color="auto"/>
        <w:left w:val="none" w:sz="0" w:space="0" w:color="auto"/>
        <w:bottom w:val="none" w:sz="0" w:space="0" w:color="auto"/>
        <w:right w:val="none" w:sz="0" w:space="0" w:color="auto"/>
      </w:divBdr>
    </w:div>
    <w:div w:id="217786767">
      <w:bodyDiv w:val="1"/>
      <w:marLeft w:val="0"/>
      <w:marRight w:val="0"/>
      <w:marTop w:val="0"/>
      <w:marBottom w:val="0"/>
      <w:divBdr>
        <w:top w:val="none" w:sz="0" w:space="0" w:color="auto"/>
        <w:left w:val="none" w:sz="0" w:space="0" w:color="auto"/>
        <w:bottom w:val="none" w:sz="0" w:space="0" w:color="auto"/>
        <w:right w:val="none" w:sz="0" w:space="0" w:color="auto"/>
      </w:divBdr>
    </w:div>
    <w:div w:id="270162187">
      <w:bodyDiv w:val="1"/>
      <w:marLeft w:val="0"/>
      <w:marRight w:val="0"/>
      <w:marTop w:val="0"/>
      <w:marBottom w:val="0"/>
      <w:divBdr>
        <w:top w:val="none" w:sz="0" w:space="0" w:color="auto"/>
        <w:left w:val="none" w:sz="0" w:space="0" w:color="auto"/>
        <w:bottom w:val="none" w:sz="0" w:space="0" w:color="auto"/>
        <w:right w:val="none" w:sz="0" w:space="0" w:color="auto"/>
      </w:divBdr>
    </w:div>
    <w:div w:id="288358556">
      <w:bodyDiv w:val="1"/>
      <w:marLeft w:val="0"/>
      <w:marRight w:val="0"/>
      <w:marTop w:val="0"/>
      <w:marBottom w:val="0"/>
      <w:divBdr>
        <w:top w:val="none" w:sz="0" w:space="0" w:color="auto"/>
        <w:left w:val="none" w:sz="0" w:space="0" w:color="auto"/>
        <w:bottom w:val="none" w:sz="0" w:space="0" w:color="auto"/>
        <w:right w:val="none" w:sz="0" w:space="0" w:color="auto"/>
      </w:divBdr>
    </w:div>
    <w:div w:id="291906804">
      <w:bodyDiv w:val="1"/>
      <w:marLeft w:val="0"/>
      <w:marRight w:val="0"/>
      <w:marTop w:val="0"/>
      <w:marBottom w:val="0"/>
      <w:divBdr>
        <w:top w:val="none" w:sz="0" w:space="0" w:color="auto"/>
        <w:left w:val="none" w:sz="0" w:space="0" w:color="auto"/>
        <w:bottom w:val="none" w:sz="0" w:space="0" w:color="auto"/>
        <w:right w:val="none" w:sz="0" w:space="0" w:color="auto"/>
      </w:divBdr>
    </w:div>
    <w:div w:id="299458263">
      <w:bodyDiv w:val="1"/>
      <w:marLeft w:val="0"/>
      <w:marRight w:val="0"/>
      <w:marTop w:val="0"/>
      <w:marBottom w:val="0"/>
      <w:divBdr>
        <w:top w:val="none" w:sz="0" w:space="0" w:color="auto"/>
        <w:left w:val="none" w:sz="0" w:space="0" w:color="auto"/>
        <w:bottom w:val="none" w:sz="0" w:space="0" w:color="auto"/>
        <w:right w:val="none" w:sz="0" w:space="0" w:color="auto"/>
      </w:divBdr>
    </w:div>
    <w:div w:id="314845221">
      <w:bodyDiv w:val="1"/>
      <w:marLeft w:val="0"/>
      <w:marRight w:val="0"/>
      <w:marTop w:val="0"/>
      <w:marBottom w:val="0"/>
      <w:divBdr>
        <w:top w:val="none" w:sz="0" w:space="0" w:color="auto"/>
        <w:left w:val="none" w:sz="0" w:space="0" w:color="auto"/>
        <w:bottom w:val="none" w:sz="0" w:space="0" w:color="auto"/>
        <w:right w:val="none" w:sz="0" w:space="0" w:color="auto"/>
      </w:divBdr>
    </w:div>
    <w:div w:id="334578700">
      <w:bodyDiv w:val="1"/>
      <w:marLeft w:val="0"/>
      <w:marRight w:val="0"/>
      <w:marTop w:val="0"/>
      <w:marBottom w:val="0"/>
      <w:divBdr>
        <w:top w:val="none" w:sz="0" w:space="0" w:color="auto"/>
        <w:left w:val="none" w:sz="0" w:space="0" w:color="auto"/>
        <w:bottom w:val="none" w:sz="0" w:space="0" w:color="auto"/>
        <w:right w:val="none" w:sz="0" w:space="0" w:color="auto"/>
      </w:divBdr>
    </w:div>
    <w:div w:id="344794248">
      <w:bodyDiv w:val="1"/>
      <w:marLeft w:val="0"/>
      <w:marRight w:val="0"/>
      <w:marTop w:val="0"/>
      <w:marBottom w:val="0"/>
      <w:divBdr>
        <w:top w:val="none" w:sz="0" w:space="0" w:color="auto"/>
        <w:left w:val="none" w:sz="0" w:space="0" w:color="auto"/>
        <w:bottom w:val="none" w:sz="0" w:space="0" w:color="auto"/>
        <w:right w:val="none" w:sz="0" w:space="0" w:color="auto"/>
      </w:divBdr>
    </w:div>
    <w:div w:id="369839065">
      <w:bodyDiv w:val="1"/>
      <w:marLeft w:val="0"/>
      <w:marRight w:val="0"/>
      <w:marTop w:val="0"/>
      <w:marBottom w:val="0"/>
      <w:divBdr>
        <w:top w:val="none" w:sz="0" w:space="0" w:color="auto"/>
        <w:left w:val="none" w:sz="0" w:space="0" w:color="auto"/>
        <w:bottom w:val="none" w:sz="0" w:space="0" w:color="auto"/>
        <w:right w:val="none" w:sz="0" w:space="0" w:color="auto"/>
      </w:divBdr>
    </w:div>
    <w:div w:id="426921452">
      <w:bodyDiv w:val="1"/>
      <w:marLeft w:val="0"/>
      <w:marRight w:val="0"/>
      <w:marTop w:val="0"/>
      <w:marBottom w:val="0"/>
      <w:divBdr>
        <w:top w:val="none" w:sz="0" w:space="0" w:color="auto"/>
        <w:left w:val="none" w:sz="0" w:space="0" w:color="auto"/>
        <w:bottom w:val="none" w:sz="0" w:space="0" w:color="auto"/>
        <w:right w:val="none" w:sz="0" w:space="0" w:color="auto"/>
      </w:divBdr>
    </w:div>
    <w:div w:id="457266484">
      <w:bodyDiv w:val="1"/>
      <w:marLeft w:val="0"/>
      <w:marRight w:val="0"/>
      <w:marTop w:val="0"/>
      <w:marBottom w:val="0"/>
      <w:divBdr>
        <w:top w:val="none" w:sz="0" w:space="0" w:color="auto"/>
        <w:left w:val="none" w:sz="0" w:space="0" w:color="auto"/>
        <w:bottom w:val="none" w:sz="0" w:space="0" w:color="auto"/>
        <w:right w:val="none" w:sz="0" w:space="0" w:color="auto"/>
      </w:divBdr>
    </w:div>
    <w:div w:id="466095976">
      <w:bodyDiv w:val="1"/>
      <w:marLeft w:val="0"/>
      <w:marRight w:val="0"/>
      <w:marTop w:val="0"/>
      <w:marBottom w:val="0"/>
      <w:divBdr>
        <w:top w:val="none" w:sz="0" w:space="0" w:color="auto"/>
        <w:left w:val="none" w:sz="0" w:space="0" w:color="auto"/>
        <w:bottom w:val="none" w:sz="0" w:space="0" w:color="auto"/>
        <w:right w:val="none" w:sz="0" w:space="0" w:color="auto"/>
      </w:divBdr>
    </w:div>
    <w:div w:id="474181595">
      <w:bodyDiv w:val="1"/>
      <w:marLeft w:val="0"/>
      <w:marRight w:val="0"/>
      <w:marTop w:val="0"/>
      <w:marBottom w:val="0"/>
      <w:divBdr>
        <w:top w:val="none" w:sz="0" w:space="0" w:color="auto"/>
        <w:left w:val="none" w:sz="0" w:space="0" w:color="auto"/>
        <w:bottom w:val="none" w:sz="0" w:space="0" w:color="auto"/>
        <w:right w:val="none" w:sz="0" w:space="0" w:color="auto"/>
      </w:divBdr>
      <w:divsChild>
        <w:div w:id="859585037">
          <w:marLeft w:val="720"/>
          <w:marRight w:val="0"/>
          <w:marTop w:val="0"/>
          <w:marBottom w:val="0"/>
          <w:divBdr>
            <w:top w:val="none" w:sz="0" w:space="0" w:color="auto"/>
            <w:left w:val="none" w:sz="0" w:space="0" w:color="auto"/>
            <w:bottom w:val="none" w:sz="0" w:space="0" w:color="auto"/>
            <w:right w:val="none" w:sz="0" w:space="0" w:color="auto"/>
          </w:divBdr>
        </w:div>
      </w:divsChild>
    </w:div>
    <w:div w:id="526870819">
      <w:bodyDiv w:val="1"/>
      <w:marLeft w:val="0"/>
      <w:marRight w:val="0"/>
      <w:marTop w:val="0"/>
      <w:marBottom w:val="0"/>
      <w:divBdr>
        <w:top w:val="none" w:sz="0" w:space="0" w:color="auto"/>
        <w:left w:val="none" w:sz="0" w:space="0" w:color="auto"/>
        <w:bottom w:val="none" w:sz="0" w:space="0" w:color="auto"/>
        <w:right w:val="none" w:sz="0" w:space="0" w:color="auto"/>
      </w:divBdr>
    </w:div>
    <w:div w:id="534588075">
      <w:bodyDiv w:val="1"/>
      <w:marLeft w:val="0"/>
      <w:marRight w:val="0"/>
      <w:marTop w:val="0"/>
      <w:marBottom w:val="0"/>
      <w:divBdr>
        <w:top w:val="none" w:sz="0" w:space="0" w:color="auto"/>
        <w:left w:val="none" w:sz="0" w:space="0" w:color="auto"/>
        <w:bottom w:val="none" w:sz="0" w:space="0" w:color="auto"/>
        <w:right w:val="none" w:sz="0" w:space="0" w:color="auto"/>
      </w:divBdr>
    </w:div>
    <w:div w:id="561840848">
      <w:bodyDiv w:val="1"/>
      <w:marLeft w:val="0"/>
      <w:marRight w:val="0"/>
      <w:marTop w:val="0"/>
      <w:marBottom w:val="0"/>
      <w:divBdr>
        <w:top w:val="none" w:sz="0" w:space="0" w:color="auto"/>
        <w:left w:val="none" w:sz="0" w:space="0" w:color="auto"/>
        <w:bottom w:val="none" w:sz="0" w:space="0" w:color="auto"/>
        <w:right w:val="none" w:sz="0" w:space="0" w:color="auto"/>
      </w:divBdr>
    </w:div>
    <w:div w:id="574242254">
      <w:bodyDiv w:val="1"/>
      <w:marLeft w:val="0"/>
      <w:marRight w:val="0"/>
      <w:marTop w:val="0"/>
      <w:marBottom w:val="0"/>
      <w:divBdr>
        <w:top w:val="none" w:sz="0" w:space="0" w:color="auto"/>
        <w:left w:val="none" w:sz="0" w:space="0" w:color="auto"/>
        <w:bottom w:val="none" w:sz="0" w:space="0" w:color="auto"/>
        <w:right w:val="none" w:sz="0" w:space="0" w:color="auto"/>
      </w:divBdr>
    </w:div>
    <w:div w:id="574585351">
      <w:bodyDiv w:val="1"/>
      <w:marLeft w:val="0"/>
      <w:marRight w:val="0"/>
      <w:marTop w:val="0"/>
      <w:marBottom w:val="0"/>
      <w:divBdr>
        <w:top w:val="none" w:sz="0" w:space="0" w:color="auto"/>
        <w:left w:val="none" w:sz="0" w:space="0" w:color="auto"/>
        <w:bottom w:val="none" w:sz="0" w:space="0" w:color="auto"/>
        <w:right w:val="none" w:sz="0" w:space="0" w:color="auto"/>
      </w:divBdr>
    </w:div>
    <w:div w:id="592595762">
      <w:bodyDiv w:val="1"/>
      <w:marLeft w:val="0"/>
      <w:marRight w:val="0"/>
      <w:marTop w:val="0"/>
      <w:marBottom w:val="0"/>
      <w:divBdr>
        <w:top w:val="none" w:sz="0" w:space="0" w:color="auto"/>
        <w:left w:val="none" w:sz="0" w:space="0" w:color="auto"/>
        <w:bottom w:val="none" w:sz="0" w:space="0" w:color="auto"/>
        <w:right w:val="none" w:sz="0" w:space="0" w:color="auto"/>
      </w:divBdr>
    </w:div>
    <w:div w:id="600842806">
      <w:bodyDiv w:val="1"/>
      <w:marLeft w:val="0"/>
      <w:marRight w:val="0"/>
      <w:marTop w:val="0"/>
      <w:marBottom w:val="0"/>
      <w:divBdr>
        <w:top w:val="none" w:sz="0" w:space="0" w:color="auto"/>
        <w:left w:val="none" w:sz="0" w:space="0" w:color="auto"/>
        <w:bottom w:val="none" w:sz="0" w:space="0" w:color="auto"/>
        <w:right w:val="none" w:sz="0" w:space="0" w:color="auto"/>
      </w:divBdr>
    </w:div>
    <w:div w:id="623579778">
      <w:bodyDiv w:val="1"/>
      <w:marLeft w:val="0"/>
      <w:marRight w:val="0"/>
      <w:marTop w:val="0"/>
      <w:marBottom w:val="0"/>
      <w:divBdr>
        <w:top w:val="none" w:sz="0" w:space="0" w:color="auto"/>
        <w:left w:val="none" w:sz="0" w:space="0" w:color="auto"/>
        <w:bottom w:val="none" w:sz="0" w:space="0" w:color="auto"/>
        <w:right w:val="none" w:sz="0" w:space="0" w:color="auto"/>
      </w:divBdr>
    </w:div>
    <w:div w:id="625426385">
      <w:bodyDiv w:val="1"/>
      <w:marLeft w:val="0"/>
      <w:marRight w:val="0"/>
      <w:marTop w:val="0"/>
      <w:marBottom w:val="0"/>
      <w:divBdr>
        <w:top w:val="none" w:sz="0" w:space="0" w:color="auto"/>
        <w:left w:val="none" w:sz="0" w:space="0" w:color="auto"/>
        <w:bottom w:val="none" w:sz="0" w:space="0" w:color="auto"/>
        <w:right w:val="none" w:sz="0" w:space="0" w:color="auto"/>
      </w:divBdr>
    </w:div>
    <w:div w:id="663240329">
      <w:bodyDiv w:val="1"/>
      <w:marLeft w:val="0"/>
      <w:marRight w:val="0"/>
      <w:marTop w:val="0"/>
      <w:marBottom w:val="0"/>
      <w:divBdr>
        <w:top w:val="none" w:sz="0" w:space="0" w:color="auto"/>
        <w:left w:val="none" w:sz="0" w:space="0" w:color="auto"/>
        <w:bottom w:val="none" w:sz="0" w:space="0" w:color="auto"/>
        <w:right w:val="none" w:sz="0" w:space="0" w:color="auto"/>
      </w:divBdr>
      <w:divsChild>
        <w:div w:id="672949058">
          <w:marLeft w:val="547"/>
          <w:marRight w:val="0"/>
          <w:marTop w:val="200"/>
          <w:marBottom w:val="0"/>
          <w:divBdr>
            <w:top w:val="none" w:sz="0" w:space="0" w:color="auto"/>
            <w:left w:val="none" w:sz="0" w:space="0" w:color="auto"/>
            <w:bottom w:val="none" w:sz="0" w:space="0" w:color="auto"/>
            <w:right w:val="none" w:sz="0" w:space="0" w:color="auto"/>
          </w:divBdr>
        </w:div>
        <w:div w:id="812717763">
          <w:marLeft w:val="547"/>
          <w:marRight w:val="0"/>
          <w:marTop w:val="200"/>
          <w:marBottom w:val="0"/>
          <w:divBdr>
            <w:top w:val="none" w:sz="0" w:space="0" w:color="auto"/>
            <w:left w:val="none" w:sz="0" w:space="0" w:color="auto"/>
            <w:bottom w:val="none" w:sz="0" w:space="0" w:color="auto"/>
            <w:right w:val="none" w:sz="0" w:space="0" w:color="auto"/>
          </w:divBdr>
        </w:div>
        <w:div w:id="1517159909">
          <w:marLeft w:val="547"/>
          <w:marRight w:val="0"/>
          <w:marTop w:val="200"/>
          <w:marBottom w:val="0"/>
          <w:divBdr>
            <w:top w:val="none" w:sz="0" w:space="0" w:color="auto"/>
            <w:left w:val="none" w:sz="0" w:space="0" w:color="auto"/>
            <w:bottom w:val="none" w:sz="0" w:space="0" w:color="auto"/>
            <w:right w:val="none" w:sz="0" w:space="0" w:color="auto"/>
          </w:divBdr>
        </w:div>
        <w:div w:id="2113085683">
          <w:marLeft w:val="547"/>
          <w:marRight w:val="0"/>
          <w:marTop w:val="200"/>
          <w:marBottom w:val="0"/>
          <w:divBdr>
            <w:top w:val="none" w:sz="0" w:space="0" w:color="auto"/>
            <w:left w:val="none" w:sz="0" w:space="0" w:color="auto"/>
            <w:bottom w:val="none" w:sz="0" w:space="0" w:color="auto"/>
            <w:right w:val="none" w:sz="0" w:space="0" w:color="auto"/>
          </w:divBdr>
        </w:div>
      </w:divsChild>
    </w:div>
    <w:div w:id="703555875">
      <w:bodyDiv w:val="1"/>
      <w:marLeft w:val="0"/>
      <w:marRight w:val="0"/>
      <w:marTop w:val="0"/>
      <w:marBottom w:val="0"/>
      <w:divBdr>
        <w:top w:val="none" w:sz="0" w:space="0" w:color="auto"/>
        <w:left w:val="none" w:sz="0" w:space="0" w:color="auto"/>
        <w:bottom w:val="none" w:sz="0" w:space="0" w:color="auto"/>
        <w:right w:val="none" w:sz="0" w:space="0" w:color="auto"/>
      </w:divBdr>
    </w:div>
    <w:div w:id="754322525">
      <w:bodyDiv w:val="1"/>
      <w:marLeft w:val="0"/>
      <w:marRight w:val="0"/>
      <w:marTop w:val="0"/>
      <w:marBottom w:val="0"/>
      <w:divBdr>
        <w:top w:val="none" w:sz="0" w:space="0" w:color="auto"/>
        <w:left w:val="none" w:sz="0" w:space="0" w:color="auto"/>
        <w:bottom w:val="none" w:sz="0" w:space="0" w:color="auto"/>
        <w:right w:val="none" w:sz="0" w:space="0" w:color="auto"/>
      </w:divBdr>
    </w:div>
    <w:div w:id="757020535">
      <w:bodyDiv w:val="1"/>
      <w:marLeft w:val="0"/>
      <w:marRight w:val="0"/>
      <w:marTop w:val="0"/>
      <w:marBottom w:val="0"/>
      <w:divBdr>
        <w:top w:val="none" w:sz="0" w:space="0" w:color="auto"/>
        <w:left w:val="none" w:sz="0" w:space="0" w:color="auto"/>
        <w:bottom w:val="none" w:sz="0" w:space="0" w:color="auto"/>
        <w:right w:val="none" w:sz="0" w:space="0" w:color="auto"/>
      </w:divBdr>
    </w:div>
    <w:div w:id="763108359">
      <w:bodyDiv w:val="1"/>
      <w:marLeft w:val="0"/>
      <w:marRight w:val="0"/>
      <w:marTop w:val="0"/>
      <w:marBottom w:val="0"/>
      <w:divBdr>
        <w:top w:val="none" w:sz="0" w:space="0" w:color="auto"/>
        <w:left w:val="none" w:sz="0" w:space="0" w:color="auto"/>
        <w:bottom w:val="none" w:sz="0" w:space="0" w:color="auto"/>
        <w:right w:val="none" w:sz="0" w:space="0" w:color="auto"/>
      </w:divBdr>
    </w:div>
    <w:div w:id="790783734">
      <w:bodyDiv w:val="1"/>
      <w:marLeft w:val="0"/>
      <w:marRight w:val="0"/>
      <w:marTop w:val="0"/>
      <w:marBottom w:val="0"/>
      <w:divBdr>
        <w:top w:val="none" w:sz="0" w:space="0" w:color="auto"/>
        <w:left w:val="none" w:sz="0" w:space="0" w:color="auto"/>
        <w:bottom w:val="none" w:sz="0" w:space="0" w:color="auto"/>
        <w:right w:val="none" w:sz="0" w:space="0" w:color="auto"/>
      </w:divBdr>
      <w:divsChild>
        <w:div w:id="92211592">
          <w:marLeft w:val="432"/>
          <w:marRight w:val="0"/>
          <w:marTop w:val="288"/>
          <w:marBottom w:val="0"/>
          <w:divBdr>
            <w:top w:val="none" w:sz="0" w:space="0" w:color="auto"/>
            <w:left w:val="none" w:sz="0" w:space="0" w:color="auto"/>
            <w:bottom w:val="none" w:sz="0" w:space="0" w:color="auto"/>
            <w:right w:val="none" w:sz="0" w:space="0" w:color="auto"/>
          </w:divBdr>
        </w:div>
      </w:divsChild>
    </w:div>
    <w:div w:id="796486102">
      <w:bodyDiv w:val="1"/>
      <w:marLeft w:val="0"/>
      <w:marRight w:val="0"/>
      <w:marTop w:val="0"/>
      <w:marBottom w:val="0"/>
      <w:divBdr>
        <w:top w:val="none" w:sz="0" w:space="0" w:color="auto"/>
        <w:left w:val="none" w:sz="0" w:space="0" w:color="auto"/>
        <w:bottom w:val="none" w:sz="0" w:space="0" w:color="auto"/>
        <w:right w:val="none" w:sz="0" w:space="0" w:color="auto"/>
      </w:divBdr>
    </w:div>
    <w:div w:id="801385165">
      <w:bodyDiv w:val="1"/>
      <w:marLeft w:val="0"/>
      <w:marRight w:val="0"/>
      <w:marTop w:val="0"/>
      <w:marBottom w:val="0"/>
      <w:divBdr>
        <w:top w:val="none" w:sz="0" w:space="0" w:color="auto"/>
        <w:left w:val="none" w:sz="0" w:space="0" w:color="auto"/>
        <w:bottom w:val="none" w:sz="0" w:space="0" w:color="auto"/>
        <w:right w:val="none" w:sz="0" w:space="0" w:color="auto"/>
      </w:divBdr>
    </w:div>
    <w:div w:id="815755094">
      <w:bodyDiv w:val="1"/>
      <w:marLeft w:val="0"/>
      <w:marRight w:val="0"/>
      <w:marTop w:val="0"/>
      <w:marBottom w:val="0"/>
      <w:divBdr>
        <w:top w:val="none" w:sz="0" w:space="0" w:color="auto"/>
        <w:left w:val="none" w:sz="0" w:space="0" w:color="auto"/>
        <w:bottom w:val="none" w:sz="0" w:space="0" w:color="auto"/>
        <w:right w:val="none" w:sz="0" w:space="0" w:color="auto"/>
      </w:divBdr>
    </w:div>
    <w:div w:id="874469287">
      <w:bodyDiv w:val="1"/>
      <w:marLeft w:val="0"/>
      <w:marRight w:val="0"/>
      <w:marTop w:val="0"/>
      <w:marBottom w:val="0"/>
      <w:divBdr>
        <w:top w:val="none" w:sz="0" w:space="0" w:color="auto"/>
        <w:left w:val="none" w:sz="0" w:space="0" w:color="auto"/>
        <w:bottom w:val="none" w:sz="0" w:space="0" w:color="auto"/>
        <w:right w:val="none" w:sz="0" w:space="0" w:color="auto"/>
      </w:divBdr>
    </w:div>
    <w:div w:id="876160963">
      <w:bodyDiv w:val="1"/>
      <w:marLeft w:val="0"/>
      <w:marRight w:val="0"/>
      <w:marTop w:val="0"/>
      <w:marBottom w:val="0"/>
      <w:divBdr>
        <w:top w:val="none" w:sz="0" w:space="0" w:color="auto"/>
        <w:left w:val="none" w:sz="0" w:space="0" w:color="auto"/>
        <w:bottom w:val="none" w:sz="0" w:space="0" w:color="auto"/>
        <w:right w:val="none" w:sz="0" w:space="0" w:color="auto"/>
      </w:divBdr>
    </w:div>
    <w:div w:id="937063486">
      <w:bodyDiv w:val="1"/>
      <w:marLeft w:val="0"/>
      <w:marRight w:val="0"/>
      <w:marTop w:val="0"/>
      <w:marBottom w:val="0"/>
      <w:divBdr>
        <w:top w:val="none" w:sz="0" w:space="0" w:color="auto"/>
        <w:left w:val="none" w:sz="0" w:space="0" w:color="auto"/>
        <w:bottom w:val="none" w:sz="0" w:space="0" w:color="auto"/>
        <w:right w:val="none" w:sz="0" w:space="0" w:color="auto"/>
      </w:divBdr>
      <w:divsChild>
        <w:div w:id="389693198">
          <w:marLeft w:val="576"/>
          <w:marRight w:val="0"/>
          <w:marTop w:val="80"/>
          <w:marBottom w:val="0"/>
          <w:divBdr>
            <w:top w:val="none" w:sz="0" w:space="0" w:color="auto"/>
            <w:left w:val="none" w:sz="0" w:space="0" w:color="auto"/>
            <w:bottom w:val="none" w:sz="0" w:space="0" w:color="auto"/>
            <w:right w:val="none" w:sz="0" w:space="0" w:color="auto"/>
          </w:divBdr>
        </w:div>
        <w:div w:id="2083671310">
          <w:marLeft w:val="576"/>
          <w:marRight w:val="0"/>
          <w:marTop w:val="80"/>
          <w:marBottom w:val="0"/>
          <w:divBdr>
            <w:top w:val="none" w:sz="0" w:space="0" w:color="auto"/>
            <w:left w:val="none" w:sz="0" w:space="0" w:color="auto"/>
            <w:bottom w:val="none" w:sz="0" w:space="0" w:color="auto"/>
            <w:right w:val="none" w:sz="0" w:space="0" w:color="auto"/>
          </w:divBdr>
        </w:div>
      </w:divsChild>
    </w:div>
    <w:div w:id="950744231">
      <w:bodyDiv w:val="1"/>
      <w:marLeft w:val="0"/>
      <w:marRight w:val="0"/>
      <w:marTop w:val="0"/>
      <w:marBottom w:val="0"/>
      <w:divBdr>
        <w:top w:val="none" w:sz="0" w:space="0" w:color="auto"/>
        <w:left w:val="none" w:sz="0" w:space="0" w:color="auto"/>
        <w:bottom w:val="none" w:sz="0" w:space="0" w:color="auto"/>
        <w:right w:val="none" w:sz="0" w:space="0" w:color="auto"/>
      </w:divBdr>
    </w:div>
    <w:div w:id="963851820">
      <w:bodyDiv w:val="1"/>
      <w:marLeft w:val="0"/>
      <w:marRight w:val="0"/>
      <w:marTop w:val="0"/>
      <w:marBottom w:val="0"/>
      <w:divBdr>
        <w:top w:val="none" w:sz="0" w:space="0" w:color="auto"/>
        <w:left w:val="none" w:sz="0" w:space="0" w:color="auto"/>
        <w:bottom w:val="none" w:sz="0" w:space="0" w:color="auto"/>
        <w:right w:val="none" w:sz="0" w:space="0" w:color="auto"/>
      </w:divBdr>
    </w:div>
    <w:div w:id="969282684">
      <w:bodyDiv w:val="1"/>
      <w:marLeft w:val="0"/>
      <w:marRight w:val="0"/>
      <w:marTop w:val="0"/>
      <w:marBottom w:val="0"/>
      <w:divBdr>
        <w:top w:val="none" w:sz="0" w:space="0" w:color="auto"/>
        <w:left w:val="none" w:sz="0" w:space="0" w:color="auto"/>
        <w:bottom w:val="none" w:sz="0" w:space="0" w:color="auto"/>
        <w:right w:val="none" w:sz="0" w:space="0" w:color="auto"/>
      </w:divBdr>
    </w:div>
    <w:div w:id="975140525">
      <w:bodyDiv w:val="1"/>
      <w:marLeft w:val="0"/>
      <w:marRight w:val="0"/>
      <w:marTop w:val="0"/>
      <w:marBottom w:val="0"/>
      <w:divBdr>
        <w:top w:val="none" w:sz="0" w:space="0" w:color="auto"/>
        <w:left w:val="none" w:sz="0" w:space="0" w:color="auto"/>
        <w:bottom w:val="none" w:sz="0" w:space="0" w:color="auto"/>
        <w:right w:val="none" w:sz="0" w:space="0" w:color="auto"/>
      </w:divBdr>
    </w:div>
    <w:div w:id="1072972265">
      <w:bodyDiv w:val="1"/>
      <w:marLeft w:val="0"/>
      <w:marRight w:val="0"/>
      <w:marTop w:val="0"/>
      <w:marBottom w:val="0"/>
      <w:divBdr>
        <w:top w:val="none" w:sz="0" w:space="0" w:color="auto"/>
        <w:left w:val="none" w:sz="0" w:space="0" w:color="auto"/>
        <w:bottom w:val="none" w:sz="0" w:space="0" w:color="auto"/>
        <w:right w:val="none" w:sz="0" w:space="0" w:color="auto"/>
      </w:divBdr>
    </w:div>
    <w:div w:id="1096949420">
      <w:bodyDiv w:val="1"/>
      <w:marLeft w:val="0"/>
      <w:marRight w:val="0"/>
      <w:marTop w:val="0"/>
      <w:marBottom w:val="0"/>
      <w:divBdr>
        <w:top w:val="none" w:sz="0" w:space="0" w:color="auto"/>
        <w:left w:val="none" w:sz="0" w:space="0" w:color="auto"/>
        <w:bottom w:val="none" w:sz="0" w:space="0" w:color="auto"/>
        <w:right w:val="none" w:sz="0" w:space="0" w:color="auto"/>
      </w:divBdr>
    </w:div>
    <w:div w:id="1121536059">
      <w:bodyDiv w:val="1"/>
      <w:marLeft w:val="0"/>
      <w:marRight w:val="0"/>
      <w:marTop w:val="0"/>
      <w:marBottom w:val="0"/>
      <w:divBdr>
        <w:top w:val="none" w:sz="0" w:space="0" w:color="auto"/>
        <w:left w:val="none" w:sz="0" w:space="0" w:color="auto"/>
        <w:bottom w:val="none" w:sz="0" w:space="0" w:color="auto"/>
        <w:right w:val="none" w:sz="0" w:space="0" w:color="auto"/>
      </w:divBdr>
      <w:divsChild>
        <w:div w:id="519508535">
          <w:marLeft w:val="806"/>
          <w:marRight w:val="0"/>
          <w:marTop w:val="62"/>
          <w:marBottom w:val="0"/>
          <w:divBdr>
            <w:top w:val="none" w:sz="0" w:space="0" w:color="auto"/>
            <w:left w:val="none" w:sz="0" w:space="0" w:color="auto"/>
            <w:bottom w:val="none" w:sz="0" w:space="0" w:color="auto"/>
            <w:right w:val="none" w:sz="0" w:space="0" w:color="auto"/>
          </w:divBdr>
        </w:div>
        <w:div w:id="587541868">
          <w:marLeft w:val="806"/>
          <w:marRight w:val="0"/>
          <w:marTop w:val="62"/>
          <w:marBottom w:val="0"/>
          <w:divBdr>
            <w:top w:val="none" w:sz="0" w:space="0" w:color="auto"/>
            <w:left w:val="none" w:sz="0" w:space="0" w:color="auto"/>
            <w:bottom w:val="none" w:sz="0" w:space="0" w:color="auto"/>
            <w:right w:val="none" w:sz="0" w:space="0" w:color="auto"/>
          </w:divBdr>
        </w:div>
        <w:div w:id="963120147">
          <w:marLeft w:val="806"/>
          <w:marRight w:val="0"/>
          <w:marTop w:val="62"/>
          <w:marBottom w:val="0"/>
          <w:divBdr>
            <w:top w:val="none" w:sz="0" w:space="0" w:color="auto"/>
            <w:left w:val="none" w:sz="0" w:space="0" w:color="auto"/>
            <w:bottom w:val="none" w:sz="0" w:space="0" w:color="auto"/>
            <w:right w:val="none" w:sz="0" w:space="0" w:color="auto"/>
          </w:divBdr>
        </w:div>
        <w:div w:id="1056008539">
          <w:marLeft w:val="806"/>
          <w:marRight w:val="0"/>
          <w:marTop w:val="62"/>
          <w:marBottom w:val="0"/>
          <w:divBdr>
            <w:top w:val="none" w:sz="0" w:space="0" w:color="auto"/>
            <w:left w:val="none" w:sz="0" w:space="0" w:color="auto"/>
            <w:bottom w:val="none" w:sz="0" w:space="0" w:color="auto"/>
            <w:right w:val="none" w:sz="0" w:space="0" w:color="auto"/>
          </w:divBdr>
        </w:div>
        <w:div w:id="1063069223">
          <w:marLeft w:val="806"/>
          <w:marRight w:val="0"/>
          <w:marTop w:val="62"/>
          <w:marBottom w:val="0"/>
          <w:divBdr>
            <w:top w:val="none" w:sz="0" w:space="0" w:color="auto"/>
            <w:left w:val="none" w:sz="0" w:space="0" w:color="auto"/>
            <w:bottom w:val="none" w:sz="0" w:space="0" w:color="auto"/>
            <w:right w:val="none" w:sz="0" w:space="0" w:color="auto"/>
          </w:divBdr>
        </w:div>
        <w:div w:id="1985616380">
          <w:marLeft w:val="806"/>
          <w:marRight w:val="0"/>
          <w:marTop w:val="62"/>
          <w:marBottom w:val="0"/>
          <w:divBdr>
            <w:top w:val="none" w:sz="0" w:space="0" w:color="auto"/>
            <w:left w:val="none" w:sz="0" w:space="0" w:color="auto"/>
            <w:bottom w:val="none" w:sz="0" w:space="0" w:color="auto"/>
            <w:right w:val="none" w:sz="0" w:space="0" w:color="auto"/>
          </w:divBdr>
        </w:div>
      </w:divsChild>
    </w:div>
    <w:div w:id="1160928959">
      <w:bodyDiv w:val="1"/>
      <w:marLeft w:val="0"/>
      <w:marRight w:val="0"/>
      <w:marTop w:val="0"/>
      <w:marBottom w:val="0"/>
      <w:divBdr>
        <w:top w:val="none" w:sz="0" w:space="0" w:color="auto"/>
        <w:left w:val="none" w:sz="0" w:space="0" w:color="auto"/>
        <w:bottom w:val="none" w:sz="0" w:space="0" w:color="auto"/>
        <w:right w:val="none" w:sz="0" w:space="0" w:color="auto"/>
      </w:divBdr>
    </w:div>
    <w:div w:id="1161123347">
      <w:bodyDiv w:val="1"/>
      <w:marLeft w:val="0"/>
      <w:marRight w:val="0"/>
      <w:marTop w:val="0"/>
      <w:marBottom w:val="0"/>
      <w:divBdr>
        <w:top w:val="none" w:sz="0" w:space="0" w:color="auto"/>
        <w:left w:val="none" w:sz="0" w:space="0" w:color="auto"/>
        <w:bottom w:val="none" w:sz="0" w:space="0" w:color="auto"/>
        <w:right w:val="none" w:sz="0" w:space="0" w:color="auto"/>
      </w:divBdr>
    </w:div>
    <w:div w:id="1168445536">
      <w:bodyDiv w:val="1"/>
      <w:marLeft w:val="0"/>
      <w:marRight w:val="0"/>
      <w:marTop w:val="0"/>
      <w:marBottom w:val="0"/>
      <w:divBdr>
        <w:top w:val="none" w:sz="0" w:space="0" w:color="auto"/>
        <w:left w:val="none" w:sz="0" w:space="0" w:color="auto"/>
        <w:bottom w:val="none" w:sz="0" w:space="0" w:color="auto"/>
        <w:right w:val="none" w:sz="0" w:space="0" w:color="auto"/>
      </w:divBdr>
    </w:div>
    <w:div w:id="1169442151">
      <w:bodyDiv w:val="1"/>
      <w:marLeft w:val="0"/>
      <w:marRight w:val="0"/>
      <w:marTop w:val="0"/>
      <w:marBottom w:val="0"/>
      <w:divBdr>
        <w:top w:val="none" w:sz="0" w:space="0" w:color="auto"/>
        <w:left w:val="none" w:sz="0" w:space="0" w:color="auto"/>
        <w:bottom w:val="none" w:sz="0" w:space="0" w:color="auto"/>
        <w:right w:val="none" w:sz="0" w:space="0" w:color="auto"/>
      </w:divBdr>
    </w:div>
    <w:div w:id="1182622689">
      <w:bodyDiv w:val="1"/>
      <w:marLeft w:val="0"/>
      <w:marRight w:val="0"/>
      <w:marTop w:val="0"/>
      <w:marBottom w:val="0"/>
      <w:divBdr>
        <w:top w:val="none" w:sz="0" w:space="0" w:color="auto"/>
        <w:left w:val="none" w:sz="0" w:space="0" w:color="auto"/>
        <w:bottom w:val="none" w:sz="0" w:space="0" w:color="auto"/>
        <w:right w:val="none" w:sz="0" w:space="0" w:color="auto"/>
      </w:divBdr>
    </w:div>
    <w:div w:id="1228415000">
      <w:bodyDiv w:val="1"/>
      <w:marLeft w:val="0"/>
      <w:marRight w:val="0"/>
      <w:marTop w:val="0"/>
      <w:marBottom w:val="0"/>
      <w:divBdr>
        <w:top w:val="none" w:sz="0" w:space="0" w:color="auto"/>
        <w:left w:val="none" w:sz="0" w:space="0" w:color="auto"/>
        <w:bottom w:val="none" w:sz="0" w:space="0" w:color="auto"/>
        <w:right w:val="none" w:sz="0" w:space="0" w:color="auto"/>
      </w:divBdr>
    </w:div>
    <w:div w:id="1246957144">
      <w:bodyDiv w:val="1"/>
      <w:marLeft w:val="0"/>
      <w:marRight w:val="0"/>
      <w:marTop w:val="0"/>
      <w:marBottom w:val="0"/>
      <w:divBdr>
        <w:top w:val="none" w:sz="0" w:space="0" w:color="auto"/>
        <w:left w:val="none" w:sz="0" w:space="0" w:color="auto"/>
        <w:bottom w:val="none" w:sz="0" w:space="0" w:color="auto"/>
        <w:right w:val="none" w:sz="0" w:space="0" w:color="auto"/>
      </w:divBdr>
    </w:div>
    <w:div w:id="1289119229">
      <w:bodyDiv w:val="1"/>
      <w:marLeft w:val="0"/>
      <w:marRight w:val="0"/>
      <w:marTop w:val="0"/>
      <w:marBottom w:val="0"/>
      <w:divBdr>
        <w:top w:val="none" w:sz="0" w:space="0" w:color="auto"/>
        <w:left w:val="none" w:sz="0" w:space="0" w:color="auto"/>
        <w:bottom w:val="none" w:sz="0" w:space="0" w:color="auto"/>
        <w:right w:val="none" w:sz="0" w:space="0" w:color="auto"/>
      </w:divBdr>
    </w:div>
    <w:div w:id="1362827373">
      <w:bodyDiv w:val="1"/>
      <w:marLeft w:val="0"/>
      <w:marRight w:val="0"/>
      <w:marTop w:val="0"/>
      <w:marBottom w:val="0"/>
      <w:divBdr>
        <w:top w:val="none" w:sz="0" w:space="0" w:color="auto"/>
        <w:left w:val="none" w:sz="0" w:space="0" w:color="auto"/>
        <w:bottom w:val="none" w:sz="0" w:space="0" w:color="auto"/>
        <w:right w:val="none" w:sz="0" w:space="0" w:color="auto"/>
      </w:divBdr>
    </w:div>
    <w:div w:id="1400588762">
      <w:bodyDiv w:val="1"/>
      <w:marLeft w:val="0"/>
      <w:marRight w:val="0"/>
      <w:marTop w:val="0"/>
      <w:marBottom w:val="0"/>
      <w:divBdr>
        <w:top w:val="none" w:sz="0" w:space="0" w:color="auto"/>
        <w:left w:val="none" w:sz="0" w:space="0" w:color="auto"/>
        <w:bottom w:val="none" w:sz="0" w:space="0" w:color="auto"/>
        <w:right w:val="none" w:sz="0" w:space="0" w:color="auto"/>
      </w:divBdr>
    </w:div>
    <w:div w:id="1415517082">
      <w:bodyDiv w:val="1"/>
      <w:marLeft w:val="0"/>
      <w:marRight w:val="0"/>
      <w:marTop w:val="0"/>
      <w:marBottom w:val="0"/>
      <w:divBdr>
        <w:top w:val="none" w:sz="0" w:space="0" w:color="auto"/>
        <w:left w:val="none" w:sz="0" w:space="0" w:color="auto"/>
        <w:bottom w:val="none" w:sz="0" w:space="0" w:color="auto"/>
        <w:right w:val="none" w:sz="0" w:space="0" w:color="auto"/>
      </w:divBdr>
    </w:div>
    <w:div w:id="1417508481">
      <w:bodyDiv w:val="1"/>
      <w:marLeft w:val="0"/>
      <w:marRight w:val="0"/>
      <w:marTop w:val="0"/>
      <w:marBottom w:val="0"/>
      <w:divBdr>
        <w:top w:val="none" w:sz="0" w:space="0" w:color="auto"/>
        <w:left w:val="none" w:sz="0" w:space="0" w:color="auto"/>
        <w:bottom w:val="none" w:sz="0" w:space="0" w:color="auto"/>
        <w:right w:val="none" w:sz="0" w:space="0" w:color="auto"/>
      </w:divBdr>
    </w:div>
    <w:div w:id="1418938559">
      <w:bodyDiv w:val="1"/>
      <w:marLeft w:val="0"/>
      <w:marRight w:val="0"/>
      <w:marTop w:val="0"/>
      <w:marBottom w:val="0"/>
      <w:divBdr>
        <w:top w:val="none" w:sz="0" w:space="0" w:color="auto"/>
        <w:left w:val="none" w:sz="0" w:space="0" w:color="auto"/>
        <w:bottom w:val="none" w:sz="0" w:space="0" w:color="auto"/>
        <w:right w:val="none" w:sz="0" w:space="0" w:color="auto"/>
      </w:divBdr>
    </w:div>
    <w:div w:id="1428690192">
      <w:bodyDiv w:val="1"/>
      <w:marLeft w:val="0"/>
      <w:marRight w:val="0"/>
      <w:marTop w:val="0"/>
      <w:marBottom w:val="0"/>
      <w:divBdr>
        <w:top w:val="none" w:sz="0" w:space="0" w:color="auto"/>
        <w:left w:val="none" w:sz="0" w:space="0" w:color="auto"/>
        <w:bottom w:val="none" w:sz="0" w:space="0" w:color="auto"/>
        <w:right w:val="none" w:sz="0" w:space="0" w:color="auto"/>
      </w:divBdr>
    </w:div>
    <w:div w:id="1435899360">
      <w:bodyDiv w:val="1"/>
      <w:marLeft w:val="0"/>
      <w:marRight w:val="0"/>
      <w:marTop w:val="0"/>
      <w:marBottom w:val="0"/>
      <w:divBdr>
        <w:top w:val="none" w:sz="0" w:space="0" w:color="auto"/>
        <w:left w:val="none" w:sz="0" w:space="0" w:color="auto"/>
        <w:bottom w:val="none" w:sz="0" w:space="0" w:color="auto"/>
        <w:right w:val="none" w:sz="0" w:space="0" w:color="auto"/>
      </w:divBdr>
    </w:div>
    <w:div w:id="1443069788">
      <w:bodyDiv w:val="1"/>
      <w:marLeft w:val="0"/>
      <w:marRight w:val="0"/>
      <w:marTop w:val="0"/>
      <w:marBottom w:val="0"/>
      <w:divBdr>
        <w:top w:val="none" w:sz="0" w:space="0" w:color="auto"/>
        <w:left w:val="none" w:sz="0" w:space="0" w:color="auto"/>
        <w:bottom w:val="none" w:sz="0" w:space="0" w:color="auto"/>
        <w:right w:val="none" w:sz="0" w:space="0" w:color="auto"/>
      </w:divBdr>
    </w:div>
    <w:div w:id="1487671463">
      <w:bodyDiv w:val="1"/>
      <w:marLeft w:val="0"/>
      <w:marRight w:val="0"/>
      <w:marTop w:val="0"/>
      <w:marBottom w:val="0"/>
      <w:divBdr>
        <w:top w:val="none" w:sz="0" w:space="0" w:color="auto"/>
        <w:left w:val="none" w:sz="0" w:space="0" w:color="auto"/>
        <w:bottom w:val="none" w:sz="0" w:space="0" w:color="auto"/>
        <w:right w:val="none" w:sz="0" w:space="0" w:color="auto"/>
      </w:divBdr>
    </w:div>
    <w:div w:id="1496721740">
      <w:bodyDiv w:val="1"/>
      <w:marLeft w:val="0"/>
      <w:marRight w:val="0"/>
      <w:marTop w:val="0"/>
      <w:marBottom w:val="0"/>
      <w:divBdr>
        <w:top w:val="none" w:sz="0" w:space="0" w:color="auto"/>
        <w:left w:val="none" w:sz="0" w:space="0" w:color="auto"/>
        <w:bottom w:val="none" w:sz="0" w:space="0" w:color="auto"/>
        <w:right w:val="none" w:sz="0" w:space="0" w:color="auto"/>
      </w:divBdr>
    </w:div>
    <w:div w:id="1497381358">
      <w:bodyDiv w:val="1"/>
      <w:marLeft w:val="0"/>
      <w:marRight w:val="0"/>
      <w:marTop w:val="0"/>
      <w:marBottom w:val="0"/>
      <w:divBdr>
        <w:top w:val="none" w:sz="0" w:space="0" w:color="auto"/>
        <w:left w:val="none" w:sz="0" w:space="0" w:color="auto"/>
        <w:bottom w:val="none" w:sz="0" w:space="0" w:color="auto"/>
        <w:right w:val="none" w:sz="0" w:space="0" w:color="auto"/>
      </w:divBdr>
    </w:div>
    <w:div w:id="1523545194">
      <w:bodyDiv w:val="1"/>
      <w:marLeft w:val="0"/>
      <w:marRight w:val="0"/>
      <w:marTop w:val="0"/>
      <w:marBottom w:val="0"/>
      <w:divBdr>
        <w:top w:val="none" w:sz="0" w:space="0" w:color="auto"/>
        <w:left w:val="none" w:sz="0" w:space="0" w:color="auto"/>
        <w:bottom w:val="none" w:sz="0" w:space="0" w:color="auto"/>
        <w:right w:val="none" w:sz="0" w:space="0" w:color="auto"/>
      </w:divBdr>
    </w:div>
    <w:div w:id="1541358722">
      <w:bodyDiv w:val="1"/>
      <w:marLeft w:val="0"/>
      <w:marRight w:val="0"/>
      <w:marTop w:val="0"/>
      <w:marBottom w:val="0"/>
      <w:divBdr>
        <w:top w:val="none" w:sz="0" w:space="0" w:color="auto"/>
        <w:left w:val="none" w:sz="0" w:space="0" w:color="auto"/>
        <w:bottom w:val="none" w:sz="0" w:space="0" w:color="auto"/>
        <w:right w:val="none" w:sz="0" w:space="0" w:color="auto"/>
      </w:divBdr>
    </w:div>
    <w:div w:id="1545681132">
      <w:bodyDiv w:val="1"/>
      <w:marLeft w:val="0"/>
      <w:marRight w:val="0"/>
      <w:marTop w:val="0"/>
      <w:marBottom w:val="0"/>
      <w:divBdr>
        <w:top w:val="none" w:sz="0" w:space="0" w:color="auto"/>
        <w:left w:val="none" w:sz="0" w:space="0" w:color="auto"/>
        <w:bottom w:val="none" w:sz="0" w:space="0" w:color="auto"/>
        <w:right w:val="none" w:sz="0" w:space="0" w:color="auto"/>
      </w:divBdr>
    </w:div>
    <w:div w:id="1556356720">
      <w:bodyDiv w:val="1"/>
      <w:marLeft w:val="0"/>
      <w:marRight w:val="0"/>
      <w:marTop w:val="0"/>
      <w:marBottom w:val="0"/>
      <w:divBdr>
        <w:top w:val="none" w:sz="0" w:space="0" w:color="auto"/>
        <w:left w:val="none" w:sz="0" w:space="0" w:color="auto"/>
        <w:bottom w:val="none" w:sz="0" w:space="0" w:color="auto"/>
        <w:right w:val="none" w:sz="0" w:space="0" w:color="auto"/>
      </w:divBdr>
    </w:div>
    <w:div w:id="1558081913">
      <w:bodyDiv w:val="1"/>
      <w:marLeft w:val="0"/>
      <w:marRight w:val="0"/>
      <w:marTop w:val="0"/>
      <w:marBottom w:val="0"/>
      <w:divBdr>
        <w:top w:val="none" w:sz="0" w:space="0" w:color="auto"/>
        <w:left w:val="none" w:sz="0" w:space="0" w:color="auto"/>
        <w:bottom w:val="none" w:sz="0" w:space="0" w:color="auto"/>
        <w:right w:val="none" w:sz="0" w:space="0" w:color="auto"/>
      </w:divBdr>
    </w:div>
    <w:div w:id="1638534252">
      <w:bodyDiv w:val="1"/>
      <w:marLeft w:val="0"/>
      <w:marRight w:val="0"/>
      <w:marTop w:val="0"/>
      <w:marBottom w:val="0"/>
      <w:divBdr>
        <w:top w:val="none" w:sz="0" w:space="0" w:color="auto"/>
        <w:left w:val="none" w:sz="0" w:space="0" w:color="auto"/>
        <w:bottom w:val="none" w:sz="0" w:space="0" w:color="auto"/>
        <w:right w:val="none" w:sz="0" w:space="0" w:color="auto"/>
      </w:divBdr>
    </w:div>
    <w:div w:id="1662003840">
      <w:bodyDiv w:val="1"/>
      <w:marLeft w:val="0"/>
      <w:marRight w:val="0"/>
      <w:marTop w:val="0"/>
      <w:marBottom w:val="0"/>
      <w:divBdr>
        <w:top w:val="none" w:sz="0" w:space="0" w:color="auto"/>
        <w:left w:val="none" w:sz="0" w:space="0" w:color="auto"/>
        <w:bottom w:val="none" w:sz="0" w:space="0" w:color="auto"/>
        <w:right w:val="none" w:sz="0" w:space="0" w:color="auto"/>
      </w:divBdr>
    </w:div>
    <w:div w:id="1694842134">
      <w:bodyDiv w:val="1"/>
      <w:marLeft w:val="0"/>
      <w:marRight w:val="0"/>
      <w:marTop w:val="0"/>
      <w:marBottom w:val="0"/>
      <w:divBdr>
        <w:top w:val="none" w:sz="0" w:space="0" w:color="auto"/>
        <w:left w:val="none" w:sz="0" w:space="0" w:color="auto"/>
        <w:bottom w:val="none" w:sz="0" w:space="0" w:color="auto"/>
        <w:right w:val="none" w:sz="0" w:space="0" w:color="auto"/>
      </w:divBdr>
    </w:div>
    <w:div w:id="1699886845">
      <w:bodyDiv w:val="1"/>
      <w:marLeft w:val="0"/>
      <w:marRight w:val="0"/>
      <w:marTop w:val="0"/>
      <w:marBottom w:val="0"/>
      <w:divBdr>
        <w:top w:val="none" w:sz="0" w:space="0" w:color="auto"/>
        <w:left w:val="none" w:sz="0" w:space="0" w:color="auto"/>
        <w:bottom w:val="none" w:sz="0" w:space="0" w:color="auto"/>
        <w:right w:val="none" w:sz="0" w:space="0" w:color="auto"/>
      </w:divBdr>
    </w:div>
    <w:div w:id="1726754907">
      <w:bodyDiv w:val="1"/>
      <w:marLeft w:val="0"/>
      <w:marRight w:val="0"/>
      <w:marTop w:val="0"/>
      <w:marBottom w:val="0"/>
      <w:divBdr>
        <w:top w:val="none" w:sz="0" w:space="0" w:color="auto"/>
        <w:left w:val="none" w:sz="0" w:space="0" w:color="auto"/>
        <w:bottom w:val="none" w:sz="0" w:space="0" w:color="auto"/>
        <w:right w:val="none" w:sz="0" w:space="0" w:color="auto"/>
      </w:divBdr>
    </w:div>
    <w:div w:id="1760128408">
      <w:bodyDiv w:val="1"/>
      <w:marLeft w:val="0"/>
      <w:marRight w:val="0"/>
      <w:marTop w:val="0"/>
      <w:marBottom w:val="0"/>
      <w:divBdr>
        <w:top w:val="none" w:sz="0" w:space="0" w:color="auto"/>
        <w:left w:val="none" w:sz="0" w:space="0" w:color="auto"/>
        <w:bottom w:val="none" w:sz="0" w:space="0" w:color="auto"/>
        <w:right w:val="none" w:sz="0" w:space="0" w:color="auto"/>
      </w:divBdr>
    </w:div>
    <w:div w:id="1796751560">
      <w:bodyDiv w:val="1"/>
      <w:marLeft w:val="0"/>
      <w:marRight w:val="0"/>
      <w:marTop w:val="0"/>
      <w:marBottom w:val="0"/>
      <w:divBdr>
        <w:top w:val="none" w:sz="0" w:space="0" w:color="auto"/>
        <w:left w:val="none" w:sz="0" w:space="0" w:color="auto"/>
        <w:bottom w:val="none" w:sz="0" w:space="0" w:color="auto"/>
        <w:right w:val="none" w:sz="0" w:space="0" w:color="auto"/>
      </w:divBdr>
    </w:div>
    <w:div w:id="1807120134">
      <w:bodyDiv w:val="1"/>
      <w:marLeft w:val="0"/>
      <w:marRight w:val="0"/>
      <w:marTop w:val="0"/>
      <w:marBottom w:val="0"/>
      <w:divBdr>
        <w:top w:val="none" w:sz="0" w:space="0" w:color="auto"/>
        <w:left w:val="none" w:sz="0" w:space="0" w:color="auto"/>
        <w:bottom w:val="none" w:sz="0" w:space="0" w:color="auto"/>
        <w:right w:val="none" w:sz="0" w:space="0" w:color="auto"/>
      </w:divBdr>
    </w:div>
    <w:div w:id="1810901241">
      <w:bodyDiv w:val="1"/>
      <w:marLeft w:val="0"/>
      <w:marRight w:val="0"/>
      <w:marTop w:val="0"/>
      <w:marBottom w:val="0"/>
      <w:divBdr>
        <w:top w:val="none" w:sz="0" w:space="0" w:color="auto"/>
        <w:left w:val="none" w:sz="0" w:space="0" w:color="auto"/>
        <w:bottom w:val="none" w:sz="0" w:space="0" w:color="auto"/>
        <w:right w:val="none" w:sz="0" w:space="0" w:color="auto"/>
      </w:divBdr>
    </w:div>
    <w:div w:id="1816292220">
      <w:bodyDiv w:val="1"/>
      <w:marLeft w:val="0"/>
      <w:marRight w:val="0"/>
      <w:marTop w:val="0"/>
      <w:marBottom w:val="0"/>
      <w:divBdr>
        <w:top w:val="none" w:sz="0" w:space="0" w:color="auto"/>
        <w:left w:val="none" w:sz="0" w:space="0" w:color="auto"/>
        <w:bottom w:val="none" w:sz="0" w:space="0" w:color="auto"/>
        <w:right w:val="none" w:sz="0" w:space="0" w:color="auto"/>
      </w:divBdr>
    </w:div>
    <w:div w:id="1820531993">
      <w:bodyDiv w:val="1"/>
      <w:marLeft w:val="0"/>
      <w:marRight w:val="0"/>
      <w:marTop w:val="0"/>
      <w:marBottom w:val="0"/>
      <w:divBdr>
        <w:top w:val="none" w:sz="0" w:space="0" w:color="auto"/>
        <w:left w:val="none" w:sz="0" w:space="0" w:color="auto"/>
        <w:bottom w:val="none" w:sz="0" w:space="0" w:color="auto"/>
        <w:right w:val="none" w:sz="0" w:space="0" w:color="auto"/>
      </w:divBdr>
    </w:div>
    <w:div w:id="1827630410">
      <w:bodyDiv w:val="1"/>
      <w:marLeft w:val="0"/>
      <w:marRight w:val="0"/>
      <w:marTop w:val="0"/>
      <w:marBottom w:val="0"/>
      <w:divBdr>
        <w:top w:val="none" w:sz="0" w:space="0" w:color="auto"/>
        <w:left w:val="none" w:sz="0" w:space="0" w:color="auto"/>
        <w:bottom w:val="none" w:sz="0" w:space="0" w:color="auto"/>
        <w:right w:val="none" w:sz="0" w:space="0" w:color="auto"/>
      </w:divBdr>
    </w:div>
    <w:div w:id="1840654918">
      <w:bodyDiv w:val="1"/>
      <w:marLeft w:val="0"/>
      <w:marRight w:val="0"/>
      <w:marTop w:val="0"/>
      <w:marBottom w:val="0"/>
      <w:divBdr>
        <w:top w:val="none" w:sz="0" w:space="0" w:color="auto"/>
        <w:left w:val="none" w:sz="0" w:space="0" w:color="auto"/>
        <w:bottom w:val="none" w:sz="0" w:space="0" w:color="auto"/>
        <w:right w:val="none" w:sz="0" w:space="0" w:color="auto"/>
      </w:divBdr>
    </w:div>
    <w:div w:id="1849173565">
      <w:bodyDiv w:val="1"/>
      <w:marLeft w:val="0"/>
      <w:marRight w:val="0"/>
      <w:marTop w:val="0"/>
      <w:marBottom w:val="0"/>
      <w:divBdr>
        <w:top w:val="none" w:sz="0" w:space="0" w:color="auto"/>
        <w:left w:val="none" w:sz="0" w:space="0" w:color="auto"/>
        <w:bottom w:val="none" w:sz="0" w:space="0" w:color="auto"/>
        <w:right w:val="none" w:sz="0" w:space="0" w:color="auto"/>
      </w:divBdr>
    </w:div>
    <w:div w:id="1861311703">
      <w:bodyDiv w:val="1"/>
      <w:marLeft w:val="0"/>
      <w:marRight w:val="0"/>
      <w:marTop w:val="0"/>
      <w:marBottom w:val="0"/>
      <w:divBdr>
        <w:top w:val="none" w:sz="0" w:space="0" w:color="auto"/>
        <w:left w:val="none" w:sz="0" w:space="0" w:color="auto"/>
        <w:bottom w:val="none" w:sz="0" w:space="0" w:color="auto"/>
        <w:right w:val="none" w:sz="0" w:space="0" w:color="auto"/>
      </w:divBdr>
    </w:div>
    <w:div w:id="1903910572">
      <w:bodyDiv w:val="1"/>
      <w:marLeft w:val="0"/>
      <w:marRight w:val="0"/>
      <w:marTop w:val="0"/>
      <w:marBottom w:val="0"/>
      <w:divBdr>
        <w:top w:val="none" w:sz="0" w:space="0" w:color="auto"/>
        <w:left w:val="none" w:sz="0" w:space="0" w:color="auto"/>
        <w:bottom w:val="none" w:sz="0" w:space="0" w:color="auto"/>
        <w:right w:val="none" w:sz="0" w:space="0" w:color="auto"/>
      </w:divBdr>
    </w:div>
    <w:div w:id="1926570866">
      <w:bodyDiv w:val="1"/>
      <w:marLeft w:val="0"/>
      <w:marRight w:val="0"/>
      <w:marTop w:val="0"/>
      <w:marBottom w:val="0"/>
      <w:divBdr>
        <w:top w:val="none" w:sz="0" w:space="0" w:color="auto"/>
        <w:left w:val="none" w:sz="0" w:space="0" w:color="auto"/>
        <w:bottom w:val="none" w:sz="0" w:space="0" w:color="auto"/>
        <w:right w:val="none" w:sz="0" w:space="0" w:color="auto"/>
      </w:divBdr>
    </w:div>
    <w:div w:id="1927691819">
      <w:bodyDiv w:val="1"/>
      <w:marLeft w:val="0"/>
      <w:marRight w:val="0"/>
      <w:marTop w:val="0"/>
      <w:marBottom w:val="0"/>
      <w:divBdr>
        <w:top w:val="none" w:sz="0" w:space="0" w:color="auto"/>
        <w:left w:val="none" w:sz="0" w:space="0" w:color="auto"/>
        <w:bottom w:val="none" w:sz="0" w:space="0" w:color="auto"/>
        <w:right w:val="none" w:sz="0" w:space="0" w:color="auto"/>
      </w:divBdr>
    </w:div>
    <w:div w:id="1965769223">
      <w:bodyDiv w:val="1"/>
      <w:marLeft w:val="0"/>
      <w:marRight w:val="0"/>
      <w:marTop w:val="0"/>
      <w:marBottom w:val="0"/>
      <w:divBdr>
        <w:top w:val="none" w:sz="0" w:space="0" w:color="auto"/>
        <w:left w:val="none" w:sz="0" w:space="0" w:color="auto"/>
        <w:bottom w:val="none" w:sz="0" w:space="0" w:color="auto"/>
        <w:right w:val="none" w:sz="0" w:space="0" w:color="auto"/>
      </w:divBdr>
    </w:div>
    <w:div w:id="1969898719">
      <w:bodyDiv w:val="1"/>
      <w:marLeft w:val="0"/>
      <w:marRight w:val="0"/>
      <w:marTop w:val="0"/>
      <w:marBottom w:val="0"/>
      <w:divBdr>
        <w:top w:val="none" w:sz="0" w:space="0" w:color="auto"/>
        <w:left w:val="none" w:sz="0" w:space="0" w:color="auto"/>
        <w:bottom w:val="none" w:sz="0" w:space="0" w:color="auto"/>
        <w:right w:val="none" w:sz="0" w:space="0" w:color="auto"/>
      </w:divBdr>
    </w:div>
    <w:div w:id="1972049644">
      <w:bodyDiv w:val="1"/>
      <w:marLeft w:val="0"/>
      <w:marRight w:val="0"/>
      <w:marTop w:val="0"/>
      <w:marBottom w:val="0"/>
      <w:divBdr>
        <w:top w:val="none" w:sz="0" w:space="0" w:color="auto"/>
        <w:left w:val="none" w:sz="0" w:space="0" w:color="auto"/>
        <w:bottom w:val="none" w:sz="0" w:space="0" w:color="auto"/>
        <w:right w:val="none" w:sz="0" w:space="0" w:color="auto"/>
      </w:divBdr>
      <w:divsChild>
        <w:div w:id="482086276">
          <w:marLeft w:val="806"/>
          <w:marRight w:val="0"/>
          <w:marTop w:val="130"/>
          <w:marBottom w:val="0"/>
          <w:divBdr>
            <w:top w:val="none" w:sz="0" w:space="0" w:color="auto"/>
            <w:left w:val="none" w:sz="0" w:space="0" w:color="auto"/>
            <w:bottom w:val="none" w:sz="0" w:space="0" w:color="auto"/>
            <w:right w:val="none" w:sz="0" w:space="0" w:color="auto"/>
          </w:divBdr>
        </w:div>
        <w:div w:id="582448351">
          <w:marLeft w:val="806"/>
          <w:marRight w:val="0"/>
          <w:marTop w:val="130"/>
          <w:marBottom w:val="0"/>
          <w:divBdr>
            <w:top w:val="none" w:sz="0" w:space="0" w:color="auto"/>
            <w:left w:val="none" w:sz="0" w:space="0" w:color="auto"/>
            <w:bottom w:val="none" w:sz="0" w:space="0" w:color="auto"/>
            <w:right w:val="none" w:sz="0" w:space="0" w:color="auto"/>
          </w:divBdr>
        </w:div>
        <w:div w:id="952983383">
          <w:marLeft w:val="806"/>
          <w:marRight w:val="0"/>
          <w:marTop w:val="130"/>
          <w:marBottom w:val="0"/>
          <w:divBdr>
            <w:top w:val="none" w:sz="0" w:space="0" w:color="auto"/>
            <w:left w:val="none" w:sz="0" w:space="0" w:color="auto"/>
            <w:bottom w:val="none" w:sz="0" w:space="0" w:color="auto"/>
            <w:right w:val="none" w:sz="0" w:space="0" w:color="auto"/>
          </w:divBdr>
        </w:div>
        <w:div w:id="1759208629">
          <w:marLeft w:val="806"/>
          <w:marRight w:val="0"/>
          <w:marTop w:val="130"/>
          <w:marBottom w:val="0"/>
          <w:divBdr>
            <w:top w:val="none" w:sz="0" w:space="0" w:color="auto"/>
            <w:left w:val="none" w:sz="0" w:space="0" w:color="auto"/>
            <w:bottom w:val="none" w:sz="0" w:space="0" w:color="auto"/>
            <w:right w:val="none" w:sz="0" w:space="0" w:color="auto"/>
          </w:divBdr>
        </w:div>
        <w:div w:id="1971083453">
          <w:marLeft w:val="806"/>
          <w:marRight w:val="0"/>
          <w:marTop w:val="130"/>
          <w:marBottom w:val="0"/>
          <w:divBdr>
            <w:top w:val="none" w:sz="0" w:space="0" w:color="auto"/>
            <w:left w:val="none" w:sz="0" w:space="0" w:color="auto"/>
            <w:bottom w:val="none" w:sz="0" w:space="0" w:color="auto"/>
            <w:right w:val="none" w:sz="0" w:space="0" w:color="auto"/>
          </w:divBdr>
        </w:div>
      </w:divsChild>
    </w:div>
    <w:div w:id="1991862622">
      <w:bodyDiv w:val="1"/>
      <w:marLeft w:val="0"/>
      <w:marRight w:val="0"/>
      <w:marTop w:val="0"/>
      <w:marBottom w:val="0"/>
      <w:divBdr>
        <w:top w:val="none" w:sz="0" w:space="0" w:color="auto"/>
        <w:left w:val="none" w:sz="0" w:space="0" w:color="auto"/>
        <w:bottom w:val="none" w:sz="0" w:space="0" w:color="auto"/>
        <w:right w:val="none" w:sz="0" w:space="0" w:color="auto"/>
      </w:divBdr>
    </w:div>
    <w:div w:id="2039817579">
      <w:bodyDiv w:val="1"/>
      <w:marLeft w:val="0"/>
      <w:marRight w:val="0"/>
      <w:marTop w:val="0"/>
      <w:marBottom w:val="0"/>
      <w:divBdr>
        <w:top w:val="none" w:sz="0" w:space="0" w:color="auto"/>
        <w:left w:val="none" w:sz="0" w:space="0" w:color="auto"/>
        <w:bottom w:val="none" w:sz="0" w:space="0" w:color="auto"/>
        <w:right w:val="none" w:sz="0" w:space="0" w:color="auto"/>
      </w:divBdr>
    </w:div>
    <w:div w:id="2069526513">
      <w:bodyDiv w:val="1"/>
      <w:marLeft w:val="0"/>
      <w:marRight w:val="0"/>
      <w:marTop w:val="0"/>
      <w:marBottom w:val="0"/>
      <w:divBdr>
        <w:top w:val="none" w:sz="0" w:space="0" w:color="auto"/>
        <w:left w:val="none" w:sz="0" w:space="0" w:color="auto"/>
        <w:bottom w:val="none" w:sz="0" w:space="0" w:color="auto"/>
        <w:right w:val="none" w:sz="0" w:space="0" w:color="auto"/>
      </w:divBdr>
      <w:divsChild>
        <w:div w:id="454372819">
          <w:marLeft w:val="547"/>
          <w:marRight w:val="0"/>
          <w:marTop w:val="96"/>
          <w:marBottom w:val="0"/>
          <w:divBdr>
            <w:top w:val="none" w:sz="0" w:space="0" w:color="auto"/>
            <w:left w:val="none" w:sz="0" w:space="0" w:color="auto"/>
            <w:bottom w:val="none" w:sz="0" w:space="0" w:color="auto"/>
            <w:right w:val="none" w:sz="0" w:space="0" w:color="auto"/>
          </w:divBdr>
        </w:div>
        <w:div w:id="817572945">
          <w:marLeft w:val="547"/>
          <w:marRight w:val="0"/>
          <w:marTop w:val="96"/>
          <w:marBottom w:val="0"/>
          <w:divBdr>
            <w:top w:val="none" w:sz="0" w:space="0" w:color="auto"/>
            <w:left w:val="none" w:sz="0" w:space="0" w:color="auto"/>
            <w:bottom w:val="none" w:sz="0" w:space="0" w:color="auto"/>
            <w:right w:val="none" w:sz="0" w:space="0" w:color="auto"/>
          </w:divBdr>
        </w:div>
        <w:div w:id="864900585">
          <w:marLeft w:val="547"/>
          <w:marRight w:val="0"/>
          <w:marTop w:val="96"/>
          <w:marBottom w:val="0"/>
          <w:divBdr>
            <w:top w:val="none" w:sz="0" w:space="0" w:color="auto"/>
            <w:left w:val="none" w:sz="0" w:space="0" w:color="auto"/>
            <w:bottom w:val="none" w:sz="0" w:space="0" w:color="auto"/>
            <w:right w:val="none" w:sz="0" w:space="0" w:color="auto"/>
          </w:divBdr>
        </w:div>
        <w:div w:id="1432318522">
          <w:marLeft w:val="547"/>
          <w:marRight w:val="0"/>
          <w:marTop w:val="96"/>
          <w:marBottom w:val="0"/>
          <w:divBdr>
            <w:top w:val="none" w:sz="0" w:space="0" w:color="auto"/>
            <w:left w:val="none" w:sz="0" w:space="0" w:color="auto"/>
            <w:bottom w:val="none" w:sz="0" w:space="0" w:color="auto"/>
            <w:right w:val="none" w:sz="0" w:space="0" w:color="auto"/>
          </w:divBdr>
        </w:div>
        <w:div w:id="1513454644">
          <w:marLeft w:val="547"/>
          <w:marRight w:val="0"/>
          <w:marTop w:val="96"/>
          <w:marBottom w:val="0"/>
          <w:divBdr>
            <w:top w:val="none" w:sz="0" w:space="0" w:color="auto"/>
            <w:left w:val="none" w:sz="0" w:space="0" w:color="auto"/>
            <w:bottom w:val="none" w:sz="0" w:space="0" w:color="auto"/>
            <w:right w:val="none" w:sz="0" w:space="0" w:color="auto"/>
          </w:divBdr>
        </w:div>
        <w:div w:id="1721438740">
          <w:marLeft w:val="547"/>
          <w:marRight w:val="0"/>
          <w:marTop w:val="96"/>
          <w:marBottom w:val="0"/>
          <w:divBdr>
            <w:top w:val="none" w:sz="0" w:space="0" w:color="auto"/>
            <w:left w:val="none" w:sz="0" w:space="0" w:color="auto"/>
            <w:bottom w:val="none" w:sz="0" w:space="0" w:color="auto"/>
            <w:right w:val="none" w:sz="0" w:space="0" w:color="auto"/>
          </w:divBdr>
        </w:div>
      </w:divsChild>
    </w:div>
    <w:div w:id="2083288498">
      <w:bodyDiv w:val="1"/>
      <w:marLeft w:val="0"/>
      <w:marRight w:val="0"/>
      <w:marTop w:val="0"/>
      <w:marBottom w:val="0"/>
      <w:divBdr>
        <w:top w:val="none" w:sz="0" w:space="0" w:color="auto"/>
        <w:left w:val="none" w:sz="0" w:space="0" w:color="auto"/>
        <w:bottom w:val="none" w:sz="0" w:space="0" w:color="auto"/>
        <w:right w:val="none" w:sz="0" w:space="0" w:color="auto"/>
      </w:divBdr>
    </w:div>
    <w:div w:id="2084251691">
      <w:bodyDiv w:val="1"/>
      <w:marLeft w:val="0"/>
      <w:marRight w:val="0"/>
      <w:marTop w:val="0"/>
      <w:marBottom w:val="0"/>
      <w:divBdr>
        <w:top w:val="none" w:sz="0" w:space="0" w:color="auto"/>
        <w:left w:val="none" w:sz="0" w:space="0" w:color="auto"/>
        <w:bottom w:val="none" w:sz="0" w:space="0" w:color="auto"/>
        <w:right w:val="none" w:sz="0" w:space="0" w:color="auto"/>
      </w:divBdr>
    </w:div>
    <w:div w:id="2087681419">
      <w:bodyDiv w:val="1"/>
      <w:marLeft w:val="0"/>
      <w:marRight w:val="0"/>
      <w:marTop w:val="0"/>
      <w:marBottom w:val="0"/>
      <w:divBdr>
        <w:top w:val="none" w:sz="0" w:space="0" w:color="auto"/>
        <w:left w:val="none" w:sz="0" w:space="0" w:color="auto"/>
        <w:bottom w:val="none" w:sz="0" w:space="0" w:color="auto"/>
        <w:right w:val="none" w:sz="0" w:space="0" w:color="auto"/>
      </w:divBdr>
    </w:div>
    <w:div w:id="2107455808">
      <w:bodyDiv w:val="1"/>
      <w:marLeft w:val="0"/>
      <w:marRight w:val="0"/>
      <w:marTop w:val="0"/>
      <w:marBottom w:val="0"/>
      <w:divBdr>
        <w:top w:val="none" w:sz="0" w:space="0" w:color="auto"/>
        <w:left w:val="none" w:sz="0" w:space="0" w:color="auto"/>
        <w:bottom w:val="none" w:sz="0" w:space="0" w:color="auto"/>
        <w:right w:val="none" w:sz="0" w:space="0" w:color="auto"/>
      </w:divBdr>
    </w:div>
    <w:div w:id="2117091489">
      <w:bodyDiv w:val="1"/>
      <w:marLeft w:val="0"/>
      <w:marRight w:val="0"/>
      <w:marTop w:val="0"/>
      <w:marBottom w:val="0"/>
      <w:divBdr>
        <w:top w:val="none" w:sz="0" w:space="0" w:color="auto"/>
        <w:left w:val="none" w:sz="0" w:space="0" w:color="auto"/>
        <w:bottom w:val="none" w:sz="0" w:space="0" w:color="auto"/>
        <w:right w:val="none" w:sz="0" w:space="0" w:color="auto"/>
      </w:divBdr>
    </w:div>
    <w:div w:id="2118793524">
      <w:bodyDiv w:val="1"/>
      <w:marLeft w:val="0"/>
      <w:marRight w:val="0"/>
      <w:marTop w:val="0"/>
      <w:marBottom w:val="0"/>
      <w:divBdr>
        <w:top w:val="none" w:sz="0" w:space="0" w:color="auto"/>
        <w:left w:val="none" w:sz="0" w:space="0" w:color="auto"/>
        <w:bottom w:val="none" w:sz="0" w:space="0" w:color="auto"/>
        <w:right w:val="none" w:sz="0" w:space="0" w:color="auto"/>
      </w:divBdr>
    </w:div>
    <w:div w:id="2134980897">
      <w:bodyDiv w:val="1"/>
      <w:marLeft w:val="0"/>
      <w:marRight w:val="0"/>
      <w:marTop w:val="0"/>
      <w:marBottom w:val="0"/>
      <w:divBdr>
        <w:top w:val="none" w:sz="0" w:space="0" w:color="auto"/>
        <w:left w:val="none" w:sz="0" w:space="0" w:color="auto"/>
        <w:bottom w:val="none" w:sz="0" w:space="0" w:color="auto"/>
        <w:right w:val="none" w:sz="0" w:space="0" w:color="auto"/>
      </w:divBdr>
    </w:div>
    <w:div w:id="2145613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hyperlink" Target="https://ru.wikipedia.org/wiki/%D0%97%D1%83%D0%B1%D0%BD%D0%B0%D1%8F_%D1%89%D1%91%D1%82%D0%BA%D0%B0" TargetMode="External"/><Relationship Id="rId42" Type="http://schemas.openxmlformats.org/officeDocument/2006/relationships/hyperlink" Target="https://ru.wikipedia.org/w/index.php?title=%D0%9A%D0%BE%D0%BA%D1%82%D0%B0%D0%BB%D1%8C%D0%BD%D0%B8%D1%86%D0%B0&amp;action=edit&amp;redlink=1" TargetMode="External"/><Relationship Id="rId63" Type="http://schemas.openxmlformats.org/officeDocument/2006/relationships/image" Target="media/image19.jpeg"/><Relationship Id="rId84" Type="http://schemas.openxmlformats.org/officeDocument/2006/relationships/hyperlink" Target="https://ru.wikipedia.org/wiki/%D0%9C%D0%BE%D1%80%D0%BE%D0%B6%D0%B5%D0%BD%D0%BE%D0%B5" TargetMode="External"/><Relationship Id="rId138" Type="http://schemas.openxmlformats.org/officeDocument/2006/relationships/image" Target="media/image61.jpeg"/><Relationship Id="rId159" Type="http://schemas.openxmlformats.org/officeDocument/2006/relationships/image" Target="media/image78.png"/><Relationship Id="rId170" Type="http://schemas.openxmlformats.org/officeDocument/2006/relationships/image" Target="media/image87.png"/><Relationship Id="rId191" Type="http://schemas.openxmlformats.org/officeDocument/2006/relationships/hyperlink" Target="http://traditio.wiki/w/index.php?title=%D0%A4%D0%B8%D1%82%D0%B8%D0%BB%D1%8C&amp;action=edit&amp;redlink=1" TargetMode="External"/><Relationship Id="rId205" Type="http://schemas.openxmlformats.org/officeDocument/2006/relationships/hyperlink" Target="https://ru.wikipedia.org/wiki/%D0%9F%D0%B5%D1%82%D1%80%D0%BE%D0%BF%D0%B0%D0%B2%D0%BB%D0%BE%D0%B2%D1%81%D0%BA" TargetMode="External"/><Relationship Id="rId226" Type="http://schemas.openxmlformats.org/officeDocument/2006/relationships/hyperlink" Target="https://ru.wikipedia.org/wiki/%D0%9B%D0%B8%D0%B2%D0%B0%D0%BD" TargetMode="External"/><Relationship Id="rId247" Type="http://schemas.openxmlformats.org/officeDocument/2006/relationships/hyperlink" Target="https://ru.wikipedia.org/wiki/%D0%97%D0%BE%D0%BB%D0%BE%D1%82%D0%B8%D1%81%D1%82%D0%B0%D1%8F_%D1%80%D0%B6%D0%B0%D0%BD%D0%BA%D0%B0" TargetMode="External"/><Relationship Id="rId107" Type="http://schemas.openxmlformats.org/officeDocument/2006/relationships/image" Target="media/image37.jpeg"/><Relationship Id="rId268" Type="http://schemas.openxmlformats.org/officeDocument/2006/relationships/image" Target="media/image110.jpeg"/><Relationship Id="rId11" Type="http://schemas.openxmlformats.org/officeDocument/2006/relationships/image" Target="media/image2.jpeg"/><Relationship Id="rId32" Type="http://schemas.openxmlformats.org/officeDocument/2006/relationships/hyperlink" Target="https://ru.wikipedia.org/w/index.php?title=%D0%90%D0%BA-%D1%88%D1%83%D1%80%D0%BF%D0%B0&amp;action=edit&amp;redlink=1" TargetMode="External"/><Relationship Id="rId53" Type="http://schemas.openxmlformats.org/officeDocument/2006/relationships/hyperlink" Target="https://ru.wikipedia.org/wiki/%D0%A8%D1%83%D0%B1%D0%B0%D1%82" TargetMode="External"/><Relationship Id="rId74" Type="http://schemas.openxmlformats.org/officeDocument/2006/relationships/hyperlink" Target="https://ru.wikipedia.org/wiki/%D0%A8%D0%B5%D0%BA-%D1%88%D0%B5%D0%BA" TargetMode="External"/><Relationship Id="rId128" Type="http://schemas.openxmlformats.org/officeDocument/2006/relationships/image" Target="media/image51.jpeg"/><Relationship Id="rId149" Type="http://schemas.openxmlformats.org/officeDocument/2006/relationships/image" Target="media/image68.png"/><Relationship Id="rId5" Type="http://schemas.openxmlformats.org/officeDocument/2006/relationships/settings" Target="settings.xml"/><Relationship Id="rId95" Type="http://schemas.openxmlformats.org/officeDocument/2006/relationships/image" Target="media/image29.jpeg"/><Relationship Id="rId160" Type="http://schemas.openxmlformats.org/officeDocument/2006/relationships/hyperlink" Target="https://ru.wikipedia.org/wiki/&#1057;&#1087;&#1080;&#1085;&#1085;&#1077;&#1088;" TargetMode="External"/><Relationship Id="rId181" Type="http://schemas.openxmlformats.org/officeDocument/2006/relationships/image" Target="media/image92.png"/><Relationship Id="rId216" Type="http://schemas.openxmlformats.org/officeDocument/2006/relationships/image" Target="media/image102.jpeg"/><Relationship Id="rId237" Type="http://schemas.openxmlformats.org/officeDocument/2006/relationships/hyperlink" Target="https://ru.wikipedia.org/wiki/%D0%90%D0%BD%D0%B3%D0%BB%D0%B8%D0%B9%D1%81%D0%BA%D0%B8%D0%B9_%D1%8F%D0%B7%D1%8B%D0%BA" TargetMode="External"/><Relationship Id="rId258" Type="http://schemas.openxmlformats.org/officeDocument/2006/relationships/hyperlink" Target="http://www.guinness-records.ru" TargetMode="External"/><Relationship Id="rId279" Type="http://schemas.openxmlformats.org/officeDocument/2006/relationships/image" Target="media/image121.jpeg"/><Relationship Id="rId22" Type="http://schemas.openxmlformats.org/officeDocument/2006/relationships/hyperlink" Target="http://www.myshared.ru/slide/924145/" TargetMode="External"/><Relationship Id="rId43" Type="http://schemas.openxmlformats.org/officeDocument/2006/relationships/image" Target="media/image17.jpeg"/><Relationship Id="rId64" Type="http://schemas.openxmlformats.org/officeDocument/2006/relationships/hyperlink" Target="https://ru.wikipedia.org/wiki/%D0%91%D0%B0%D1%83%D1%80%D1%81%D0%B0%D0%BA%D0%B8" TargetMode="External"/><Relationship Id="rId118" Type="http://schemas.openxmlformats.org/officeDocument/2006/relationships/image" Target="media/image43.jpeg"/><Relationship Id="rId139" Type="http://schemas.openxmlformats.org/officeDocument/2006/relationships/image" Target="media/image62.jpeg"/><Relationship Id="rId85" Type="http://schemas.openxmlformats.org/officeDocument/2006/relationships/hyperlink" Target="https://ru.wikipedia.org/wiki/%D0%9C%D0%B0%D1%80%D0%BC%D0%B5%D0%BB%D0%B0%D0%B4" TargetMode="External"/><Relationship Id="rId150" Type="http://schemas.openxmlformats.org/officeDocument/2006/relationships/image" Target="media/image69.png"/><Relationship Id="rId171" Type="http://schemas.openxmlformats.org/officeDocument/2006/relationships/image" Target="media/image88.png"/><Relationship Id="rId192" Type="http://schemas.openxmlformats.org/officeDocument/2006/relationships/hyperlink" Target="http://traditio.wiki/w/index.php?title=%D0%94%D0%B5%D0%BD%D1%8C_%D1%81%D0%B2%D1%8F%D1%82%D0%BE%D0%B3%D0%BE_%D0%92%D0%B0%D0%BB%D0%B5%D0%BD%D1%82%D0%B8%D0%BD%D0%B0&amp;action=edit&amp;redlink=1" TargetMode="External"/><Relationship Id="rId206" Type="http://schemas.openxmlformats.org/officeDocument/2006/relationships/hyperlink" Target="https://ru.wikipedia.org/wiki/%D0%9A%D1%83%D0%BF%D0%B5%D1%86" TargetMode="External"/><Relationship Id="rId227" Type="http://schemas.openxmlformats.org/officeDocument/2006/relationships/hyperlink" Target="https://ru.wikipedia.org/wiki/%D0%A1%D0%B8%D1%80%D0%B8%D1%8F" TargetMode="External"/><Relationship Id="rId248" Type="http://schemas.openxmlformats.org/officeDocument/2006/relationships/hyperlink" Target="https://ru.wikipedia.org/wiki/%D0%9A%D0%BD%D0%B8%D0%B3%D0%B0_%D1%80%D0%B5%D0%BA%D0%BE%D1%80%D0%B4%D0%BE%D0%B2_%D0%93%D0%B8%D0%BD%D0%BD%D0%B5%D1%81%D1%81%D0%B0" TargetMode="External"/><Relationship Id="rId269" Type="http://schemas.openxmlformats.org/officeDocument/2006/relationships/image" Target="media/image111.jpeg"/><Relationship Id="rId12" Type="http://schemas.microsoft.com/office/2007/relationships/hdphoto" Target="media/hdphoto1.wdp"/><Relationship Id="rId33" Type="http://schemas.openxmlformats.org/officeDocument/2006/relationships/image" Target="media/image12.jpeg"/><Relationship Id="rId108" Type="http://schemas.openxmlformats.org/officeDocument/2006/relationships/hyperlink" Target="https://commons.wikimedia.org/wiki/File:Avocado.jpg?uselang=ru" TargetMode="External"/><Relationship Id="rId129" Type="http://schemas.openxmlformats.org/officeDocument/2006/relationships/image" Target="media/image52.jpeg"/><Relationship Id="rId280" Type="http://schemas.openxmlformats.org/officeDocument/2006/relationships/image" Target="media/image122.jpeg"/><Relationship Id="rId54" Type="http://schemas.openxmlformats.org/officeDocument/2006/relationships/hyperlink" Target="https://ru.wikipedia.org/wiki/%D0%9A%D0%B8%D1%81%D0%BB%D0%BE%D0%B5_%D0%BC%D0%BE%D0%BB%D0%BE%D0%BA%D0%BE" TargetMode="External"/><Relationship Id="rId75" Type="http://schemas.openxmlformats.org/officeDocument/2006/relationships/hyperlink" Target="https://ru.wikipedia.org/wiki/%D0%A2%D0%B0%D0%BD%D0%B4%D1%8B%D1%80-%D0%BD%D0%B0%D0%BD" TargetMode="External"/><Relationship Id="rId96" Type="http://schemas.openxmlformats.org/officeDocument/2006/relationships/image" Target="media/image30.jpeg"/><Relationship Id="rId140" Type="http://schemas.openxmlformats.org/officeDocument/2006/relationships/image" Target="media/image63.jpeg"/><Relationship Id="rId161" Type="http://schemas.openxmlformats.org/officeDocument/2006/relationships/hyperlink" Target="https://mdeva.ru/spinner/" TargetMode="External"/><Relationship Id="rId182" Type="http://schemas.openxmlformats.org/officeDocument/2006/relationships/hyperlink" Target="http://traditio.wiki/%D0%93%D0%BE%D1%80%D0%B5%D0%BD%D0%B8%D0%B5" TargetMode="External"/><Relationship Id="rId217" Type="http://schemas.openxmlformats.org/officeDocument/2006/relationships/image" Target="media/image103.jpeg"/><Relationship Id="rId6" Type="http://schemas.openxmlformats.org/officeDocument/2006/relationships/webSettings" Target="webSettings.xml"/><Relationship Id="rId238" Type="http://schemas.openxmlformats.org/officeDocument/2006/relationships/hyperlink" Target="https://ru.wikipedia.org/wiki/%D0%A1%D0%A8%D0%90" TargetMode="External"/><Relationship Id="rId259" Type="http://schemas.openxmlformats.org/officeDocument/2006/relationships/hyperlink" Target="http://www.guinnessworldrecords.com/" TargetMode="External"/><Relationship Id="rId23" Type="http://schemas.openxmlformats.org/officeDocument/2006/relationships/hyperlink" Target="https://infourok.ru/prezentaciya-istoriya-zubnoy-schetki-1028092.html" TargetMode="External"/><Relationship Id="rId119" Type="http://schemas.openxmlformats.org/officeDocument/2006/relationships/image" Target="media/image44.jpeg"/><Relationship Id="rId270" Type="http://schemas.openxmlformats.org/officeDocument/2006/relationships/image" Target="media/image112.jpeg"/><Relationship Id="rId44" Type="http://schemas.openxmlformats.org/officeDocument/2006/relationships/hyperlink" Target="https://ru.wikipedia.org/wiki/%D0%9C%D0%B0%D0%BD%D1%82%D1%8B" TargetMode="External"/><Relationship Id="rId65" Type="http://schemas.openxmlformats.org/officeDocument/2006/relationships/hyperlink" Target="https://ru.wikipedia.org/wiki/%D0%A2%D0%B0%D0%BD%D0%B4%D1%8B%D1%80" TargetMode="External"/><Relationship Id="rId86" Type="http://schemas.openxmlformats.org/officeDocument/2006/relationships/hyperlink" Target="https://ru.wikipedia.org/wiki/%D0%93%D0%BE%D1%81%D1%82%D0%B5%D0%BF%D1%80%D0%B8%D0%B8%D0%BC%D1%81%D1%82%D0%B2%D0%BE" TargetMode="External"/><Relationship Id="rId130" Type="http://schemas.openxmlformats.org/officeDocument/2006/relationships/image" Target="media/image53.jpeg"/><Relationship Id="rId151" Type="http://schemas.openxmlformats.org/officeDocument/2006/relationships/image" Target="media/image70.png"/><Relationship Id="rId172" Type="http://schemas.openxmlformats.org/officeDocument/2006/relationships/image" Target="media/image89.png"/><Relationship Id="rId193" Type="http://schemas.openxmlformats.org/officeDocument/2006/relationships/hyperlink" Target="http://traditio.wiki/%D0%A1%D0%B2%D0%B0%D0%B4%D1%8C%D0%B1%D0%B0" TargetMode="External"/><Relationship Id="rId207" Type="http://schemas.openxmlformats.org/officeDocument/2006/relationships/image" Target="media/image95.jpeg"/><Relationship Id="rId228" Type="http://schemas.openxmlformats.org/officeDocument/2006/relationships/hyperlink" Target="https://ru.wikipedia.org/wiki/%D0%98%D0%B7%D1%80%D0%B0%D0%B8%D0%BB%D1%8C" TargetMode="External"/><Relationship Id="rId249" Type="http://schemas.openxmlformats.org/officeDocument/2006/relationships/hyperlink" Target="https://en.wikipedia.org/wiki/Red_grouse" TargetMode="Externa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15.jpeg"/><Relationship Id="rId109" Type="http://schemas.openxmlformats.org/officeDocument/2006/relationships/image" Target="media/image38.jpeg"/><Relationship Id="rId260" Type="http://schemas.openxmlformats.org/officeDocument/2006/relationships/hyperlink" Target="http://www.nur.kz" TargetMode="External"/><Relationship Id="rId265" Type="http://schemas.openxmlformats.org/officeDocument/2006/relationships/image" Target="media/image107.jpeg"/><Relationship Id="rId281" Type="http://schemas.openxmlformats.org/officeDocument/2006/relationships/image" Target="media/image123.jpeg"/><Relationship Id="rId34" Type="http://schemas.openxmlformats.org/officeDocument/2006/relationships/image" Target="media/image13.jpeg"/><Relationship Id="rId50" Type="http://schemas.openxmlformats.org/officeDocument/2006/relationships/hyperlink" Target="https://ru.wikipedia.org/wiki/%D0%98%D1%80%D1%82%D1%8B%D1%88" TargetMode="External"/><Relationship Id="rId55" Type="http://schemas.openxmlformats.org/officeDocument/2006/relationships/hyperlink" Target="https://ru.wikipedia.org/wiki/%D0%90%D0%B9%D1%80%D0%B0%D0%BD" TargetMode="External"/><Relationship Id="rId76" Type="http://schemas.openxmlformats.org/officeDocument/2006/relationships/hyperlink" Target="https://ru.wikipedia.org/wiki/%D0%9B%D0%B0%D0%B3%D0%BC%D0%B0%D0%BD" TargetMode="External"/><Relationship Id="rId97" Type="http://schemas.openxmlformats.org/officeDocument/2006/relationships/image" Target="media/image31.jpeg"/><Relationship Id="rId104" Type="http://schemas.openxmlformats.org/officeDocument/2006/relationships/hyperlink" Target="https://commons.wikimedia.org/wiki/File:Persea_americana_(Avocado)_Sprout_08May2010.JPG?uselang=ru" TargetMode="External"/><Relationship Id="rId120" Type="http://schemas.openxmlformats.org/officeDocument/2006/relationships/image" Target="media/image45.jpeg"/><Relationship Id="rId125" Type="http://schemas.openxmlformats.org/officeDocument/2006/relationships/hyperlink" Target="https://infourok.ru/go.html?href=http%3A%2F%2Fwww.lib.ru%2FCULTURE%2FPROPP%2Fskazki.txt" TargetMode="External"/><Relationship Id="rId141" Type="http://schemas.openxmlformats.org/officeDocument/2006/relationships/image" Target="media/image64.jpeg"/><Relationship Id="rId146" Type="http://schemas.openxmlformats.org/officeDocument/2006/relationships/hyperlink" Target="https://ru.wikipedia.org/wiki/%D0%9F%D1%80%D0%BE%D1%85%D0%BE%D1%80%D0%BE%D0%B2,_%D0%90%D0%BB%D0%B5%D0%BA%D1%81%D0%B0%D0%BD%D0%B4%D1%80_%D0%9C%D0%B8%D1%85%D0%B0%D0%B9%D0%BB%D0%BE%D0%B2%D0%B8%D1%87" TargetMode="External"/><Relationship Id="rId167" Type="http://schemas.openxmlformats.org/officeDocument/2006/relationships/image" Target="media/image84.png"/><Relationship Id="rId188" Type="http://schemas.openxmlformats.org/officeDocument/2006/relationships/hyperlink" Target="http://traditio.wiki/w/index.php?title=%D0%A1%D0%B2%D0%B5%D1%82%D0%B8%D0%BB%D1%8C%D0%BD%D0%B8%D0%BA&amp;action=edit&amp;redlink=1" TargetMode="External"/><Relationship Id="rId7" Type="http://schemas.openxmlformats.org/officeDocument/2006/relationships/footnotes" Target="footnotes.xml"/><Relationship Id="rId71" Type="http://schemas.openxmlformats.org/officeDocument/2006/relationships/hyperlink" Target="https://ru.wikipedia.org/w/index.php?title=%D0%A2%D0%B0%D0%B1%D0%B0-%D0%BD%D0%B0%D0%BD&amp;action=edit&amp;redlink=1" TargetMode="External"/><Relationship Id="rId92" Type="http://schemas.openxmlformats.org/officeDocument/2006/relationships/image" Target="media/image26.jpeg"/><Relationship Id="rId162" Type="http://schemas.openxmlformats.org/officeDocument/2006/relationships/image" Target="media/image79.png"/><Relationship Id="rId183" Type="http://schemas.openxmlformats.org/officeDocument/2006/relationships/hyperlink" Target="http://traditio.wiki/%D0%92%D0%BE%D1%81%D0%BA" TargetMode="External"/><Relationship Id="rId213" Type="http://schemas.openxmlformats.org/officeDocument/2006/relationships/image" Target="media/image99.jpeg"/><Relationship Id="rId218" Type="http://schemas.openxmlformats.org/officeDocument/2006/relationships/image" Target="media/image104.jpeg"/><Relationship Id="rId234" Type="http://schemas.openxmlformats.org/officeDocument/2006/relationships/hyperlink" Target="http://www.e-reading.life/bookreader.php/1016229/Halifman_-_Operaciya_Lesnye_muravi.html" TargetMode="External"/><Relationship Id="rId239" Type="http://schemas.openxmlformats.org/officeDocument/2006/relationships/hyperlink" Target="https://ru.wikipedia.org/wiki/%D0%9C%D0%B8%D1%80%D0%BE%D0%B2%D0%BE%D0%B9_%D1%80%D0%B5%D0%BA%D0%BE%D1%80%D0%B4" TargetMode="External"/><Relationship Id="rId2" Type="http://schemas.openxmlformats.org/officeDocument/2006/relationships/numbering" Target="numbering.xml"/><Relationship Id="rId29" Type="http://schemas.openxmlformats.org/officeDocument/2006/relationships/hyperlink" Target="http://encyclopaedia.bid/%D0%B2%D0%B8%D0%BA%D0%B8%D0%BF%D0%B5%D0%B4%D0%B8%D1%8F/%D0%9C%D1%8F%D1%81%D0%BE" TargetMode="External"/><Relationship Id="rId250" Type="http://schemas.openxmlformats.org/officeDocument/2006/relationships/hyperlink" Target="https://en.wikipedia.org/wiki/Christopher_Chataway" TargetMode="External"/><Relationship Id="rId255" Type="http://schemas.openxmlformats.org/officeDocument/2006/relationships/hyperlink" Target="https://ru.wikipedia.org/wiki/%D0%9A%D0%BD%D0%B8%D0%B3%D0%B0_%D1%80%D0%B5%D0%BA%D0%BE%D1%80%D0%B4%D0%BE%D0%B2_%D0%93%D0%B8%D0%BD%D0%BD%D0%B5%D1%81%D1%81%D0%B0" TargetMode="External"/><Relationship Id="rId271" Type="http://schemas.openxmlformats.org/officeDocument/2006/relationships/image" Target="media/image113.jpeg"/><Relationship Id="rId276" Type="http://schemas.openxmlformats.org/officeDocument/2006/relationships/image" Target="media/image118.jpeg"/><Relationship Id="rId24" Type="http://schemas.openxmlformats.org/officeDocument/2006/relationships/hyperlink" Target="https://ru.wikipedia.org/wiki/%D0%90%D0%BA%D1%81%D0%B0%D0%BA%D0%B0%D0%BB" TargetMode="External"/><Relationship Id="rId40" Type="http://schemas.openxmlformats.org/officeDocument/2006/relationships/hyperlink" Target="https://ru.wikipedia.org/wiki/%D0%A8%D1%83%D0%B6%D1%8B%D0%BA" TargetMode="External"/><Relationship Id="rId45" Type="http://schemas.openxmlformats.org/officeDocument/2006/relationships/image" Target="media/image18.jpeg"/><Relationship Id="rId66" Type="http://schemas.openxmlformats.org/officeDocument/2006/relationships/hyperlink" Target="https://ru.wikipedia.org/wiki/%D0%A8%D0%B5%D0%BB%D1%8C%D0%BF%D0%B5%D0%BA" TargetMode="External"/><Relationship Id="rId87" Type="http://schemas.openxmlformats.org/officeDocument/2006/relationships/hyperlink" Target="https://ru.wikipedia.org/wiki/%D0%9A%D0%B0%D0%B7%D0%B0%D1%85%D1%81%D0%BA%D0%B0%D1%8F_%D0%BA%D1%83%D1%85%D0%BD%D1%8F" TargetMode="External"/><Relationship Id="rId110" Type="http://schemas.openxmlformats.org/officeDocument/2006/relationships/hyperlink" Target="http://www.provisor.com.ua/archive/2006/N6/dig_01.htm" TargetMode="External"/><Relationship Id="rId115" Type="http://schemas.openxmlformats.org/officeDocument/2006/relationships/image" Target="media/image40.jpeg"/><Relationship Id="rId131" Type="http://schemas.openxmlformats.org/officeDocument/2006/relationships/image" Target="media/image54.jpeg"/><Relationship Id="rId136" Type="http://schemas.openxmlformats.org/officeDocument/2006/relationships/image" Target="media/image59.jpeg"/><Relationship Id="rId157" Type="http://schemas.openxmlformats.org/officeDocument/2006/relationships/image" Target="media/image76.png"/><Relationship Id="rId178" Type="http://schemas.openxmlformats.org/officeDocument/2006/relationships/chart" Target="charts/chart3.xml"/><Relationship Id="rId61" Type="http://schemas.openxmlformats.org/officeDocument/2006/relationships/hyperlink" Target="https://ru.wikipedia.org/wiki/%D0%A8%D0%B0%D0%BB%D0%B0%D0%BF" TargetMode="External"/><Relationship Id="rId82" Type="http://schemas.openxmlformats.org/officeDocument/2006/relationships/hyperlink" Target="https://ru.wikipedia.org/wiki/%D0%9F%D0%B8%D1%80%D0%BE%D0%B6%D0%BD%D1%8B%D0%B5" TargetMode="External"/><Relationship Id="rId152" Type="http://schemas.openxmlformats.org/officeDocument/2006/relationships/image" Target="media/image71.png"/><Relationship Id="rId173" Type="http://schemas.openxmlformats.org/officeDocument/2006/relationships/hyperlink" Target="http://lib4school.ru/" TargetMode="External"/><Relationship Id="rId194" Type="http://schemas.openxmlformats.org/officeDocument/2006/relationships/hyperlink" Target="http://traditio.wiki/%D0%92%D0%B5%D0%BD%D1%87%D0%B0%D0%BD%D0%B8%D0%B5" TargetMode="External"/><Relationship Id="rId199" Type="http://schemas.openxmlformats.org/officeDocument/2006/relationships/image" Target="media/image94.jpeg"/><Relationship Id="rId203" Type="http://schemas.openxmlformats.org/officeDocument/2006/relationships/hyperlink" Target="https://ru.wikipedia.org/wiki/%D0%9D%D1%83%D1%80%D0%B0_(%D1%80%D0%B5%D0%BA%D0%B0)" TargetMode="External"/><Relationship Id="rId208" Type="http://schemas.openxmlformats.org/officeDocument/2006/relationships/image" Target="media/image96.jpeg"/><Relationship Id="rId229" Type="http://schemas.openxmlformats.org/officeDocument/2006/relationships/hyperlink" Target="https://ru.wikipedia.org/wiki/%D0%9A%D1%80%D0%B0%D1%81%D0%BD%D0%B0%D1%8F_%D0%BA%D0%BD%D0%B8%D0%B3%D0%B0_%D0%A0%D0%B5%D1%81%D0%BF%D1%83%D0%B1%D0%BB%D0%B8%D0%BA%D0%B8_%D0%A2%D0%B0%D1%82%D0%B0%D1%80%D1%81%D1%82%D0%B0%D0%BD" TargetMode="External"/><Relationship Id="rId19" Type="http://schemas.openxmlformats.org/officeDocument/2006/relationships/image" Target="media/image8.jpeg"/><Relationship Id="rId224" Type="http://schemas.openxmlformats.org/officeDocument/2006/relationships/hyperlink" Target="https://ru.wikipedia.org/wiki/%D0%98%D1%80%D0%B0%D0%BD" TargetMode="External"/><Relationship Id="rId240" Type="http://schemas.openxmlformats.org/officeDocument/2006/relationships/hyperlink" Target="https://ru.wikipedia.org/wiki/%D0%A1%D1%80%D0%B5%D0%B4%D1%81%D1%82%D0%B2%D0%B0_%D0%BC%D0%B0%D1%81%D1%81%D0%BE%D0%B2%D0%BE%D0%B9_%D0%B8%D0%BD%D1%84%D0%BE%D1%80%D0%BC%D0%B0%D1%86%D0%B8%D0%B8" TargetMode="External"/><Relationship Id="rId245" Type="http://schemas.openxmlformats.org/officeDocument/2006/relationships/hyperlink" Target="https://ru.wikipedia.org/wiki/%D0%93%D0%B8%D0%BD%D0%BD%D0%B5%D1%81%D1%81" TargetMode="External"/><Relationship Id="rId261" Type="http://schemas.openxmlformats.org/officeDocument/2006/relationships/chart" Target="charts/chart4.xml"/><Relationship Id="rId266" Type="http://schemas.openxmlformats.org/officeDocument/2006/relationships/image" Target="media/image108.jpeg"/><Relationship Id="rId14" Type="http://schemas.openxmlformats.org/officeDocument/2006/relationships/footer" Target="footer1.xml"/><Relationship Id="rId30" Type="http://schemas.openxmlformats.org/officeDocument/2006/relationships/hyperlink" Target="http://encyclopaedia.bid/%D0%B2%D0%B8%D0%BA%D0%B8%D0%BF%D0%B5%D0%B4%D0%B8%D1%8F/%D0%9E%D0%B2%D0%BE%D1%89%D0%B8" TargetMode="External"/><Relationship Id="rId35" Type="http://schemas.openxmlformats.org/officeDocument/2006/relationships/hyperlink" Target="https://ru.wikipedia.org/wiki/%D0%9F%D0%BB%D0%BE%D0%B2" TargetMode="External"/><Relationship Id="rId56" Type="http://schemas.openxmlformats.org/officeDocument/2006/relationships/hyperlink" Target="https://ru.wikipedia.org/wiki/%D0%9A%D0%B0%D1%82%D1%8B%D0%BA" TargetMode="External"/><Relationship Id="rId77" Type="http://schemas.openxmlformats.org/officeDocument/2006/relationships/hyperlink" Target="https://ru.wikipedia.org/wiki/%D0%A8%D0%B0%D1%88%D0%BB%D1%8B%D0%BA" TargetMode="External"/><Relationship Id="rId100" Type="http://schemas.openxmlformats.org/officeDocument/2006/relationships/hyperlink" Target="https://edaplus.info/minerals/products-containing-sodium.html" TargetMode="External"/><Relationship Id="rId105" Type="http://schemas.openxmlformats.org/officeDocument/2006/relationships/image" Target="media/image36.jpeg"/><Relationship Id="rId126" Type="http://schemas.openxmlformats.org/officeDocument/2006/relationships/image" Target="media/image49.jpeg"/><Relationship Id="rId147" Type="http://schemas.openxmlformats.org/officeDocument/2006/relationships/hyperlink" Target="https://ru.wikipedia.org/wiki/%D0%A1%D0%BE%D0%B2%D0%B5%D1%82%D1%81%D0%BA%D0%B0%D1%8F_%D0%AD%D0%BD%D1%86%D0%B8%D0%BA%D0%BB%D0%BE%D0%BF%D0%B5%D0%B4%D0%B8%D1%8F" TargetMode="External"/><Relationship Id="rId168" Type="http://schemas.openxmlformats.org/officeDocument/2006/relationships/image" Target="media/image85.png"/><Relationship Id="rId282" Type="http://schemas.openxmlformats.org/officeDocument/2006/relationships/image" Target="media/image124.jpeg"/><Relationship Id="rId8" Type="http://schemas.openxmlformats.org/officeDocument/2006/relationships/endnotes" Target="endnotes.xml"/><Relationship Id="rId51" Type="http://schemas.openxmlformats.org/officeDocument/2006/relationships/hyperlink" Target="https://ru.wikipedia.org/wiki/%D0%9A%D1%83%D0%BC%D1%8B%D1%81" TargetMode="External"/><Relationship Id="rId72" Type="http://schemas.openxmlformats.org/officeDocument/2006/relationships/hyperlink" Target="https://ru.wikipedia.org/wiki/%D0%91%D0%B0%D1%83%D1%80%D1%81%D0%B0%D0%BA" TargetMode="External"/><Relationship Id="rId93" Type="http://schemas.openxmlformats.org/officeDocument/2006/relationships/image" Target="media/image27.jpeg"/><Relationship Id="rId98" Type="http://schemas.openxmlformats.org/officeDocument/2006/relationships/image" Target="media/image32.jpeg"/><Relationship Id="rId121" Type="http://schemas.openxmlformats.org/officeDocument/2006/relationships/image" Target="media/image46.jpeg"/><Relationship Id="rId142" Type="http://schemas.openxmlformats.org/officeDocument/2006/relationships/image" Target="media/image65.jpeg"/><Relationship Id="rId163" Type="http://schemas.openxmlformats.org/officeDocument/2006/relationships/image" Target="media/image80.png"/><Relationship Id="rId184" Type="http://schemas.openxmlformats.org/officeDocument/2006/relationships/hyperlink" Target="http://traditio.wiki/w/index.php?title=%D0%A1%D1%82%D0%B5%D0%B0%D1%80%D0%B8%D0%BD&amp;action=edit&amp;redlink=1" TargetMode="External"/><Relationship Id="rId189" Type="http://schemas.openxmlformats.org/officeDocument/2006/relationships/hyperlink" Target="http://traditio.wiki/%D0%9C%D0%B0%D1%81%D0%BB%D0%BE" TargetMode="External"/><Relationship Id="rId219" Type="http://schemas.openxmlformats.org/officeDocument/2006/relationships/hyperlink" Target="http://enc-dic.com/enc_sovet/Gorn-ln-10234.html" TargetMode="External"/><Relationship Id="rId3" Type="http://schemas.openxmlformats.org/officeDocument/2006/relationships/styles" Target="styles.xml"/><Relationship Id="rId214" Type="http://schemas.openxmlformats.org/officeDocument/2006/relationships/image" Target="media/image100.jpeg"/><Relationship Id="rId230" Type="http://schemas.openxmlformats.org/officeDocument/2006/relationships/hyperlink" Target="https://ru.wikipedia.org/wiki/%D0%AD%D0%BD%D1%82%D0%BE%D0%BC%D0%BE%D0%BB%D0%BE%D0%B3" TargetMode="External"/><Relationship Id="rId235" Type="http://schemas.openxmlformats.org/officeDocument/2006/relationships/hyperlink" Target="https://ru.wikipedia.org/wiki/%D0%90%D0%BD%D0%B3%D0%BB%D0%B8%D0%B9%D1%81%D0%BA%D0%B8%D0%B9_%D1%8F%D0%B7%D1%8B%D0%BA" TargetMode="External"/><Relationship Id="rId251" Type="http://schemas.openxmlformats.org/officeDocument/2006/relationships/hyperlink" Target="https://en.wikipedia.org/wiki/Ross_McWhirter" TargetMode="External"/><Relationship Id="rId256" Type="http://schemas.openxmlformats.org/officeDocument/2006/relationships/hyperlink" Target="http://www.guinessrecords.ru/" TargetMode="External"/><Relationship Id="rId277" Type="http://schemas.openxmlformats.org/officeDocument/2006/relationships/image" Target="media/image119.jpeg"/><Relationship Id="rId25" Type="http://schemas.openxmlformats.org/officeDocument/2006/relationships/image" Target="media/image9.jpeg"/><Relationship Id="rId46" Type="http://schemas.openxmlformats.org/officeDocument/2006/relationships/hyperlink" Target="https://ru.wikipedia.org/wiki/%D0%9A%D0%B0%D1%81%D0%BF%D0%B8%D0%B9%D1%81%D0%BA%D0%BE%D0%B5_%D0%BC%D0%BE%D1%80%D0%B5" TargetMode="External"/><Relationship Id="rId67" Type="http://schemas.openxmlformats.org/officeDocument/2006/relationships/image" Target="media/image20.jpeg"/><Relationship Id="rId116" Type="http://schemas.openxmlformats.org/officeDocument/2006/relationships/image" Target="media/image41.jpeg"/><Relationship Id="rId137" Type="http://schemas.openxmlformats.org/officeDocument/2006/relationships/image" Target="media/image60.jpeg"/><Relationship Id="rId158" Type="http://schemas.openxmlformats.org/officeDocument/2006/relationships/image" Target="media/image77.png"/><Relationship Id="rId272" Type="http://schemas.openxmlformats.org/officeDocument/2006/relationships/image" Target="media/image114.jpeg"/><Relationship Id="rId20" Type="http://schemas.openxmlformats.org/officeDocument/2006/relationships/hyperlink" Target="http://www.aif.ru/health/life/kak_pravilno_vybrat_zubnuyu_shchyotku_infografika" TargetMode="External"/><Relationship Id="rId41" Type="http://schemas.openxmlformats.org/officeDocument/2006/relationships/image" Target="media/image16.jpeg"/><Relationship Id="rId62" Type="http://schemas.openxmlformats.org/officeDocument/2006/relationships/hyperlink" Target="https://ru.wikipedia.org/w/index.php?title=%D0%9A%D0%BE%D0%B6%D0%B5&amp;action=edit&amp;redlink=1" TargetMode="External"/><Relationship Id="rId83" Type="http://schemas.openxmlformats.org/officeDocument/2006/relationships/hyperlink" Target="https://ru.wikipedia.org/wiki/%D0%9A%D0%BE%D0%BD%D1%84%D0%B5%D1%82%D1%8B" TargetMode="External"/><Relationship Id="rId88" Type="http://schemas.openxmlformats.org/officeDocument/2006/relationships/hyperlink" Target="http://www.myshared.ru/slide/1017309/" TargetMode="External"/><Relationship Id="rId111" Type="http://schemas.openxmlformats.org/officeDocument/2006/relationships/hyperlink" Target="http://www.naturemania.com/produits/avocat.html" TargetMode="External"/><Relationship Id="rId132" Type="http://schemas.openxmlformats.org/officeDocument/2006/relationships/image" Target="media/image55.jpeg"/><Relationship Id="rId153" Type="http://schemas.openxmlformats.org/officeDocument/2006/relationships/image" Target="media/image72.png"/><Relationship Id="rId174" Type="http://schemas.openxmlformats.org/officeDocument/2006/relationships/hyperlink" Target="http://yandex.kz/clck/jsredir?from=yandex.kz%3Bsearch%2F%3Bweb%3B%3B&amp;text=&amp;etext=1570.GcHKdCD4fQogxX8Vkm8zqSnH_79rgEBI53ROTeK0H6QMeDGBDaqn4x0ipxRUUQAoDYqwr3LDhNV-_lwjLLF1kV_2myRhb1KLE8Zb7Gn7uzZpFNVANOtxU-4-h1TWQ1_ArIzw_VHYt-hNSKAXI9yKag.fd210ffe6734c041f90af38d9b0171a4ba8f78d8&amp;uuid=&amp;state=PEtFfuTeVD4jaxywoSUvtJXex15Wcbo_H30U4EFIsvA6RXKqTlM_Vn9a4EJkMcyh&amp;&amp;cst=AiuY0DBWFJ5Hyx_fyvalFIo1qyYafjZtDsEo0lam-TgbZFuA1en2o6WUt_0jgzlHRb11_Wu9eP4mJg41uon0a0ZRS2His0mXbvAmWduMvz7ZuY64SBPfA_NHTxaW8OH3ykKQutop73gU5aao7nd8tMXrq7c6ISAPYJtES4x-diBx9N92NcesUZmeIrAHfSHQkKHF-HIP4WyTJZnYzVTTHru_SqvsYBuwE44h4FM2BgtA_wE4uDH0U2ck41gXTxyxv36eZEyi3K2M_8JaMnOqgq483IQoiCyr1-TcQMVu88ydr0dEHDU08eZcG6b1uRNJsRQeE3Vxu7iGvn6qhSqzp5Mqa8uscYt1VeARWlVcGGPGXYe6xz5KhHi0ijb-mDJhSOUv3xndU_ucKd_UCShSBf5K2JLg8AClnGebQ-oeNVoqR6yBvPPwVBcIlJvzqf-pbZf4TJG7O_0EoHcVJJkpNg,,&amp;data=UlNrNmk5WktYejR0eWJFYk1LdmtxZ2twMHpXXzI4NVgyX0FaSHpiVnphNS1RNF9kWGQ4WTNLbWZ4UU93bHIwVjJQTEpZclo0bTlzakhiOWQ2YUk2WDg2UUJoekF2QUFBMWtNM2l3dkY4LTdZcU5sSXJCY2V6QkRCSnk4NGJ1dkdIYW8wSEtKTEJOZyw,&amp;sign=eccec49f208e0b6527e9659aa7c6191d&amp;keyno=0&amp;b64e=2&amp;ref=orjY4mGPRjkm1GYumWD8VpzF_kJ2sVs59y7n_lPsrkYvhJudAL1OBGEYMlTy696QtXayKAojSDyocx7yDtiwhnt1V8BCixLPKKTYw4OTpMppLO7XVJ1KdrFH_mO-212_A4Vbn-Gfw9ouRZvRL7fhwm_ZhOYDQjCKMYEsETiWdWYn0K8A7SHDOTKYHEMd6EWbkznTFNSlZ9HU5ll73vX0-K9ZmLiOcH496MSXCZaEtqXrgzQ2Gfk6-strKZbPPt4eoUBDTlkKJ3t4hHrEJiK9xfljOiicoy7ZP2wXvYh_lQZSQdTA65h51FZKFb9rWYI-FtJd113mpv55rwsmYX9BwDvImmqxx6dPn1_VEgsSBuKNxKqLrZ0o7Ih3zX0zx_De7zXG74-GdNR5bKfyIUrGbsX44-SyYu93724AtzWR8qYGDavPfEgc2mPERY30Pz7L&amp;l10n=ru&amp;cts=1507710817218&amp;mc=4.5535088547976805&amp;bu=uniq150771049765554881" TargetMode="External"/><Relationship Id="rId179" Type="http://schemas.openxmlformats.org/officeDocument/2006/relationships/image" Target="media/image90.png"/><Relationship Id="rId195" Type="http://schemas.openxmlformats.org/officeDocument/2006/relationships/hyperlink" Target="http://traditio.wiki/%D0%9F%D1%80%D0%B0%D0%B2%D0%BE%D1%81%D0%BB%D0%B0%D0%B2%D0%B8%D0%B5" TargetMode="External"/><Relationship Id="rId209" Type="http://schemas.openxmlformats.org/officeDocument/2006/relationships/image" Target="media/image97.jpeg"/><Relationship Id="rId190" Type="http://schemas.openxmlformats.org/officeDocument/2006/relationships/hyperlink" Target="http://traditio.wiki/%D0%96%D0%B8%D1%80" TargetMode="External"/><Relationship Id="rId204" Type="http://schemas.openxmlformats.org/officeDocument/2006/relationships/hyperlink" Target="https://ru.wikipedia.org/wiki/1856_%D0%B3%D0%BE%D0%B4" TargetMode="External"/><Relationship Id="rId220" Type="http://schemas.openxmlformats.org/officeDocument/2006/relationships/hyperlink" Target="http://greenologia.ru/eko-problemy/dobycha-uglya/kak-dobyvayut-ugol.html" TargetMode="External"/><Relationship Id="rId225" Type="http://schemas.openxmlformats.org/officeDocument/2006/relationships/hyperlink" Target="https://ru.wikipedia.org/wiki/%D0%98%D1%80%D0%B0%D0%BA" TargetMode="External"/><Relationship Id="rId241" Type="http://schemas.openxmlformats.org/officeDocument/2006/relationships/image" Target="media/image105.png"/><Relationship Id="rId246" Type="http://schemas.openxmlformats.org/officeDocument/2006/relationships/hyperlink" Target="https://ru.wikipedia.org/wiki/%D0%A1%D0%BB%D1%8D%D0%BD%D0%B8_(%D1%80%D0%B5%D0%BA%D0%B0)" TargetMode="External"/><Relationship Id="rId267" Type="http://schemas.openxmlformats.org/officeDocument/2006/relationships/image" Target="media/image109.jpeg"/><Relationship Id="rId15" Type="http://schemas.openxmlformats.org/officeDocument/2006/relationships/image" Target="media/image4.jpeg"/><Relationship Id="rId36" Type="http://schemas.openxmlformats.org/officeDocument/2006/relationships/image" Target="media/image14.jpeg"/><Relationship Id="rId57" Type="http://schemas.openxmlformats.org/officeDocument/2006/relationships/hyperlink" Target="https://ru.wikipedia.org/wiki/%D0%9A%D1%83%D1%80%D1%82_(%D0%B1%D0%BB%D1%8E%D0%B4%D0%BE)" TargetMode="External"/><Relationship Id="rId106" Type="http://schemas.openxmlformats.org/officeDocument/2006/relationships/hyperlink" Target="https://commons.wikimedia.org/wiki/File:Persea_americana20090705_42.jpg?uselang=ru" TargetMode="External"/><Relationship Id="rId127" Type="http://schemas.openxmlformats.org/officeDocument/2006/relationships/image" Target="media/image50.jpeg"/><Relationship Id="rId262" Type="http://schemas.openxmlformats.org/officeDocument/2006/relationships/chart" Target="charts/chart5.xml"/><Relationship Id="rId283" Type="http://schemas.openxmlformats.org/officeDocument/2006/relationships/footer" Target="footer2.xml"/><Relationship Id="rId10" Type="http://schemas.openxmlformats.org/officeDocument/2006/relationships/image" Target="media/image125.jpeg"/><Relationship Id="rId31" Type="http://schemas.openxmlformats.org/officeDocument/2006/relationships/image" Target="media/image11.jpeg"/><Relationship Id="rId52" Type="http://schemas.openxmlformats.org/officeDocument/2006/relationships/hyperlink" Target="https://ru.wikipedia.org/wiki/%D0%9A%D0%BE%D0%B1%D1%8B%D0%BB%D1%8C%D0%B5_%D0%BC%D0%BE%D0%BB%D0%BE%D0%BA%D0%BE" TargetMode="External"/><Relationship Id="rId73" Type="http://schemas.openxmlformats.org/officeDocument/2006/relationships/hyperlink" Target="https://ru.wikipedia.org/wiki/%D0%A8%D0%B5%D0%BB%D1%8C%D0%BF%D0%B5%D0%BA" TargetMode="External"/><Relationship Id="rId78" Type="http://schemas.openxmlformats.org/officeDocument/2006/relationships/hyperlink" Target="https://ru.wikipedia.org/wiki/%D0%A1%D0%B0%D0%BC%D1%81%D0%B0" TargetMode="External"/><Relationship Id="rId94" Type="http://schemas.openxmlformats.org/officeDocument/2006/relationships/image" Target="media/image28.jpeg"/><Relationship Id="rId99" Type="http://schemas.openxmlformats.org/officeDocument/2006/relationships/hyperlink" Target="https://edaplus.info/vitamins/products-containing-vitamin-e.html" TargetMode="External"/><Relationship Id="rId101" Type="http://schemas.openxmlformats.org/officeDocument/2006/relationships/image" Target="media/image33.jpeg"/><Relationship Id="rId122" Type="http://schemas.openxmlformats.org/officeDocument/2006/relationships/image" Target="media/image47.png"/><Relationship Id="rId143" Type="http://schemas.openxmlformats.org/officeDocument/2006/relationships/image" Target="media/image66.jpeg"/><Relationship Id="rId148" Type="http://schemas.openxmlformats.org/officeDocument/2006/relationships/image" Target="media/image67.png"/><Relationship Id="rId164" Type="http://schemas.openxmlformats.org/officeDocument/2006/relationships/image" Target="media/image81.png"/><Relationship Id="rId169" Type="http://schemas.openxmlformats.org/officeDocument/2006/relationships/image" Target="media/image86.png"/><Relationship Id="rId185" Type="http://schemas.openxmlformats.org/officeDocument/2006/relationships/hyperlink" Target="http://traditio.wiki/w/index.php?title=%D0%9F%D0%B0%D1%80%D0%B0%D1%84%D0%B8%D0%BD&amp;action=edit&amp;redlink=1"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91.png"/><Relationship Id="rId210" Type="http://schemas.openxmlformats.org/officeDocument/2006/relationships/image" Target="media/image98.jpeg"/><Relationship Id="rId215" Type="http://schemas.openxmlformats.org/officeDocument/2006/relationships/image" Target="media/image101.jpeg"/><Relationship Id="rId236" Type="http://schemas.openxmlformats.org/officeDocument/2006/relationships/hyperlink" Target="https://ru.wikipedia.org/wiki/%D0%90%D0%BD%D0%B3%D0%BB%D0%B8%D0%B9%D1%81%D0%BA%D0%B8%D0%B9_%D1%8F%D0%B7%D1%8B%D0%BA" TargetMode="External"/><Relationship Id="rId257" Type="http://schemas.openxmlformats.org/officeDocument/2006/relationships/hyperlink" Target="http://www.wikipedia.org" TargetMode="External"/><Relationship Id="rId278" Type="http://schemas.openxmlformats.org/officeDocument/2006/relationships/image" Target="media/image120.jpeg"/><Relationship Id="rId26" Type="http://schemas.openxmlformats.org/officeDocument/2006/relationships/hyperlink" Target="https://ru.wikipedia.org/wiki/%D0%91%D0%B5%D1%88%D0%B1%D0%B0%D1%80%D0%BC%D0%B0%D0%BA" TargetMode="External"/><Relationship Id="rId231" Type="http://schemas.openxmlformats.org/officeDocument/2006/relationships/hyperlink" Target="https://ru.wikipedia.org/wiki/%D0%94%D0%B0%D1%80%D1%82%D0%BC%D1%83%D1%82%D1%81%D0%BA%D0%B8%D0%B9_%D0%BA%D0%BE%D0%BB%D0%BB%D0%B5%D0%B4%D0%B6" TargetMode="External"/><Relationship Id="rId252" Type="http://schemas.openxmlformats.org/officeDocument/2006/relationships/hyperlink" Target="https://ru.wikipedia.org/wiki/%D0%A4%D0%BB%D0%B8%D1%82-%D1%81%D1%82%D1%80%D0%B8%D1%82" TargetMode="External"/><Relationship Id="rId273" Type="http://schemas.openxmlformats.org/officeDocument/2006/relationships/image" Target="media/image115.jpeg"/><Relationship Id="rId47" Type="http://schemas.openxmlformats.org/officeDocument/2006/relationships/hyperlink" Target="https://ru.wikipedia.org/wiki/%D0%90%D1%80%D0%B0%D0%BB%D1%8C%D1%81%D0%BA%D0%BE%D0%B5_%D0%BC%D0%BE%D1%80%D0%B5" TargetMode="External"/><Relationship Id="rId68" Type="http://schemas.openxmlformats.org/officeDocument/2006/relationships/image" Target="media/image21.jpeg"/><Relationship Id="rId89" Type="http://schemas.openxmlformats.org/officeDocument/2006/relationships/hyperlink" Target="http://for-student.ucoz.kz/load/na_russkom/pishhevye_produkty/kazakhskie_nacionalnye_bljuda/48-1-0-208" TargetMode="External"/><Relationship Id="rId112" Type="http://schemas.openxmlformats.org/officeDocument/2006/relationships/hyperlink" Target="http://www.hort.cornell.edu/4hplants/Fruits/Images/Avocado%202.JPG" TargetMode="External"/><Relationship Id="rId133" Type="http://schemas.openxmlformats.org/officeDocument/2006/relationships/image" Target="media/image56.jpeg"/><Relationship Id="rId154" Type="http://schemas.openxmlformats.org/officeDocument/2006/relationships/image" Target="media/image73.png"/><Relationship Id="rId175" Type="http://schemas.openxmlformats.org/officeDocument/2006/relationships/hyperlink" Target="https://videouroki.net" TargetMode="External"/><Relationship Id="rId196" Type="http://schemas.openxmlformats.org/officeDocument/2006/relationships/hyperlink" Target="http://traditio.wiki/w/index.php?title=%D0%96%D0%B5%D0%BD%D0%B8%D1%85&amp;action=edit&amp;redlink=1" TargetMode="External"/><Relationship Id="rId200" Type="http://schemas.openxmlformats.org/officeDocument/2006/relationships/hyperlink" Target="https://ru.wikipedia.org/wiki/%D0%9F%D0%BE%D0%BB%D0%B5%D0%B7%D0%BD%D1%8B%D0%B5_%D0%B8%D1%81%D0%BA%D0%BE%D0%BF%D0%B0%D0%B5%D0%BC%D1%8B%D0%B5" TargetMode="External"/><Relationship Id="rId16" Type="http://schemas.openxmlformats.org/officeDocument/2006/relationships/image" Target="media/image5.jpeg"/><Relationship Id="rId221" Type="http://schemas.openxmlformats.org/officeDocument/2006/relationships/hyperlink" Target="https://ru.wikipedia.org/wiki/%D0%95%D0%B2%D1%80%D0%BE%D0%BF%D0%B0" TargetMode="External"/><Relationship Id="rId242" Type="http://schemas.openxmlformats.org/officeDocument/2006/relationships/hyperlink" Target="https://ru.wikipedia.org/wiki/10_%D0%BD%D0%BE%D1%8F%D0%B1%D1%80%D1%8F" TargetMode="External"/><Relationship Id="rId263" Type="http://schemas.openxmlformats.org/officeDocument/2006/relationships/chart" Target="charts/chart6.xml"/><Relationship Id="rId284" Type="http://schemas.openxmlformats.org/officeDocument/2006/relationships/fontTable" Target="fontTable.xml"/><Relationship Id="rId37" Type="http://schemas.openxmlformats.org/officeDocument/2006/relationships/hyperlink" Target="https://ru.wikipedia.org/wiki/%D0%9A%D0%B0%D0%B7%D1%8B-%D0%BA%D0%B0%D1%80%D1%82%D0%B0" TargetMode="External"/><Relationship Id="rId58" Type="http://schemas.openxmlformats.org/officeDocument/2006/relationships/hyperlink" Target="https://ru.wikipedia.org/w/index.php?title=%D0%98%D1%80%D0%B8%D0%BC%D1%88%D0%B8%D0%BA&amp;action=edit&amp;redlink=1" TargetMode="External"/><Relationship Id="rId79" Type="http://schemas.openxmlformats.org/officeDocument/2006/relationships/hyperlink" Target="https://ru.wikipedia.org/wiki/%D0%9F%D0%B5%D0%BB%D1%8C%D0%BC%D0%B5%D0%BD%D0%B8" TargetMode="External"/><Relationship Id="rId102" Type="http://schemas.openxmlformats.org/officeDocument/2006/relationships/image" Target="media/image34.jpeg"/><Relationship Id="rId123" Type="http://schemas.openxmlformats.org/officeDocument/2006/relationships/image" Target="media/image48.jpeg"/><Relationship Id="rId144" Type="http://schemas.openxmlformats.org/officeDocument/2006/relationships/hyperlink" Target="https://ru.wikipedia.org/wiki/%D0%94%D0%B5%D1%82%D1%81%D0%BA%D0%B0%D1%8F_%D0%BB%D0%B8%D1%82%D0%B5%D1%80%D0%B0%D1%82%D1%83%D1%80%D0%B0_(%D0%B8%D0%B7%D0%B4%D0%B0%D1%82%D0%B5%D0%BB%D1%8C%D1%81%D1%82%D0%B2%D0%BE)" TargetMode="External"/><Relationship Id="rId90" Type="http://schemas.openxmlformats.org/officeDocument/2006/relationships/image" Target="media/image24.jpg"/><Relationship Id="rId165" Type="http://schemas.openxmlformats.org/officeDocument/2006/relationships/image" Target="media/image82.png"/><Relationship Id="rId186" Type="http://schemas.openxmlformats.org/officeDocument/2006/relationships/hyperlink" Target="http://traditio.wiki/%D0%9F%D0%BB%D0%B0%D0%BC%D1%8F" TargetMode="External"/><Relationship Id="rId211" Type="http://schemas.openxmlformats.org/officeDocument/2006/relationships/hyperlink" Target="https://ru.wikipedia.org/wiki/%D0%9C%D0%B8%D0%BD%D0%B5%D1%80%D0%B0%D0%BB" TargetMode="External"/><Relationship Id="rId232" Type="http://schemas.openxmlformats.org/officeDocument/2006/relationships/hyperlink" Target="https://ru.wikipedia.org/wiki/%D0%9A%D0%B0%D0%BB%D0%B8%D1%84%D0%BE%D1%80%D0%BD%D0%B8%D1%8F" TargetMode="External"/><Relationship Id="rId253" Type="http://schemas.openxmlformats.org/officeDocument/2006/relationships/hyperlink" Target="https://ru.wikipedia.org/wiki/%D0%9A%D0%BD%D0%B8%D0%B3%D0%B0_%D1%80%D0%B5%D0%BA%D0%BE%D1%80%D0%B4%D0%BE%D0%B2_%D0%93%D0%B8%D0%BD%D0%BD%D0%B5%D1%81%D1%81%D0%B0" TargetMode="External"/><Relationship Id="rId274" Type="http://schemas.openxmlformats.org/officeDocument/2006/relationships/image" Target="media/image116.jpeg"/><Relationship Id="rId27" Type="http://schemas.openxmlformats.org/officeDocument/2006/relationships/image" Target="media/image10.jpeg"/><Relationship Id="rId48" Type="http://schemas.openxmlformats.org/officeDocument/2006/relationships/hyperlink" Target="https://ru.wikipedia.org/wiki/%D0%A1%D1%8B%D1%80%D0%B4%D0%B0%D1%80%D1%8C%D1%8F" TargetMode="External"/><Relationship Id="rId69" Type="http://schemas.openxmlformats.org/officeDocument/2006/relationships/image" Target="media/image22.jpeg"/><Relationship Id="rId113" Type="http://schemas.openxmlformats.org/officeDocument/2006/relationships/hyperlink" Target="http://www.botany.hawaii.edu/faculty/carr/images/per_ame.jpg" TargetMode="External"/><Relationship Id="rId134" Type="http://schemas.openxmlformats.org/officeDocument/2006/relationships/image" Target="media/image57.jpeg"/><Relationship Id="rId80" Type="http://schemas.openxmlformats.org/officeDocument/2006/relationships/hyperlink" Target="https://ru.wikipedia.org/wiki/%D0%A1%D0%B0%D0%BB%D0%B0%D1%82_(%D0%B1%D0%BB%D1%8E%D0%B4%D0%BE)" TargetMode="External"/><Relationship Id="rId155" Type="http://schemas.openxmlformats.org/officeDocument/2006/relationships/image" Target="media/image74.png"/><Relationship Id="rId176" Type="http://schemas.openxmlformats.org/officeDocument/2006/relationships/chart" Target="charts/chart1.xml"/><Relationship Id="rId197" Type="http://schemas.openxmlformats.org/officeDocument/2006/relationships/hyperlink" Target="http://traditio.wiki/w/index.php?title=%D0%9D%D0%B5%D0%B2%D0%B5%D1%81%D1%82%D0%B0&amp;action=edit&amp;redlink=1" TargetMode="External"/><Relationship Id="rId201" Type="http://schemas.openxmlformats.org/officeDocument/2006/relationships/hyperlink" Target="https://ru.wikipedia.org/wiki/1833_%D0%B3%D0%BE%D0%B4" TargetMode="External"/><Relationship Id="rId222" Type="http://schemas.openxmlformats.org/officeDocument/2006/relationships/hyperlink" Target="https://ru.wikipedia.org/wiki/%D0%9A%D0%B0%D0%B2%D0%BA%D0%B0%D0%B7" TargetMode="External"/><Relationship Id="rId243" Type="http://schemas.openxmlformats.org/officeDocument/2006/relationships/hyperlink" Target="https://ru.wikipedia.org/wiki/1951_%D0%B3%D0%BE%D0%B4" TargetMode="External"/><Relationship Id="rId264" Type="http://schemas.openxmlformats.org/officeDocument/2006/relationships/chart" Target="charts/chart7.xml"/><Relationship Id="rId285"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hyperlink" Target="https://ru.wikipedia.org/wiki/%D0%9A%D0%BE%D0%BD%D0%B8%D0%BD%D0%B0" TargetMode="External"/><Relationship Id="rId59" Type="http://schemas.openxmlformats.org/officeDocument/2006/relationships/hyperlink" Target="https://ru.wikipedia.org/wiki/%D0%A3%D1%8B%D0%B7" TargetMode="External"/><Relationship Id="rId103" Type="http://schemas.openxmlformats.org/officeDocument/2006/relationships/image" Target="media/image35.jpeg"/><Relationship Id="rId124" Type="http://schemas.openxmlformats.org/officeDocument/2006/relationships/hyperlink" Target="https://infourok.ru/go.html?href=http%3A%2F%2Fwww.lib.ru%2FCULTURE%2FPROPP%2Fmorfologia.txt" TargetMode="External"/><Relationship Id="rId70" Type="http://schemas.openxmlformats.org/officeDocument/2006/relationships/image" Target="media/image23.jpeg"/><Relationship Id="rId91" Type="http://schemas.openxmlformats.org/officeDocument/2006/relationships/image" Target="media/image25.jpg"/><Relationship Id="rId145" Type="http://schemas.openxmlformats.org/officeDocument/2006/relationships/hyperlink" Target="https://ru.wikipedia.org/wiki/%D0%91%D0%BE%D0%BB%D1%8C%D1%88%D0%B0%D1%8F_%D0%A1%D0%BE%D0%B2%D0%B5%D1%82%D1%81%D0%BA%D0%B0%D1%8F_%D0%AD%D0%BD%D1%86%D0%B8%D0%BA%D0%BB%D0%BE%D0%BF%D0%B5%D0%B4%D0%B8%D1%8F" TargetMode="External"/><Relationship Id="rId166" Type="http://schemas.openxmlformats.org/officeDocument/2006/relationships/image" Target="media/image83.png"/><Relationship Id="rId187" Type="http://schemas.openxmlformats.org/officeDocument/2006/relationships/hyperlink" Target="http://traditio.wiki/w/index.php?title=%D0%A4%D0%B8%D1%82%D0%B8%D0%BB%D1%8C&amp;action=edit&amp;redlink=1" TargetMode="External"/><Relationship Id="rId1" Type="http://schemas.openxmlformats.org/officeDocument/2006/relationships/customXml" Target="../customXml/item1.xml"/><Relationship Id="rId212" Type="http://schemas.openxmlformats.org/officeDocument/2006/relationships/hyperlink" Target="https://ru.wikipedia.org/wiki/%D0%A1%D0%B8%D0%BB%D0%B8%D0%BA%D0%B0%D1%82%D1%8B_(%D0%BC%D0%B8%D0%BD%D0%B5%D1%80%D0%B0%D0%BB%D1%8B)" TargetMode="External"/><Relationship Id="rId233" Type="http://schemas.openxmlformats.org/officeDocument/2006/relationships/hyperlink" Target="http://ru.wikipedia.org/" TargetMode="External"/><Relationship Id="rId254" Type="http://schemas.openxmlformats.org/officeDocument/2006/relationships/hyperlink" Target="https://ru.wikipedia.org/wiki/%D0%9A%D0%BD%D0%B8%D0%B3%D0%B0_%D1%80%D0%B5%D0%BA%D0%BE%D1%80%D0%B4%D0%BE%D0%B2_%D0%93%D0%B8%D0%BD%D0%BD%D0%B5%D1%81%D1%81%D0%B0" TargetMode="External"/><Relationship Id="rId28" Type="http://schemas.openxmlformats.org/officeDocument/2006/relationships/hyperlink" Target="https://ru.wikipedia.org/wiki/%D0%A8%D1%83%D1%80%D0%BF%D0%B0" TargetMode="External"/><Relationship Id="rId49" Type="http://schemas.openxmlformats.org/officeDocument/2006/relationships/hyperlink" Target="https://ru.wikipedia.org/wiki/%D0%A3%D1%80%D0%B0%D0%BB_(%D1%80%D0%B5%D0%BA%D0%B0)" TargetMode="External"/><Relationship Id="rId114" Type="http://schemas.openxmlformats.org/officeDocument/2006/relationships/image" Target="media/image39.jpeg"/><Relationship Id="rId275" Type="http://schemas.openxmlformats.org/officeDocument/2006/relationships/image" Target="media/image117.jpeg"/><Relationship Id="rId60" Type="http://schemas.openxmlformats.org/officeDocument/2006/relationships/hyperlink" Target="https://ru.wikipedia.org/wiki/%D0%9C%D0%BE%D0%BB%D0%BE%D0%B7%D0%B8%D0%B2%D0%BE" TargetMode="External"/><Relationship Id="rId81" Type="http://schemas.openxmlformats.org/officeDocument/2006/relationships/hyperlink" Target="https://ru.wikipedia.org/wiki/%D0%A2%D0%BE%D1%80%D1%82" TargetMode="External"/><Relationship Id="rId135" Type="http://schemas.openxmlformats.org/officeDocument/2006/relationships/image" Target="media/image58.jpeg"/><Relationship Id="rId156" Type="http://schemas.openxmlformats.org/officeDocument/2006/relationships/image" Target="media/image75.png"/><Relationship Id="rId177" Type="http://schemas.openxmlformats.org/officeDocument/2006/relationships/chart" Target="charts/chart2.xml"/><Relationship Id="rId198" Type="http://schemas.openxmlformats.org/officeDocument/2006/relationships/image" Target="media/image93.jpeg"/><Relationship Id="rId202" Type="http://schemas.openxmlformats.org/officeDocument/2006/relationships/hyperlink" Target="https://ru.wikipedia.org/wiki/%D0%9A%D0%B0%D0%BC%D0%B5%D0%BD%D0%BD%D1%8B%D0%B9_%D1%83%D0%B3%D0%BE%D0%BB%D1%8C" TargetMode="External"/><Relationship Id="rId223" Type="http://schemas.openxmlformats.org/officeDocument/2006/relationships/hyperlink" Target="https://ru.wikipedia.org/wiki/%D0%90%D1%84%D0%B3%D0%B0%D0%BD%D0%B8%D1%81%D1%82%D0%B0%D0%BD" TargetMode="External"/><Relationship Id="rId244" Type="http://schemas.openxmlformats.org/officeDocument/2006/relationships/hyperlink" Target="https://en.wikipedia.org/wiki/Hugh_Beaver"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image" Target="../media/image106.jpeg"/></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 </a:t>
            </a:r>
            <a:endParaRPr lang="ru-RU"/>
          </a:p>
        </c:rich>
      </c:tx>
      <c:layout/>
      <c:overlay val="0"/>
    </c:title>
    <c:autoTitleDeleted val="0"/>
    <c:plotArea>
      <c:layout/>
      <c:pieChart>
        <c:varyColors val="1"/>
        <c:ser>
          <c:idx val="0"/>
          <c:order val="0"/>
          <c:tx>
            <c:strRef>
              <c:f>Лист1!$B$1</c:f>
              <c:strCache>
                <c:ptCount val="1"/>
                <c:pt idx="0">
                  <c:v>Мұражайға бару</c:v>
                </c:pt>
              </c:strCache>
            </c:strRef>
          </c:tx>
          <c:cat>
            <c:strRef>
              <c:f>Лист1!$A$2:$A$4</c:f>
              <c:strCache>
                <c:ptCount val="3"/>
                <c:pt idx="0">
                  <c:v>Жиі барады</c:v>
                </c:pt>
                <c:pt idx="1">
                  <c:v>Кейде барамын </c:v>
                </c:pt>
                <c:pt idx="2">
                  <c:v>Бармаймын</c:v>
                </c:pt>
              </c:strCache>
            </c:strRef>
          </c:cat>
          <c:val>
            <c:numRef>
              <c:f>Лист1!$B$2:$B$4</c:f>
              <c:numCache>
                <c:formatCode>General</c:formatCode>
                <c:ptCount val="3"/>
                <c:pt idx="0">
                  <c:v>3</c:v>
                </c:pt>
                <c:pt idx="1">
                  <c:v>7</c:v>
                </c:pt>
                <c:pt idx="2">
                  <c:v>4</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pieChart>
        <c:varyColors val="1"/>
        <c:ser>
          <c:idx val="0"/>
          <c:order val="0"/>
          <c:tx>
            <c:strRef>
              <c:f>Лист1!$B$1</c:f>
              <c:strCache>
                <c:ptCount val="1"/>
                <c:pt idx="0">
                  <c:v>    </c:v>
                </c:pt>
              </c:strCache>
            </c:strRef>
          </c:tx>
          <c:cat>
            <c:strRef>
              <c:f>Лист1!$A$2:$A$3</c:f>
              <c:strCache>
                <c:ptCount val="2"/>
                <c:pt idx="0">
                  <c:v>Коллекция жинайды </c:v>
                </c:pt>
                <c:pt idx="1">
                  <c:v>Коллекция жинамайды</c:v>
                </c:pt>
              </c:strCache>
            </c:strRef>
          </c:cat>
          <c:val>
            <c:numRef>
              <c:f>Лист1!$B$2:$B$3</c:f>
              <c:numCache>
                <c:formatCode>General</c:formatCode>
                <c:ptCount val="2"/>
                <c:pt idx="0">
                  <c:v>11</c:v>
                </c:pt>
                <c:pt idx="1">
                  <c:v>3</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     </c:v>
                </c:pt>
              </c:strCache>
            </c:strRef>
          </c:tx>
          <c:cat>
            <c:strRef>
              <c:f>Лист1!$A$2:$A$6</c:f>
              <c:strCache>
                <c:ptCount val="5"/>
                <c:pt idx="0">
                  <c:v>Өлкетану мұражайы</c:v>
                </c:pt>
                <c:pt idx="1">
                  <c:v>Президент мұражайы </c:v>
                </c:pt>
                <c:pt idx="2">
                  <c:v>Бейнелеу өнері мұражайы </c:v>
                </c:pt>
                <c:pt idx="3">
                  <c:v>Өртсөндірушілер мұражайы </c:v>
                </c:pt>
                <c:pt idx="4">
                  <c:v>Экологиялық мұражай </c:v>
                </c:pt>
              </c:strCache>
            </c:strRef>
          </c:cat>
          <c:val>
            <c:numRef>
              <c:f>Лист1!$B$2:$B$6</c:f>
              <c:numCache>
                <c:formatCode>General</c:formatCode>
                <c:ptCount val="5"/>
                <c:pt idx="0">
                  <c:v>8</c:v>
                </c:pt>
                <c:pt idx="1">
                  <c:v>8</c:v>
                </c:pt>
                <c:pt idx="2">
                  <c:v>4</c:v>
                </c:pt>
                <c:pt idx="3">
                  <c:v>6</c:v>
                </c:pt>
                <c:pt idx="4">
                  <c:v>5</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1.0234934064538768E-2"/>
          <c:y val="3.2419508168097088E-3"/>
          <c:w val="0.97442106693080766"/>
          <c:h val="0.98366689062608692"/>
        </c:manualLayout>
      </c:layout>
      <c:pieChart>
        <c:varyColors val="1"/>
        <c:ser>
          <c:idx val="0"/>
          <c:order val="0"/>
          <c:tx>
            <c:strRef>
              <c:f>Лист1!$B$1</c:f>
              <c:strCache>
                <c:ptCount val="1"/>
                <c:pt idx="0">
                  <c:v>Вопрос 1</c:v>
                </c:pt>
              </c:strCache>
            </c:strRef>
          </c:tx>
          <c:dPt>
            <c:idx val="0"/>
            <c:bubble3D val="0"/>
            <c:spPr>
              <a:blipFill>
                <a:blip xmlns:r="http://schemas.openxmlformats.org/officeDocument/2006/relationships" r:embed="rId1">
                  <a:duotone>
                    <a:schemeClr val="accent1">
                      <a:shade val="76000"/>
                      <a:shade val="88000"/>
                      <a:lumMod val="88000"/>
                    </a:schemeClr>
                    <a:schemeClr val="accent1">
                      <a:shade val="76000"/>
                    </a:schemeClr>
                  </a:duotone>
                </a:blip>
                <a:tile tx="0" ty="0" sx="100000" sy="100000" flip="none" algn="tl"/>
              </a:blipFill>
              <a:ln>
                <a:noFill/>
              </a:ln>
              <a:effectLst>
                <a:outerShdw blurRad="25400" dist="12700" dir="5400000" rotWithShape="0">
                  <a:srgbClr val="000000">
                    <a:alpha val="60000"/>
                  </a:srgbClr>
                </a:outerShdw>
              </a:effectLst>
            </c:spPr>
            <c:extLst xmlns:c16r2="http://schemas.microsoft.com/office/drawing/2015/06/chart">
              <c:ext xmlns:c16="http://schemas.microsoft.com/office/drawing/2014/chart" uri="{C3380CC4-5D6E-409C-BE32-E72D297353CC}">
                <c16:uniqueId val="{00000001-BC58-45C4-9965-28B90E7898C2}"/>
              </c:ext>
            </c:extLst>
          </c:dPt>
          <c:dPt>
            <c:idx val="1"/>
            <c:bubble3D val="0"/>
            <c:spPr>
              <a:blipFill>
                <a:blip xmlns:r="http://schemas.openxmlformats.org/officeDocument/2006/relationships" r:embed="rId1">
                  <a:duotone>
                    <a:schemeClr val="accent1">
                      <a:tint val="77000"/>
                      <a:shade val="88000"/>
                      <a:lumMod val="88000"/>
                    </a:schemeClr>
                    <a:schemeClr val="accent1">
                      <a:tint val="77000"/>
                    </a:schemeClr>
                  </a:duotone>
                </a:blip>
                <a:tile tx="0" ty="0" sx="100000" sy="100000" flip="none" algn="tl"/>
              </a:blipFill>
              <a:ln>
                <a:noFill/>
              </a:ln>
              <a:effectLst>
                <a:outerShdw blurRad="25400" dist="12700" dir="5400000" rotWithShape="0">
                  <a:srgbClr val="000000">
                    <a:alpha val="60000"/>
                  </a:srgbClr>
                </a:outerShdw>
              </a:effectLst>
            </c:spPr>
            <c:extLst xmlns:c16r2="http://schemas.microsoft.com/office/drawing/2015/06/chart">
              <c:ext xmlns:c16="http://schemas.microsoft.com/office/drawing/2014/chart" uri="{C3380CC4-5D6E-409C-BE32-E72D297353CC}">
                <c16:uniqueId val="{00000003-BC58-45C4-9965-28B90E7898C2}"/>
              </c:ext>
            </c:extLst>
          </c:dPt>
          <c:dLbls>
            <c:dLbl>
              <c:idx val="0"/>
              <c:layout>
                <c:manualLayout>
                  <c:x val="-0.10902282808125952"/>
                  <c:y val="-0.39046217980495224"/>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ru-RU" sz="1000" dirty="0" smtClean="0">
                        <a:solidFill>
                          <a:schemeClr val="tx1"/>
                        </a:solidFill>
                      </a:rPr>
                      <a:t>Да</a:t>
                    </a:r>
                  </a:p>
                  <a:p>
                    <a:pPr>
                      <a:defRPr sz="1000" b="0" i="0" u="none" strike="noStrike" kern="1200" baseline="0">
                        <a:solidFill>
                          <a:schemeClr val="tx1">
                            <a:lumMod val="75000"/>
                            <a:lumOff val="25000"/>
                          </a:schemeClr>
                        </a:solidFill>
                        <a:latin typeface="+mn-lt"/>
                        <a:ea typeface="+mn-ea"/>
                        <a:cs typeface="+mn-cs"/>
                      </a:defRPr>
                    </a:pPr>
                    <a:r>
                      <a:rPr lang="ru-RU" sz="1000" dirty="0" smtClean="0">
                        <a:solidFill>
                          <a:schemeClr val="tx1"/>
                        </a:solidFill>
                      </a:rPr>
                      <a:t>82%</a:t>
                    </a:r>
                    <a:endParaRPr lang="ru-RU" sz="1800" baseline="0" dirty="0">
                      <a:solidFill>
                        <a:schemeClr val="tx1"/>
                      </a:solidFill>
                    </a:endParaRPr>
                  </a:p>
                </c:rich>
              </c:tx>
              <c:spPr>
                <a:noFill/>
                <a:ln>
                  <a:noFill/>
                </a:ln>
                <a:effectLst/>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2655479182014693"/>
                      <c:h val="0.37666816744593462"/>
                    </c:manualLayout>
                  </c15:layout>
                  <c15:dlblFieldTable/>
                  <c15:showDataLabelsRange val="0"/>
                </c:ext>
                <c:ext xmlns:c16="http://schemas.microsoft.com/office/drawing/2014/chart" uri="{C3380CC4-5D6E-409C-BE32-E72D297353CC}">
                  <c16:uniqueId val="{00000001-BC58-45C4-9965-28B90E7898C2}"/>
                </c:ext>
              </c:extLst>
            </c:dLbl>
            <c:dLbl>
              <c:idx val="1"/>
              <c:layout>
                <c:manualLayout>
                  <c:x val="0.22137561765504446"/>
                  <c:y val="0.14212847963924211"/>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ru-RU" sz="1000" baseline="0" dirty="0" smtClean="0">
                        <a:solidFill>
                          <a:schemeClr val="tx1"/>
                        </a:solidFill>
                      </a:rPr>
                      <a:t>Нет</a:t>
                    </a:r>
                  </a:p>
                  <a:p>
                    <a:pPr>
                      <a:defRPr sz="1000" b="0" i="0" u="none" strike="noStrike" kern="1200" baseline="0">
                        <a:solidFill>
                          <a:schemeClr val="tx1">
                            <a:lumMod val="75000"/>
                            <a:lumOff val="25000"/>
                          </a:schemeClr>
                        </a:solidFill>
                        <a:latin typeface="+mn-lt"/>
                        <a:ea typeface="+mn-ea"/>
                        <a:cs typeface="+mn-cs"/>
                      </a:defRPr>
                    </a:pPr>
                    <a:r>
                      <a:rPr lang="ru-RU" sz="1000" baseline="0" dirty="0" smtClean="0">
                        <a:solidFill>
                          <a:schemeClr val="tx1"/>
                        </a:solidFill>
                      </a:rPr>
                      <a:t>17%</a:t>
                    </a:r>
                    <a:r>
                      <a:rPr lang="ru-RU" sz="1000" baseline="0" dirty="0">
                        <a:solidFill>
                          <a:schemeClr val="tx1"/>
                        </a:solidFill>
                      </a:rPr>
                      <a:t>
</a:t>
                    </a:r>
                    <a:endParaRPr lang="ru-RU" sz="1400" baseline="0" dirty="0">
                      <a:solidFill>
                        <a:schemeClr val="tx1"/>
                      </a:solidFill>
                    </a:endParaRPr>
                  </a:p>
                </c:rich>
              </c:tx>
              <c:spPr>
                <a:noFill/>
                <a:ln>
                  <a:noFill/>
                </a:ln>
                <a:effectLst/>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1707568674479641"/>
                      <c:h val="0.3012545667285933"/>
                    </c:manualLayout>
                  </c15:layout>
                  <c15:dlblFieldTable/>
                  <c15:showDataLabelsRange val="0"/>
                </c:ext>
                <c:ext xmlns:c16="http://schemas.microsoft.com/office/drawing/2014/chart" uri="{C3380CC4-5D6E-409C-BE32-E72D297353CC}">
                  <c16:uniqueId val="{00000003-BC58-45C4-9965-28B90E7898C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17</c:v>
                </c:pt>
                <c:pt idx="1">
                  <c:v>4</c:v>
                </c:pt>
              </c:numCache>
            </c:numRef>
          </c:val>
          <c:extLst xmlns:c16r2="http://schemas.microsoft.com/office/drawing/2015/06/chart">
            <c:ext xmlns:c16="http://schemas.microsoft.com/office/drawing/2014/chart" uri="{C3380CC4-5D6E-409C-BE32-E72D297353CC}">
              <c16:uniqueId val="{00000004-BC58-45C4-9965-28B90E7898C2}"/>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037108205284934"/>
          <c:y val="0"/>
          <c:w val="0.73886746582129437"/>
          <c:h val="1"/>
        </c:manualLayout>
      </c:layout>
      <c:pieChart>
        <c:varyColors val="1"/>
        <c:ser>
          <c:idx val="0"/>
          <c:order val="0"/>
          <c:tx>
            <c:strRef>
              <c:f>Лист1!$B$1</c:f>
              <c:strCache>
                <c:ptCount val="1"/>
                <c:pt idx="0">
                  <c:v>2</c:v>
                </c:pt>
              </c:strCache>
            </c:strRef>
          </c:tx>
          <c:dPt>
            <c:idx val="0"/>
            <c:bubble3D val="0"/>
            <c:spPr>
              <a:solidFill>
                <a:schemeClr val="accent1">
                  <a:shade val="76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276D-4D6D-BD22-0D94873EB7AF}"/>
              </c:ext>
            </c:extLst>
          </c:dPt>
          <c:dPt>
            <c:idx val="1"/>
            <c:bubble3D val="0"/>
            <c:spPr>
              <a:solidFill>
                <a:schemeClr val="accent1">
                  <a:tint val="77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276D-4D6D-BD22-0D94873EB7AF}"/>
              </c:ext>
            </c:extLst>
          </c:dPt>
          <c:dLbls>
            <c:dLbl>
              <c:idx val="0"/>
              <c:layout>
                <c:manualLayout>
                  <c:x val="-0.20836189819490203"/>
                  <c:y val="-0.10955314271861394"/>
                </c:manualLayout>
              </c:layout>
              <c:tx>
                <c:rich>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mn-lt"/>
                        <a:ea typeface="+mn-ea"/>
                        <a:cs typeface="+mn-cs"/>
                      </a:defRPr>
                    </a:pPr>
                    <a:r>
                      <a:rPr lang="ru-RU" sz="1050" b="0" dirty="0" smtClean="0">
                        <a:solidFill>
                          <a:schemeClr val="tx1"/>
                        </a:solidFill>
                      </a:rPr>
                      <a:t>66%</a:t>
                    </a:r>
                    <a:endParaRPr lang="ru-RU" dirty="0"/>
                  </a:p>
                </c:rich>
              </c:tx>
              <c:spPr>
                <a:noFill/>
                <a:ln>
                  <a:noFill/>
                </a:ln>
                <a:effectLst/>
              </c:sp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23606362876934414"/>
                      <c:h val="0.17361214409719444"/>
                    </c:manualLayout>
                  </c15:layout>
                  <c15:dlblFieldTable/>
                  <c15:showDataLabelsRange val="0"/>
                </c:ext>
                <c:ext xmlns:c16="http://schemas.microsoft.com/office/drawing/2014/chart" uri="{C3380CC4-5D6E-409C-BE32-E72D297353CC}">
                  <c16:uniqueId val="{00000001-276D-4D6D-BD22-0D94873EB7AF}"/>
                </c:ext>
              </c:extLst>
            </c:dLbl>
            <c:dLbl>
              <c:idx val="1"/>
              <c:layout>
                <c:manualLayout>
                  <c:x val="0.19043624425793113"/>
                  <c:y val="0.17290084866175406"/>
                </c:manualLayout>
              </c:layout>
              <c:tx>
                <c:rich>
                  <a:bodyPr rot="0" spcFirstLastPara="1" vertOverflow="ellipsis" vert="horz" wrap="square" lIns="38100" tIns="19050" rIns="38100" bIns="19050" anchor="ctr" anchorCtr="1">
                    <a:noAutofit/>
                  </a:bodyPr>
                  <a:lstStyle/>
                  <a:p>
                    <a:pPr>
                      <a:defRPr sz="1050" b="1" i="0" u="none" strike="noStrike" kern="1200" baseline="0">
                        <a:solidFill>
                          <a:schemeClr val="lt1"/>
                        </a:solidFill>
                        <a:latin typeface="+mn-lt"/>
                        <a:ea typeface="+mn-ea"/>
                        <a:cs typeface="+mn-cs"/>
                      </a:defRPr>
                    </a:pPr>
                    <a:r>
                      <a:rPr lang="ru-RU" sz="1050" b="0" dirty="0" smtClean="0">
                        <a:solidFill>
                          <a:schemeClr val="tx1"/>
                        </a:solidFill>
                      </a:rPr>
                      <a:t>34%</a:t>
                    </a:r>
                    <a:endParaRPr lang="ru-RU" dirty="0"/>
                  </a:p>
                </c:rich>
              </c:tx>
              <c:spPr>
                <a:noFill/>
                <a:ln>
                  <a:noFill/>
                </a:ln>
                <a:effectLst/>
              </c:sp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16554156439451567"/>
                      <c:h val="0.26728776141582461"/>
                    </c:manualLayout>
                  </c15:layout>
                  <c15:dlblFieldTable/>
                  <c15:showDataLabelsRange val="0"/>
                </c:ext>
                <c:ext xmlns:c16="http://schemas.microsoft.com/office/drawing/2014/chart" uri="{C3380CC4-5D6E-409C-BE32-E72D297353CC}">
                  <c16:uniqueId val="{00000003-276D-4D6D-BD22-0D94873EB7AF}"/>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14</c:v>
                </c:pt>
                <c:pt idx="1">
                  <c:v>7</c:v>
                </c:pt>
              </c:numCache>
            </c:numRef>
          </c:val>
          <c:extLst xmlns:c16r2="http://schemas.microsoft.com/office/drawing/2015/06/chart">
            <c:ext xmlns:c16="http://schemas.microsoft.com/office/drawing/2014/chart" uri="{C3380CC4-5D6E-409C-BE32-E72D297353CC}">
              <c16:uniqueId val="{00000004-276D-4D6D-BD22-0D94873EB7A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81324846589298294"/>
          <c:y val="4.790419161676647E-2"/>
          <c:w val="0.15712218899466832"/>
          <c:h val="0.320308045326669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037108205284934"/>
          <c:y val="0"/>
          <c:w val="0.73886746582129437"/>
          <c:h val="1"/>
        </c:manualLayout>
      </c:layout>
      <c:pieChart>
        <c:varyColors val="1"/>
        <c:ser>
          <c:idx val="0"/>
          <c:order val="0"/>
          <c:tx>
            <c:strRef>
              <c:f>Лист1!$B$1</c:f>
              <c:strCache>
                <c:ptCount val="1"/>
                <c:pt idx="0">
                  <c:v>2</c:v>
                </c:pt>
              </c:strCache>
            </c:strRef>
          </c:tx>
          <c:dPt>
            <c:idx val="0"/>
            <c:bubble3D val="0"/>
            <c:spPr>
              <a:solidFill>
                <a:schemeClr val="accent1">
                  <a:shade val="76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276D-4D6D-BD22-0D94873EB7AF}"/>
              </c:ext>
            </c:extLst>
          </c:dPt>
          <c:dPt>
            <c:idx val="1"/>
            <c:bubble3D val="0"/>
            <c:spPr>
              <a:solidFill>
                <a:schemeClr val="accent1">
                  <a:tint val="77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276D-4D6D-BD22-0D94873EB7AF}"/>
              </c:ext>
            </c:extLst>
          </c:dPt>
          <c:dLbls>
            <c:dLbl>
              <c:idx val="0"/>
              <c:layout>
                <c:manualLayout>
                  <c:x val="-0.20836189819490203"/>
                  <c:y val="-0.10955314271861394"/>
                </c:manualLayout>
              </c:layout>
              <c:tx>
                <c:rich>
                  <a:bodyPr rot="0" spcFirstLastPara="1" vertOverflow="ellipsis" vert="horz" wrap="square" lIns="38100" tIns="19050" rIns="38100" bIns="19050" anchor="ctr" anchorCtr="1">
                    <a:noAutofit/>
                  </a:bodyPr>
                  <a:lstStyle/>
                  <a:p>
                    <a:pPr>
                      <a:defRPr sz="1050" b="1" i="0" u="none" strike="noStrike" kern="1200" baseline="0">
                        <a:solidFill>
                          <a:schemeClr val="tx1"/>
                        </a:solidFill>
                        <a:latin typeface="+mn-lt"/>
                        <a:ea typeface="+mn-ea"/>
                        <a:cs typeface="+mn-cs"/>
                      </a:defRPr>
                    </a:pPr>
                    <a:r>
                      <a:rPr lang="ru-RU" sz="1050" b="0" dirty="0" smtClean="0">
                        <a:solidFill>
                          <a:schemeClr val="tx1"/>
                        </a:solidFill>
                      </a:rPr>
                      <a:t>66%</a:t>
                    </a:r>
                    <a:endParaRPr lang="ru-RU" dirty="0"/>
                  </a:p>
                </c:rich>
              </c:tx>
              <c:spPr>
                <a:noFill/>
                <a:ln>
                  <a:noFill/>
                </a:ln>
                <a:effectLst/>
              </c:sp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23606362876934414"/>
                      <c:h val="0.17361214409719444"/>
                    </c:manualLayout>
                  </c15:layout>
                  <c15:dlblFieldTable/>
                  <c15:showDataLabelsRange val="0"/>
                </c:ext>
                <c:ext xmlns:c16="http://schemas.microsoft.com/office/drawing/2014/chart" uri="{C3380CC4-5D6E-409C-BE32-E72D297353CC}">
                  <c16:uniqueId val="{00000001-276D-4D6D-BD22-0D94873EB7AF}"/>
                </c:ext>
              </c:extLst>
            </c:dLbl>
            <c:dLbl>
              <c:idx val="1"/>
              <c:layout>
                <c:manualLayout>
                  <c:x val="0.19043624425793113"/>
                  <c:y val="0.17290084866175406"/>
                </c:manualLayout>
              </c:layout>
              <c:tx>
                <c:rich>
                  <a:bodyPr rot="0" spcFirstLastPara="1" vertOverflow="ellipsis" vert="horz" wrap="square" lIns="38100" tIns="19050" rIns="38100" bIns="19050" anchor="ctr" anchorCtr="1">
                    <a:noAutofit/>
                  </a:bodyPr>
                  <a:lstStyle/>
                  <a:p>
                    <a:pPr>
                      <a:defRPr sz="1050" b="1" i="0" u="none" strike="noStrike" kern="1200" baseline="0">
                        <a:solidFill>
                          <a:schemeClr val="lt1"/>
                        </a:solidFill>
                        <a:latin typeface="+mn-lt"/>
                        <a:ea typeface="+mn-ea"/>
                        <a:cs typeface="+mn-cs"/>
                      </a:defRPr>
                    </a:pPr>
                    <a:r>
                      <a:rPr lang="ru-RU" sz="1050" b="0" dirty="0" smtClean="0">
                        <a:solidFill>
                          <a:schemeClr val="tx1"/>
                        </a:solidFill>
                      </a:rPr>
                      <a:t>34%</a:t>
                    </a:r>
                    <a:endParaRPr lang="ru-RU" dirty="0"/>
                  </a:p>
                </c:rich>
              </c:tx>
              <c:spPr>
                <a:noFill/>
                <a:ln>
                  <a:noFill/>
                </a:ln>
                <a:effectLst/>
              </c:sp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16554156439451567"/>
                      <c:h val="0.26728776141582461"/>
                    </c:manualLayout>
                  </c15:layout>
                  <c15:dlblFieldTable/>
                  <c15:showDataLabelsRange val="0"/>
                </c:ext>
                <c:ext xmlns:c16="http://schemas.microsoft.com/office/drawing/2014/chart" uri="{C3380CC4-5D6E-409C-BE32-E72D297353CC}">
                  <c16:uniqueId val="{00000003-276D-4D6D-BD22-0D94873EB7AF}"/>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14</c:v>
                </c:pt>
                <c:pt idx="1">
                  <c:v>7</c:v>
                </c:pt>
              </c:numCache>
            </c:numRef>
          </c:val>
          <c:extLst xmlns:c16r2="http://schemas.microsoft.com/office/drawing/2015/06/chart">
            <c:ext xmlns:c16="http://schemas.microsoft.com/office/drawing/2014/chart" uri="{C3380CC4-5D6E-409C-BE32-E72D297353CC}">
              <c16:uniqueId val="{00000004-276D-4D6D-BD22-0D94873EB7A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81560192746804483"/>
          <c:y val="1.1280315848843767E-2"/>
          <c:w val="0.12354013950124894"/>
          <c:h val="0.2324839503671666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2091638779527559"/>
          <c:y val="4.3204367470490155E-4"/>
          <c:w val="0.3712555774278215"/>
          <c:h val="0.99956795632529505"/>
        </c:manualLayout>
      </c:layout>
      <c:pieChart>
        <c:varyColors val="1"/>
        <c:ser>
          <c:idx val="0"/>
          <c:order val="0"/>
          <c:tx>
            <c:strRef>
              <c:f>Лист1!$B$1</c:f>
              <c:strCache>
                <c:ptCount val="1"/>
                <c:pt idx="0">
                  <c:v>5</c:v>
                </c:pt>
              </c:strCache>
            </c:strRef>
          </c:tx>
          <c:dPt>
            <c:idx val="0"/>
            <c:bubble3D val="0"/>
            <c:spPr>
              <a:solidFill>
                <a:schemeClr val="accent1">
                  <a:shade val="6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F3A4-4F4A-BC16-2B41530593C4}"/>
              </c:ext>
            </c:extLst>
          </c:dPt>
          <c:dPt>
            <c:idx val="1"/>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F3A4-4F4A-BC16-2B41530593C4}"/>
              </c:ext>
            </c:extLst>
          </c:dPt>
          <c:dPt>
            <c:idx val="2"/>
            <c:bubble3D val="0"/>
            <c:spPr>
              <a:solidFill>
                <a:schemeClr val="accent1">
                  <a:tint val="6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F3A4-4F4A-BC16-2B41530593C4}"/>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Лист1!$A$2:$A$4</c:f>
              <c:strCache>
                <c:ptCount val="3"/>
                <c:pt idx="0">
                  <c:v>да</c:v>
                </c:pt>
                <c:pt idx="1">
                  <c:v>нет</c:v>
                </c:pt>
                <c:pt idx="2">
                  <c:v>не всегда</c:v>
                </c:pt>
              </c:strCache>
            </c:strRef>
          </c:cat>
          <c:val>
            <c:numRef>
              <c:f>Лист1!$B$2:$B$4</c:f>
              <c:numCache>
                <c:formatCode>General</c:formatCode>
                <c:ptCount val="3"/>
                <c:pt idx="0">
                  <c:v>13</c:v>
                </c:pt>
                <c:pt idx="1">
                  <c:v>1</c:v>
                </c:pt>
                <c:pt idx="2">
                  <c:v>6</c:v>
                </c:pt>
              </c:numCache>
            </c:numRef>
          </c:val>
          <c:extLst xmlns:c16r2="http://schemas.microsoft.com/office/drawing/2015/06/chart">
            <c:ext xmlns:c16="http://schemas.microsoft.com/office/drawing/2014/chart" uri="{C3380CC4-5D6E-409C-BE32-E72D297353CC}">
              <c16:uniqueId val="{00000006-F3A4-4F4A-BC16-2B41530593C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57283635211233275"/>
          <c:y val="5.5378944298629343E-2"/>
          <c:w val="0.2194602369619052"/>
          <c:h val="0.8794358705161854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8385BD0B-D29F-418F-B300-F8EF52537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85</Pages>
  <Words>28502</Words>
  <Characters>162467</Characters>
  <Application>Microsoft Office Word</Application>
  <DocSecurity>0</DocSecurity>
  <Lines>1353</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User</cp:lastModifiedBy>
  <cp:revision>72</cp:revision>
  <cp:lastPrinted>2017-04-06T08:02:00Z</cp:lastPrinted>
  <dcterms:created xsi:type="dcterms:W3CDTF">2018-04-30T08:22:00Z</dcterms:created>
  <dcterms:modified xsi:type="dcterms:W3CDTF">2018-05-23T05:15:00Z</dcterms:modified>
</cp:coreProperties>
</file>